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91C8" w14:textId="77777777" w:rsidR="007C2F2E" w:rsidRPr="001051DF" w:rsidRDefault="007C2F2E" w:rsidP="001051DF">
      <w:pPr>
        <w:pStyle w:val="Default"/>
        <w:jc w:val="center"/>
        <w:rPr>
          <w:color w:val="auto"/>
          <w:sz w:val="28"/>
          <w:szCs w:val="28"/>
        </w:rPr>
      </w:pPr>
      <w:r w:rsidRPr="001051DF">
        <w:rPr>
          <w:color w:val="auto"/>
          <w:sz w:val="28"/>
          <w:szCs w:val="28"/>
        </w:rPr>
        <w:t>Муниципальное бюджетное дошкольное образовательное учреждение «Детский сад № 13 г. Выборга»</w:t>
      </w:r>
    </w:p>
    <w:p w14:paraId="1F70F83C" w14:textId="39CB62B9" w:rsidR="00A83F0B" w:rsidRDefault="007C2F2E" w:rsidP="001051DF">
      <w:pPr>
        <w:widowControl/>
        <w:autoSpaceDE/>
        <w:autoSpaceDN/>
        <w:adjustRightInd/>
        <w:ind w:firstLine="0"/>
        <w:jc w:val="center"/>
        <w:rPr>
          <w:rFonts w:ascii="Times New Roman" w:hAnsi="Times New Roman" w:cs="Times New Roman"/>
          <w:sz w:val="28"/>
          <w:szCs w:val="28"/>
        </w:rPr>
      </w:pPr>
      <w:r w:rsidRPr="001051DF">
        <w:rPr>
          <w:rFonts w:ascii="Times New Roman" w:hAnsi="Times New Roman" w:cs="Times New Roman"/>
          <w:sz w:val="28"/>
          <w:szCs w:val="28"/>
        </w:rPr>
        <w:t>(МБДОУ «Детский сад № 13 г. Выборга»)</w:t>
      </w:r>
    </w:p>
    <w:p w14:paraId="43E980B8" w14:textId="77777777" w:rsidR="00D73814" w:rsidRPr="001051DF" w:rsidRDefault="00D73814" w:rsidP="001051DF">
      <w:pPr>
        <w:widowControl/>
        <w:autoSpaceDE/>
        <w:autoSpaceDN/>
        <w:adjustRightInd/>
        <w:ind w:firstLine="0"/>
        <w:jc w:val="center"/>
        <w:rPr>
          <w:rFonts w:ascii="Times New Roman" w:hAnsi="Times New Roman" w:cs="Times New Roman"/>
          <w:sz w:val="28"/>
          <w:szCs w:val="28"/>
        </w:rPr>
      </w:pPr>
    </w:p>
    <w:p w14:paraId="679B2C37" w14:textId="36AFA780" w:rsidR="007C2F2E" w:rsidRPr="007C2F2E" w:rsidRDefault="007C2F2E" w:rsidP="007C2F2E">
      <w:pPr>
        <w:pStyle w:val="Default"/>
        <w:rPr>
          <w:color w:val="auto"/>
        </w:rPr>
      </w:pPr>
    </w:p>
    <w:p w14:paraId="0DDB49BC" w14:textId="0FE3C92B" w:rsidR="001051DF" w:rsidRPr="001051DF" w:rsidRDefault="007C2F2E" w:rsidP="001051DF">
      <w:pPr>
        <w:pStyle w:val="Default"/>
        <w:rPr>
          <w:color w:val="auto"/>
        </w:rPr>
      </w:pPr>
      <w:r w:rsidRPr="001051DF">
        <w:rPr>
          <w:color w:val="auto"/>
        </w:rPr>
        <w:t xml:space="preserve">РАССМОТРЕНА </w:t>
      </w:r>
      <w:r w:rsidR="001051DF" w:rsidRPr="001051DF">
        <w:rPr>
          <w:color w:val="auto"/>
        </w:rPr>
        <w:t xml:space="preserve">                                                                           УТВЕРЖДЕНА</w:t>
      </w:r>
    </w:p>
    <w:p w14:paraId="49198418" w14:textId="1BA30915" w:rsidR="001051DF" w:rsidRPr="001051DF" w:rsidRDefault="007C2F2E" w:rsidP="001051DF">
      <w:pPr>
        <w:pStyle w:val="Default"/>
      </w:pPr>
      <w:r w:rsidRPr="001051DF">
        <w:rPr>
          <w:color w:val="auto"/>
        </w:rPr>
        <w:t xml:space="preserve">Педагогическим советом МБДОУ </w:t>
      </w:r>
      <w:r w:rsidR="001051DF" w:rsidRPr="001051DF">
        <w:rPr>
          <w:color w:val="auto"/>
        </w:rPr>
        <w:t xml:space="preserve">                                              приказом МБДОУ</w:t>
      </w:r>
    </w:p>
    <w:p w14:paraId="092C3B57" w14:textId="5CFF64A3" w:rsidR="001051DF" w:rsidRPr="001051DF" w:rsidRDefault="007C2F2E" w:rsidP="001051DF">
      <w:pPr>
        <w:pStyle w:val="Default"/>
      </w:pPr>
      <w:r w:rsidRPr="001051DF">
        <w:rPr>
          <w:color w:val="auto"/>
        </w:rPr>
        <w:t xml:space="preserve">«Детский сад №13 г. </w:t>
      </w:r>
      <w:proofErr w:type="gramStart"/>
      <w:r w:rsidRPr="001051DF">
        <w:rPr>
          <w:color w:val="auto"/>
        </w:rPr>
        <w:t xml:space="preserve">Выборга» </w:t>
      </w:r>
      <w:r w:rsidR="001051DF" w:rsidRPr="001051DF">
        <w:rPr>
          <w:color w:val="auto"/>
        </w:rPr>
        <w:t xml:space="preserve">  </w:t>
      </w:r>
      <w:proofErr w:type="gramEnd"/>
      <w:r w:rsidR="001051DF" w:rsidRPr="001051DF">
        <w:rPr>
          <w:color w:val="auto"/>
        </w:rPr>
        <w:t xml:space="preserve">                                               </w:t>
      </w:r>
      <w:r w:rsidR="00D73814">
        <w:rPr>
          <w:color w:val="auto"/>
        </w:rPr>
        <w:t xml:space="preserve"> </w:t>
      </w:r>
      <w:r w:rsidR="001051DF" w:rsidRPr="001051DF">
        <w:rPr>
          <w:color w:val="auto"/>
        </w:rPr>
        <w:t xml:space="preserve">  «Детский сад №13 г. Выборга»'</w:t>
      </w:r>
    </w:p>
    <w:p w14:paraId="08C102AE" w14:textId="0E17ED25" w:rsidR="001051DF" w:rsidRPr="001051DF" w:rsidRDefault="007C2F2E" w:rsidP="001051DF">
      <w:pPr>
        <w:pStyle w:val="Default"/>
        <w:rPr>
          <w:color w:val="auto"/>
        </w:rPr>
      </w:pPr>
      <w:r w:rsidRPr="001051DF">
        <w:rPr>
          <w:color w:val="auto"/>
        </w:rPr>
        <w:t>Протокол № 1 от 01.09.2023 г</w:t>
      </w:r>
      <w:r w:rsidR="001051DF" w:rsidRPr="001051DF">
        <w:rPr>
          <w:color w:val="auto"/>
        </w:rPr>
        <w:t xml:space="preserve">                                                        № 47 от 01.09.2023 г.</w:t>
      </w:r>
    </w:p>
    <w:p w14:paraId="62902696" w14:textId="6F906FC0" w:rsidR="001051DF" w:rsidRPr="001051DF" w:rsidRDefault="001051DF" w:rsidP="001051DF">
      <w:pPr>
        <w:pStyle w:val="Default"/>
      </w:pPr>
    </w:p>
    <w:p w14:paraId="4F253F7A" w14:textId="77777777" w:rsidR="001051DF" w:rsidRDefault="001051DF" w:rsidP="001051DF">
      <w:pPr>
        <w:pStyle w:val="Default"/>
        <w:rPr>
          <w:color w:val="auto"/>
        </w:rPr>
      </w:pPr>
    </w:p>
    <w:p w14:paraId="6301163E" w14:textId="77777777" w:rsidR="001051DF" w:rsidRDefault="001051DF" w:rsidP="001051DF">
      <w:pPr>
        <w:pStyle w:val="Default"/>
        <w:rPr>
          <w:color w:val="auto"/>
        </w:rPr>
      </w:pPr>
      <w:r>
        <w:rPr>
          <w:color w:val="auto"/>
        </w:rPr>
        <w:t xml:space="preserve"> </w:t>
      </w:r>
    </w:p>
    <w:p w14:paraId="0B107F57" w14:textId="77777777" w:rsidR="001051DF" w:rsidRDefault="001051DF" w:rsidP="001051DF">
      <w:pPr>
        <w:pStyle w:val="Default"/>
      </w:pPr>
    </w:p>
    <w:p w14:paraId="12F1F5F7" w14:textId="77777777" w:rsidR="001051DF" w:rsidRDefault="001051DF" w:rsidP="001051DF">
      <w:pPr>
        <w:pStyle w:val="Default"/>
        <w:rPr>
          <w:color w:val="auto"/>
        </w:rPr>
      </w:pPr>
    </w:p>
    <w:p w14:paraId="6775B189" w14:textId="77777777" w:rsidR="001051DF" w:rsidRDefault="001051DF" w:rsidP="001051DF">
      <w:pPr>
        <w:pStyle w:val="Default"/>
        <w:rPr>
          <w:color w:val="auto"/>
        </w:rPr>
      </w:pPr>
      <w:r>
        <w:rPr>
          <w:color w:val="auto"/>
        </w:rPr>
        <w:t xml:space="preserve"> </w:t>
      </w:r>
    </w:p>
    <w:p w14:paraId="2928C670" w14:textId="77777777" w:rsidR="001051DF" w:rsidRDefault="001051DF" w:rsidP="001051DF">
      <w:pPr>
        <w:pStyle w:val="Default"/>
        <w:jc w:val="center"/>
        <w:rPr>
          <w:color w:val="auto"/>
          <w:sz w:val="30"/>
          <w:szCs w:val="30"/>
        </w:rPr>
      </w:pPr>
      <w:r>
        <w:rPr>
          <w:color w:val="auto"/>
          <w:sz w:val="30"/>
          <w:szCs w:val="30"/>
        </w:rPr>
        <w:t xml:space="preserve">Адаптированная образовательная программа дошкольного образования для детей с умственной отсталостью (интеллектуальными нарушениями) </w:t>
      </w:r>
      <w:r>
        <w:rPr>
          <w:b/>
          <w:bCs/>
          <w:color w:val="auto"/>
          <w:sz w:val="28"/>
          <w:szCs w:val="28"/>
        </w:rPr>
        <w:t xml:space="preserve">муниципального </w:t>
      </w:r>
      <w:r>
        <w:rPr>
          <w:color w:val="auto"/>
          <w:sz w:val="30"/>
          <w:szCs w:val="30"/>
        </w:rPr>
        <w:t>бюджетною дошкольного образовательного учреждения</w:t>
      </w:r>
    </w:p>
    <w:p w14:paraId="1C517F38" w14:textId="77777777" w:rsidR="001051DF" w:rsidRDefault="001051DF" w:rsidP="001051DF">
      <w:pPr>
        <w:pStyle w:val="Default"/>
        <w:jc w:val="center"/>
        <w:rPr>
          <w:color w:val="auto"/>
          <w:sz w:val="28"/>
          <w:szCs w:val="28"/>
        </w:rPr>
      </w:pPr>
      <w:r>
        <w:rPr>
          <w:color w:val="auto"/>
          <w:sz w:val="28"/>
          <w:szCs w:val="28"/>
        </w:rPr>
        <w:t>«Детский сад №13 г. Выборга»</w:t>
      </w:r>
    </w:p>
    <w:p w14:paraId="7D8A5A96" w14:textId="77777777" w:rsidR="001051DF" w:rsidRDefault="001051DF" w:rsidP="001051DF">
      <w:pPr>
        <w:pStyle w:val="Default"/>
        <w:jc w:val="center"/>
        <w:rPr>
          <w:color w:val="auto"/>
          <w:sz w:val="28"/>
          <w:szCs w:val="28"/>
        </w:rPr>
      </w:pPr>
    </w:p>
    <w:p w14:paraId="566EAAB1" w14:textId="77777777" w:rsidR="001051DF" w:rsidRDefault="001051DF" w:rsidP="001051DF">
      <w:pPr>
        <w:pStyle w:val="Default"/>
        <w:jc w:val="center"/>
        <w:rPr>
          <w:color w:val="auto"/>
          <w:sz w:val="28"/>
          <w:szCs w:val="28"/>
        </w:rPr>
      </w:pPr>
    </w:p>
    <w:p w14:paraId="19CBEE98" w14:textId="3FC22521" w:rsidR="007C2F2E" w:rsidRPr="001051DF" w:rsidRDefault="001051DF" w:rsidP="001051DF">
      <w:pPr>
        <w:widowControl/>
        <w:autoSpaceDE/>
        <w:autoSpaceDN/>
        <w:adjustRightInd/>
        <w:ind w:firstLine="0"/>
        <w:jc w:val="center"/>
        <w:rPr>
          <w:rFonts w:ascii="Times New Roman" w:hAnsi="Times New Roman" w:cs="Times New Roman"/>
          <w:bCs/>
        </w:rPr>
      </w:pPr>
      <w:r w:rsidRPr="001051DF">
        <w:t xml:space="preserve">Разработана </w:t>
      </w:r>
      <w:r w:rsidRPr="001051DF">
        <w:rPr>
          <w:b/>
          <w:bCs/>
        </w:rPr>
        <w:t xml:space="preserve">в соответствии с федеральным государственным образовательным стандартом дошкольного образовании </w:t>
      </w:r>
      <w:r w:rsidRPr="001051DF">
        <w:t xml:space="preserve">(утвержден приказом Минобрнауки России от 17 октября 2013 г. №1155, зарегистрировано в Минюсте России 14 ноября 2013 г., регистрационный № 30384: в редакции приказа </w:t>
      </w:r>
      <w:proofErr w:type="spellStart"/>
      <w:r w:rsidRPr="001051DF">
        <w:t>Минпросвещения</w:t>
      </w:r>
      <w:proofErr w:type="spellEnd"/>
      <w:r w:rsidRPr="001051DF">
        <w:t xml:space="preserve"> России от 8 ноября 2022 г. №955, зарегистрировано в Минюсте России 6 февраля 2023 г., регистрационный №72264) и </w:t>
      </w:r>
      <w:r w:rsidRPr="001051DF">
        <w:rPr>
          <w:b/>
          <w:bCs/>
        </w:rPr>
        <w:t xml:space="preserve">федеральной адаптированной образовательной программой дошкольного образования для обучающихся с ограниченными возможностями здоровья </w:t>
      </w:r>
      <w:r w:rsidRPr="001051DF">
        <w:t xml:space="preserve">(утверждена приказом </w:t>
      </w:r>
      <w:proofErr w:type="spellStart"/>
      <w:r w:rsidRPr="001051DF">
        <w:t>Минпросвещения</w:t>
      </w:r>
      <w:proofErr w:type="spellEnd"/>
      <w:r w:rsidRPr="001051DF">
        <w:t xml:space="preserve"> России от 24 ноября 2022 г. №1022, зарегистрировано в Минюсте России 27 января 2023 г., регистрационный № 72149)</w:t>
      </w:r>
    </w:p>
    <w:p w14:paraId="1D95E75B" w14:textId="77777777" w:rsidR="007C2F2E" w:rsidRPr="001051DF" w:rsidRDefault="007C2F2E" w:rsidP="001051DF">
      <w:pPr>
        <w:widowControl/>
        <w:autoSpaceDE/>
        <w:autoSpaceDN/>
        <w:adjustRightInd/>
        <w:ind w:firstLine="0"/>
        <w:jc w:val="center"/>
        <w:rPr>
          <w:rFonts w:ascii="Times New Roman" w:hAnsi="Times New Roman" w:cs="Times New Roman"/>
          <w:bCs/>
        </w:rPr>
      </w:pPr>
    </w:p>
    <w:p w14:paraId="1CC7EA07" w14:textId="77777777" w:rsidR="007C2F2E" w:rsidRDefault="007C2F2E" w:rsidP="007C2F2E">
      <w:pPr>
        <w:widowControl/>
        <w:autoSpaceDE/>
        <w:autoSpaceDN/>
        <w:adjustRightInd/>
        <w:ind w:firstLine="0"/>
        <w:rPr>
          <w:rFonts w:ascii="Times New Roman" w:hAnsi="Times New Roman" w:cs="Times New Roman"/>
          <w:bCs/>
          <w:sz w:val="28"/>
          <w:szCs w:val="28"/>
        </w:rPr>
      </w:pPr>
    </w:p>
    <w:p w14:paraId="3055B5A6" w14:textId="77777777" w:rsidR="001051DF" w:rsidRDefault="001051DF" w:rsidP="007C2F2E">
      <w:pPr>
        <w:widowControl/>
        <w:autoSpaceDE/>
        <w:autoSpaceDN/>
        <w:adjustRightInd/>
        <w:ind w:firstLine="0"/>
        <w:rPr>
          <w:rFonts w:ascii="Times New Roman" w:hAnsi="Times New Roman" w:cs="Times New Roman"/>
          <w:bCs/>
          <w:sz w:val="28"/>
          <w:szCs w:val="28"/>
        </w:rPr>
      </w:pPr>
    </w:p>
    <w:p w14:paraId="4A1C81E2" w14:textId="77777777" w:rsidR="001051DF" w:rsidRDefault="001051DF" w:rsidP="007C2F2E">
      <w:pPr>
        <w:widowControl/>
        <w:autoSpaceDE/>
        <w:autoSpaceDN/>
        <w:adjustRightInd/>
        <w:ind w:firstLine="0"/>
        <w:rPr>
          <w:rFonts w:ascii="Times New Roman" w:hAnsi="Times New Roman" w:cs="Times New Roman"/>
          <w:bCs/>
          <w:sz w:val="28"/>
          <w:szCs w:val="28"/>
        </w:rPr>
      </w:pPr>
    </w:p>
    <w:p w14:paraId="635F4554" w14:textId="77777777" w:rsidR="001051DF" w:rsidRDefault="001051DF" w:rsidP="007C2F2E">
      <w:pPr>
        <w:widowControl/>
        <w:autoSpaceDE/>
        <w:autoSpaceDN/>
        <w:adjustRightInd/>
        <w:ind w:firstLine="0"/>
        <w:rPr>
          <w:rFonts w:ascii="Times New Roman" w:hAnsi="Times New Roman" w:cs="Times New Roman"/>
          <w:bCs/>
          <w:sz w:val="28"/>
          <w:szCs w:val="28"/>
        </w:rPr>
      </w:pPr>
    </w:p>
    <w:p w14:paraId="10DE8FEC" w14:textId="77777777" w:rsidR="001051DF" w:rsidRDefault="001051DF" w:rsidP="007C2F2E">
      <w:pPr>
        <w:widowControl/>
        <w:autoSpaceDE/>
        <w:autoSpaceDN/>
        <w:adjustRightInd/>
        <w:ind w:firstLine="0"/>
        <w:rPr>
          <w:rFonts w:ascii="Times New Roman" w:hAnsi="Times New Roman" w:cs="Times New Roman"/>
          <w:bCs/>
          <w:sz w:val="28"/>
          <w:szCs w:val="28"/>
        </w:rPr>
      </w:pPr>
    </w:p>
    <w:p w14:paraId="602B3D37" w14:textId="77777777" w:rsidR="001051DF" w:rsidRDefault="001051DF" w:rsidP="007C2F2E">
      <w:pPr>
        <w:widowControl/>
        <w:autoSpaceDE/>
        <w:autoSpaceDN/>
        <w:adjustRightInd/>
        <w:ind w:firstLine="0"/>
        <w:rPr>
          <w:rFonts w:ascii="Times New Roman" w:hAnsi="Times New Roman" w:cs="Times New Roman"/>
          <w:bCs/>
          <w:sz w:val="28"/>
          <w:szCs w:val="28"/>
        </w:rPr>
      </w:pPr>
    </w:p>
    <w:p w14:paraId="063B32F2" w14:textId="77777777" w:rsidR="001051DF" w:rsidRDefault="001051DF" w:rsidP="007C2F2E">
      <w:pPr>
        <w:widowControl/>
        <w:autoSpaceDE/>
        <w:autoSpaceDN/>
        <w:adjustRightInd/>
        <w:ind w:firstLine="0"/>
        <w:rPr>
          <w:rFonts w:ascii="Times New Roman" w:hAnsi="Times New Roman" w:cs="Times New Roman"/>
          <w:bCs/>
          <w:sz w:val="28"/>
          <w:szCs w:val="28"/>
        </w:rPr>
      </w:pPr>
    </w:p>
    <w:p w14:paraId="263053CC" w14:textId="77777777" w:rsidR="001051DF" w:rsidRDefault="001051DF" w:rsidP="007C2F2E">
      <w:pPr>
        <w:widowControl/>
        <w:autoSpaceDE/>
        <w:autoSpaceDN/>
        <w:adjustRightInd/>
        <w:ind w:firstLine="0"/>
        <w:rPr>
          <w:rFonts w:ascii="Times New Roman" w:hAnsi="Times New Roman" w:cs="Times New Roman"/>
          <w:bCs/>
          <w:sz w:val="28"/>
          <w:szCs w:val="28"/>
        </w:rPr>
      </w:pPr>
    </w:p>
    <w:p w14:paraId="7E00B4C3" w14:textId="77777777" w:rsidR="001051DF" w:rsidRDefault="001051DF" w:rsidP="007C2F2E">
      <w:pPr>
        <w:widowControl/>
        <w:autoSpaceDE/>
        <w:autoSpaceDN/>
        <w:adjustRightInd/>
        <w:ind w:firstLine="0"/>
        <w:rPr>
          <w:rFonts w:ascii="Times New Roman" w:hAnsi="Times New Roman" w:cs="Times New Roman"/>
          <w:bCs/>
          <w:sz w:val="28"/>
          <w:szCs w:val="28"/>
        </w:rPr>
      </w:pPr>
    </w:p>
    <w:p w14:paraId="7C948904" w14:textId="77777777" w:rsidR="001051DF" w:rsidRDefault="001051DF" w:rsidP="007C2F2E">
      <w:pPr>
        <w:widowControl/>
        <w:autoSpaceDE/>
        <w:autoSpaceDN/>
        <w:adjustRightInd/>
        <w:ind w:firstLine="0"/>
        <w:rPr>
          <w:rFonts w:ascii="Times New Roman" w:hAnsi="Times New Roman" w:cs="Times New Roman"/>
          <w:bCs/>
          <w:sz w:val="28"/>
          <w:szCs w:val="28"/>
        </w:rPr>
      </w:pPr>
    </w:p>
    <w:p w14:paraId="24D621AD" w14:textId="77777777" w:rsidR="001051DF" w:rsidRDefault="001051DF" w:rsidP="007C2F2E">
      <w:pPr>
        <w:widowControl/>
        <w:autoSpaceDE/>
        <w:autoSpaceDN/>
        <w:adjustRightInd/>
        <w:ind w:firstLine="0"/>
        <w:rPr>
          <w:rFonts w:ascii="Times New Roman" w:hAnsi="Times New Roman" w:cs="Times New Roman"/>
          <w:bCs/>
          <w:sz w:val="28"/>
          <w:szCs w:val="28"/>
        </w:rPr>
      </w:pPr>
    </w:p>
    <w:p w14:paraId="58C543A3" w14:textId="77777777" w:rsidR="001051DF" w:rsidRDefault="001051DF" w:rsidP="007C2F2E">
      <w:pPr>
        <w:widowControl/>
        <w:autoSpaceDE/>
        <w:autoSpaceDN/>
        <w:adjustRightInd/>
        <w:ind w:firstLine="0"/>
        <w:rPr>
          <w:rFonts w:ascii="Times New Roman" w:hAnsi="Times New Roman" w:cs="Times New Roman"/>
          <w:bCs/>
          <w:sz w:val="28"/>
          <w:szCs w:val="28"/>
        </w:rPr>
      </w:pPr>
    </w:p>
    <w:p w14:paraId="1AF70142" w14:textId="77777777" w:rsidR="001051DF" w:rsidRDefault="001051DF" w:rsidP="001051DF">
      <w:pPr>
        <w:widowControl/>
        <w:autoSpaceDE/>
        <w:autoSpaceDN/>
        <w:adjustRightInd/>
        <w:ind w:firstLine="0"/>
        <w:rPr>
          <w:rFonts w:ascii="Times New Roman" w:hAnsi="Times New Roman" w:cs="Times New Roman"/>
          <w:bCs/>
          <w:sz w:val="28"/>
          <w:szCs w:val="28"/>
        </w:rPr>
      </w:pPr>
    </w:p>
    <w:p w14:paraId="342C5A49" w14:textId="10F812E0" w:rsidR="007C2F2E" w:rsidRDefault="001051DF" w:rsidP="001051DF">
      <w:pPr>
        <w:widowControl/>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2023</w:t>
      </w:r>
    </w:p>
    <w:p w14:paraId="3758BAEB" w14:textId="77777777" w:rsidR="001051DF" w:rsidRDefault="001051DF" w:rsidP="001051DF">
      <w:pPr>
        <w:widowControl/>
        <w:autoSpaceDE/>
        <w:autoSpaceDN/>
        <w:adjustRightInd/>
        <w:ind w:firstLine="0"/>
        <w:jc w:val="center"/>
        <w:rPr>
          <w:rFonts w:ascii="Times New Roman" w:hAnsi="Times New Roman" w:cs="Times New Roman"/>
          <w:bCs/>
          <w:sz w:val="28"/>
          <w:szCs w:val="2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513"/>
        <w:gridCol w:w="963"/>
      </w:tblGrid>
      <w:tr w:rsidR="00F53663" w:rsidRPr="00F72A77" w14:paraId="177B5ABE" w14:textId="77777777" w:rsidTr="00F53663">
        <w:tc>
          <w:tcPr>
            <w:tcW w:w="1305" w:type="dxa"/>
          </w:tcPr>
          <w:p w14:paraId="1035E0EF"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 п</w:t>
            </w:r>
            <w:r w:rsidRPr="00F72A77">
              <w:rPr>
                <w:rFonts w:ascii="Times New Roman" w:hAnsi="Times New Roman" w:cs="Times New Roman"/>
                <w:bCs/>
                <w:sz w:val="28"/>
                <w:szCs w:val="28"/>
                <w:lang w:val="en-US"/>
              </w:rPr>
              <w:t>/</w:t>
            </w:r>
            <w:r w:rsidRPr="00F72A77">
              <w:rPr>
                <w:rFonts w:ascii="Times New Roman" w:hAnsi="Times New Roman" w:cs="Times New Roman"/>
                <w:bCs/>
                <w:sz w:val="28"/>
                <w:szCs w:val="28"/>
              </w:rPr>
              <w:t>п</w:t>
            </w:r>
          </w:p>
        </w:tc>
        <w:tc>
          <w:tcPr>
            <w:tcW w:w="7513" w:type="dxa"/>
          </w:tcPr>
          <w:p w14:paraId="7E02EDAA" w14:textId="77777777" w:rsidR="00F53663" w:rsidRPr="00F72A77" w:rsidRDefault="00F53663"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Содержание модуля</w:t>
            </w:r>
          </w:p>
        </w:tc>
        <w:tc>
          <w:tcPr>
            <w:tcW w:w="963" w:type="dxa"/>
          </w:tcPr>
          <w:p w14:paraId="51647F7A" w14:textId="77777777" w:rsidR="00F53663" w:rsidRPr="00F72A77" w:rsidRDefault="00F53663"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Стр.</w:t>
            </w:r>
          </w:p>
        </w:tc>
      </w:tr>
      <w:tr w:rsidR="00F53663" w:rsidRPr="00F72A77" w14:paraId="6B606E4F" w14:textId="77777777" w:rsidTr="00F53663">
        <w:tc>
          <w:tcPr>
            <w:tcW w:w="1305" w:type="dxa"/>
          </w:tcPr>
          <w:p w14:paraId="7254E251"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lang w:val="en-US"/>
              </w:rPr>
            </w:pPr>
            <w:r w:rsidRPr="00F72A77">
              <w:rPr>
                <w:rFonts w:ascii="Times New Roman" w:hAnsi="Times New Roman" w:cs="Times New Roman"/>
                <w:bCs/>
                <w:sz w:val="28"/>
                <w:szCs w:val="28"/>
              </w:rPr>
              <w:lastRenderedPageBreak/>
              <w:t>1</w:t>
            </w:r>
          </w:p>
        </w:tc>
        <w:tc>
          <w:tcPr>
            <w:tcW w:w="7513" w:type="dxa"/>
          </w:tcPr>
          <w:p w14:paraId="3D7B3F94" w14:textId="77777777" w:rsidR="00F53663" w:rsidRPr="00F72A77" w:rsidRDefault="00F53663" w:rsidP="00F53663">
            <w:pPr>
              <w:ind w:firstLine="0"/>
              <w:outlineLvl w:val="0"/>
              <w:rPr>
                <w:rFonts w:ascii="Times New Roman" w:hAnsi="Times New Roman" w:cs="Times New Roman"/>
                <w:bCs/>
                <w:sz w:val="28"/>
                <w:szCs w:val="28"/>
              </w:rPr>
            </w:pPr>
            <w:r w:rsidRPr="00F72A77">
              <w:rPr>
                <w:rFonts w:ascii="Times New Roman" w:hAnsi="Times New Roman" w:cs="Times New Roman"/>
                <w:bCs/>
                <w:sz w:val="28"/>
                <w:szCs w:val="28"/>
              </w:rPr>
              <w:t>ЦЕЛЕВОЙ РАЗДЕЛ</w:t>
            </w:r>
          </w:p>
        </w:tc>
        <w:tc>
          <w:tcPr>
            <w:tcW w:w="963" w:type="dxa"/>
          </w:tcPr>
          <w:p w14:paraId="3C42D7E0" w14:textId="3234C375"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5</w:t>
            </w:r>
          </w:p>
        </w:tc>
      </w:tr>
      <w:tr w:rsidR="00F53663" w:rsidRPr="00F72A77" w14:paraId="565EEDA7" w14:textId="77777777" w:rsidTr="00F53663">
        <w:tc>
          <w:tcPr>
            <w:tcW w:w="1305" w:type="dxa"/>
          </w:tcPr>
          <w:p w14:paraId="6D74C6E8"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1.1 </w:t>
            </w:r>
          </w:p>
        </w:tc>
        <w:tc>
          <w:tcPr>
            <w:tcW w:w="7513" w:type="dxa"/>
          </w:tcPr>
          <w:p w14:paraId="33FF9603"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Пояснительная записка</w:t>
            </w:r>
          </w:p>
        </w:tc>
        <w:tc>
          <w:tcPr>
            <w:tcW w:w="963" w:type="dxa"/>
          </w:tcPr>
          <w:p w14:paraId="6F2AC1EF" w14:textId="2D3B3B98"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5</w:t>
            </w:r>
          </w:p>
        </w:tc>
      </w:tr>
      <w:tr w:rsidR="00F53663" w:rsidRPr="00F72A77" w14:paraId="276DDEFA" w14:textId="77777777" w:rsidTr="00F53663">
        <w:tc>
          <w:tcPr>
            <w:tcW w:w="1305" w:type="dxa"/>
          </w:tcPr>
          <w:p w14:paraId="12CFF50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1.1.1</w:t>
            </w:r>
          </w:p>
        </w:tc>
        <w:tc>
          <w:tcPr>
            <w:tcW w:w="7513" w:type="dxa"/>
          </w:tcPr>
          <w:p w14:paraId="4EF749A8" w14:textId="77777777" w:rsidR="00F53663" w:rsidRPr="00F72A77" w:rsidRDefault="00F53663" w:rsidP="00F53663">
            <w:pPr>
              <w:widowControl/>
              <w:autoSpaceDE/>
              <w:autoSpaceDN/>
              <w:adjustRightInd/>
              <w:ind w:firstLine="0"/>
              <w:jc w:val="left"/>
              <w:rPr>
                <w:rFonts w:ascii="Times New Roman" w:hAnsi="Times New Roman" w:cs="Times New Roman"/>
                <w:bCs/>
                <w:sz w:val="28"/>
                <w:szCs w:val="28"/>
              </w:rPr>
            </w:pPr>
            <w:r w:rsidRPr="00F72A77">
              <w:rPr>
                <w:rFonts w:ascii="Times New Roman" w:hAnsi="Times New Roman" w:cs="Times New Roman"/>
                <w:bCs/>
                <w:sz w:val="28"/>
                <w:szCs w:val="28"/>
              </w:rPr>
              <w:t>Цели и задачи реализации Программы</w:t>
            </w:r>
          </w:p>
        </w:tc>
        <w:tc>
          <w:tcPr>
            <w:tcW w:w="963" w:type="dxa"/>
          </w:tcPr>
          <w:p w14:paraId="7FD19C80" w14:textId="5469F2C3"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5</w:t>
            </w:r>
          </w:p>
        </w:tc>
      </w:tr>
      <w:tr w:rsidR="00F53663" w:rsidRPr="00F72A77" w14:paraId="0E523BB0" w14:textId="77777777" w:rsidTr="00F53663">
        <w:tc>
          <w:tcPr>
            <w:tcW w:w="1305" w:type="dxa"/>
          </w:tcPr>
          <w:p w14:paraId="3D0FD5B1"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1.1.2</w:t>
            </w:r>
          </w:p>
        </w:tc>
        <w:tc>
          <w:tcPr>
            <w:tcW w:w="7513" w:type="dxa"/>
          </w:tcPr>
          <w:p w14:paraId="2385BBF9"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Принципы и подходы к формированию Программы</w:t>
            </w:r>
          </w:p>
        </w:tc>
        <w:tc>
          <w:tcPr>
            <w:tcW w:w="963" w:type="dxa"/>
          </w:tcPr>
          <w:p w14:paraId="5C88FCAC" w14:textId="7F92F3AF"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7</w:t>
            </w:r>
          </w:p>
        </w:tc>
      </w:tr>
      <w:tr w:rsidR="00F53663" w:rsidRPr="00F72A77" w14:paraId="2BEC5A1B" w14:textId="77777777" w:rsidTr="00F53663">
        <w:tc>
          <w:tcPr>
            <w:tcW w:w="1305" w:type="dxa"/>
          </w:tcPr>
          <w:p w14:paraId="03C88351"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bCs/>
                <w:sz w:val="28"/>
                <w:szCs w:val="28"/>
              </w:rPr>
              <w:t>1.1.3</w:t>
            </w:r>
          </w:p>
        </w:tc>
        <w:tc>
          <w:tcPr>
            <w:tcW w:w="7513" w:type="dxa"/>
          </w:tcPr>
          <w:p w14:paraId="3E626CA1" w14:textId="77777777" w:rsidR="00F53663" w:rsidRPr="00F72A77" w:rsidRDefault="00F53663" w:rsidP="00F53663">
            <w:pPr>
              <w:widowControl/>
              <w:autoSpaceDE/>
              <w:autoSpaceDN/>
              <w:adjustRightInd/>
              <w:ind w:firstLine="0"/>
              <w:rPr>
                <w:rFonts w:ascii="Times New Roman" w:eastAsiaTheme="minorEastAsia" w:hAnsi="Times New Roman" w:cs="Times New Roman"/>
                <w:bCs/>
                <w:sz w:val="28"/>
                <w:szCs w:val="28"/>
              </w:rPr>
            </w:pPr>
            <w:r w:rsidRPr="00F72A77">
              <w:rPr>
                <w:rFonts w:ascii="Times New Roman" w:eastAsiaTheme="minorEastAsia" w:hAnsi="Times New Roman" w:cs="Times New Roman"/>
                <w:bCs/>
                <w:sz w:val="28"/>
                <w:szCs w:val="28"/>
              </w:rPr>
              <w:t xml:space="preserve">Значимые для разработки и реализации Программы характеристики, в </w:t>
            </w:r>
            <w:proofErr w:type="gramStart"/>
            <w:r w:rsidRPr="00F72A77">
              <w:rPr>
                <w:rFonts w:ascii="Times New Roman" w:eastAsiaTheme="minorEastAsia" w:hAnsi="Times New Roman" w:cs="Times New Roman"/>
                <w:bCs/>
                <w:sz w:val="28"/>
                <w:szCs w:val="28"/>
              </w:rPr>
              <w:t>т.ч.</w:t>
            </w:r>
            <w:proofErr w:type="gramEnd"/>
            <w:r w:rsidRPr="00F72A77">
              <w:rPr>
                <w:rFonts w:ascii="Times New Roman" w:eastAsiaTheme="minorEastAsia" w:hAnsi="Times New Roman" w:cs="Times New Roman"/>
                <w:bCs/>
                <w:sz w:val="28"/>
                <w:szCs w:val="28"/>
              </w:rPr>
              <w:t xml:space="preserve"> характеристики особенностей развития детей раннего и дошкольного возраста</w:t>
            </w:r>
          </w:p>
        </w:tc>
        <w:tc>
          <w:tcPr>
            <w:tcW w:w="963" w:type="dxa"/>
          </w:tcPr>
          <w:p w14:paraId="60EE2AC9" w14:textId="439B8067"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8</w:t>
            </w:r>
          </w:p>
        </w:tc>
      </w:tr>
      <w:tr w:rsidR="00F53663" w:rsidRPr="00F72A77" w14:paraId="3D5DB12E" w14:textId="77777777" w:rsidTr="00F53663">
        <w:tc>
          <w:tcPr>
            <w:tcW w:w="1305" w:type="dxa"/>
          </w:tcPr>
          <w:p w14:paraId="254985AB"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1.2</w:t>
            </w:r>
          </w:p>
        </w:tc>
        <w:tc>
          <w:tcPr>
            <w:tcW w:w="7513" w:type="dxa"/>
          </w:tcPr>
          <w:p w14:paraId="1099AC05"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Планируемые результаты реализации Программы</w:t>
            </w:r>
          </w:p>
        </w:tc>
        <w:tc>
          <w:tcPr>
            <w:tcW w:w="963" w:type="dxa"/>
          </w:tcPr>
          <w:p w14:paraId="7268E673" w14:textId="091E4269"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24</w:t>
            </w:r>
          </w:p>
        </w:tc>
      </w:tr>
      <w:tr w:rsidR="00F53663" w:rsidRPr="00F72A77" w14:paraId="2913BA7B" w14:textId="77777777" w:rsidTr="00F53663">
        <w:tc>
          <w:tcPr>
            <w:tcW w:w="1305" w:type="dxa"/>
          </w:tcPr>
          <w:p w14:paraId="4E62FEA9"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1.2.1</w:t>
            </w:r>
          </w:p>
        </w:tc>
        <w:tc>
          <w:tcPr>
            <w:tcW w:w="7513" w:type="dxa"/>
          </w:tcPr>
          <w:p w14:paraId="46D08823"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eastAsiaTheme="minorHAnsi" w:hAnsi="Times New Roman" w:cs="Times New Roman"/>
                <w:bCs/>
                <w:sz w:val="28"/>
                <w:szCs w:val="28"/>
                <w:lang w:eastAsia="en-US"/>
              </w:rPr>
              <w:t>Планируемые результаты (целевые ориентиры) реализации Программы детьми младенческого возраста с УО (ИН) (от 2 месяцев до 1 года)</w:t>
            </w:r>
          </w:p>
        </w:tc>
        <w:tc>
          <w:tcPr>
            <w:tcW w:w="963" w:type="dxa"/>
          </w:tcPr>
          <w:p w14:paraId="49039263" w14:textId="6CECEDB9"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24</w:t>
            </w:r>
          </w:p>
        </w:tc>
      </w:tr>
      <w:tr w:rsidR="00F53663" w:rsidRPr="00F72A77" w14:paraId="459E33F1" w14:textId="77777777" w:rsidTr="00F53663">
        <w:tc>
          <w:tcPr>
            <w:tcW w:w="1305" w:type="dxa"/>
          </w:tcPr>
          <w:p w14:paraId="74E5C457"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1.2.2</w:t>
            </w:r>
          </w:p>
        </w:tc>
        <w:tc>
          <w:tcPr>
            <w:tcW w:w="7513" w:type="dxa"/>
          </w:tcPr>
          <w:p w14:paraId="2DAA3EA2"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eastAsiaTheme="minorHAnsi" w:hAnsi="Times New Roman" w:cs="Times New Roman"/>
                <w:bCs/>
                <w:sz w:val="28"/>
                <w:szCs w:val="28"/>
                <w:lang w:eastAsia="en-US"/>
              </w:rPr>
              <w:t>Планируемые результаты (целевые ориентиры) реализации Программы детьми раннего возраста с УО (ИН) (от 1 года до 3 лет)</w:t>
            </w:r>
          </w:p>
        </w:tc>
        <w:tc>
          <w:tcPr>
            <w:tcW w:w="963" w:type="dxa"/>
          </w:tcPr>
          <w:p w14:paraId="77319E98" w14:textId="436C10CB"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25</w:t>
            </w:r>
          </w:p>
        </w:tc>
      </w:tr>
      <w:tr w:rsidR="00F53663" w:rsidRPr="00F72A77" w14:paraId="657FA960" w14:textId="77777777" w:rsidTr="00F53663">
        <w:tc>
          <w:tcPr>
            <w:tcW w:w="1305" w:type="dxa"/>
          </w:tcPr>
          <w:p w14:paraId="613B6ECE"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1.2.3</w:t>
            </w:r>
          </w:p>
        </w:tc>
        <w:tc>
          <w:tcPr>
            <w:tcW w:w="7513" w:type="dxa"/>
          </w:tcPr>
          <w:p w14:paraId="4016AEE6"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eastAsiaTheme="minorHAnsi" w:hAnsi="Times New Roman" w:cs="Times New Roman"/>
                <w:bCs/>
                <w:sz w:val="28"/>
                <w:szCs w:val="28"/>
                <w:lang w:eastAsia="en-US"/>
              </w:rPr>
              <w:t xml:space="preserve">Планируемые результаты (целевые ориентиры) реализации Программы детьми дошкольного возраста </w:t>
            </w:r>
            <w:r w:rsidRPr="00F72A77">
              <w:rPr>
                <w:rFonts w:ascii="Times New Roman" w:eastAsiaTheme="minorHAnsi" w:hAnsi="Times New Roman" w:cs="Times New Roman"/>
                <w:bCs/>
                <w:sz w:val="28"/>
                <w:szCs w:val="28"/>
                <w:lang w:val="en-US" w:eastAsia="en-US"/>
              </w:rPr>
              <w:t>c</w:t>
            </w:r>
            <w:r w:rsidRPr="00F72A77">
              <w:rPr>
                <w:rFonts w:ascii="Times New Roman" w:eastAsiaTheme="minorHAnsi" w:hAnsi="Times New Roman" w:cs="Times New Roman"/>
                <w:bCs/>
                <w:sz w:val="28"/>
                <w:szCs w:val="28"/>
                <w:lang w:eastAsia="en-US"/>
              </w:rPr>
              <w:t xml:space="preserve"> УО(ИН) (от 4 до 7 лет)</w:t>
            </w:r>
          </w:p>
        </w:tc>
        <w:tc>
          <w:tcPr>
            <w:tcW w:w="963" w:type="dxa"/>
          </w:tcPr>
          <w:p w14:paraId="41409422" w14:textId="1042F054"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25</w:t>
            </w:r>
          </w:p>
        </w:tc>
      </w:tr>
      <w:tr w:rsidR="00F53663" w:rsidRPr="00F72A77" w14:paraId="691BA758" w14:textId="77777777" w:rsidTr="00F53663">
        <w:tc>
          <w:tcPr>
            <w:tcW w:w="1305" w:type="dxa"/>
          </w:tcPr>
          <w:p w14:paraId="6D91BD96"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1.3</w:t>
            </w:r>
          </w:p>
        </w:tc>
        <w:tc>
          <w:tcPr>
            <w:tcW w:w="7513" w:type="dxa"/>
          </w:tcPr>
          <w:p w14:paraId="0B230B0C"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Развивающее оценивание качества образовательной деятельности по Программе</w:t>
            </w:r>
          </w:p>
        </w:tc>
        <w:tc>
          <w:tcPr>
            <w:tcW w:w="963" w:type="dxa"/>
          </w:tcPr>
          <w:p w14:paraId="5A6B8008" w14:textId="7427B4BE"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28</w:t>
            </w:r>
          </w:p>
        </w:tc>
      </w:tr>
      <w:tr w:rsidR="00F53663" w:rsidRPr="00F72A77" w14:paraId="15DDB7A1" w14:textId="77777777" w:rsidTr="00F53663">
        <w:tc>
          <w:tcPr>
            <w:tcW w:w="1305" w:type="dxa"/>
          </w:tcPr>
          <w:p w14:paraId="64EFBF25"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sz w:val="28"/>
                <w:szCs w:val="28"/>
              </w:rPr>
              <w:t>2</w:t>
            </w:r>
          </w:p>
        </w:tc>
        <w:tc>
          <w:tcPr>
            <w:tcW w:w="7513" w:type="dxa"/>
          </w:tcPr>
          <w:p w14:paraId="5C84E906" w14:textId="77777777" w:rsidR="00F53663" w:rsidRPr="00F72A77" w:rsidRDefault="00F53663" w:rsidP="00F53663">
            <w:pPr>
              <w:ind w:firstLine="0"/>
              <w:outlineLvl w:val="0"/>
              <w:rPr>
                <w:rFonts w:ascii="Times New Roman" w:hAnsi="Times New Roman" w:cs="Times New Roman"/>
                <w:bCs/>
                <w:sz w:val="28"/>
                <w:szCs w:val="28"/>
              </w:rPr>
            </w:pPr>
            <w:r w:rsidRPr="00F72A77">
              <w:rPr>
                <w:rFonts w:ascii="Times New Roman" w:hAnsi="Times New Roman" w:cs="Times New Roman"/>
                <w:bCs/>
                <w:sz w:val="28"/>
                <w:szCs w:val="28"/>
              </w:rPr>
              <w:t xml:space="preserve">СОДЕРЖАТЕЛЬНЫЙ РАЗДЕЛ </w:t>
            </w:r>
          </w:p>
        </w:tc>
        <w:tc>
          <w:tcPr>
            <w:tcW w:w="963" w:type="dxa"/>
          </w:tcPr>
          <w:p w14:paraId="71EC6B4F" w14:textId="711E40F3"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31</w:t>
            </w:r>
          </w:p>
        </w:tc>
      </w:tr>
      <w:tr w:rsidR="00F53663" w:rsidRPr="00F72A77" w14:paraId="25F77AEC" w14:textId="77777777" w:rsidTr="00F53663">
        <w:tc>
          <w:tcPr>
            <w:tcW w:w="1305" w:type="dxa"/>
          </w:tcPr>
          <w:p w14:paraId="75DA4DC3"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2.1</w:t>
            </w:r>
          </w:p>
        </w:tc>
        <w:tc>
          <w:tcPr>
            <w:tcW w:w="7513" w:type="dxa"/>
          </w:tcPr>
          <w:p w14:paraId="52E62D79" w14:textId="77777777" w:rsidR="00F53663" w:rsidRPr="00F72A77" w:rsidRDefault="00F53663" w:rsidP="00F53663">
            <w:pPr>
              <w:ind w:firstLine="0"/>
              <w:outlineLvl w:val="0"/>
              <w:rPr>
                <w:rFonts w:ascii="Times New Roman" w:hAnsi="Times New Roman" w:cs="Times New Roman"/>
                <w:bCs/>
                <w:sz w:val="28"/>
                <w:szCs w:val="28"/>
              </w:rPr>
            </w:pPr>
            <w:r w:rsidRPr="00F72A77">
              <w:rPr>
                <w:rFonts w:ascii="Times New Roman" w:eastAsiaTheme="minorHAnsi" w:hAnsi="Times New Roman" w:cs="Times New Roman"/>
                <w:bCs/>
                <w:sz w:val="28"/>
                <w:szCs w:val="28"/>
                <w:lang w:eastAsia="en-US"/>
              </w:rPr>
              <w:t>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tc>
        <w:tc>
          <w:tcPr>
            <w:tcW w:w="963" w:type="dxa"/>
          </w:tcPr>
          <w:p w14:paraId="636B49B4" w14:textId="38A698CE"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32</w:t>
            </w:r>
          </w:p>
        </w:tc>
      </w:tr>
      <w:tr w:rsidR="00F53663" w:rsidRPr="00F72A77" w14:paraId="4D8897B6" w14:textId="77777777" w:rsidTr="00F53663">
        <w:tc>
          <w:tcPr>
            <w:tcW w:w="1305" w:type="dxa"/>
          </w:tcPr>
          <w:p w14:paraId="2233853B"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2.1.1</w:t>
            </w:r>
          </w:p>
        </w:tc>
        <w:tc>
          <w:tcPr>
            <w:tcW w:w="7513" w:type="dxa"/>
          </w:tcPr>
          <w:p w14:paraId="2D8AE594"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Социально-коммуникативное развитие</w:t>
            </w:r>
          </w:p>
        </w:tc>
        <w:tc>
          <w:tcPr>
            <w:tcW w:w="963" w:type="dxa"/>
          </w:tcPr>
          <w:p w14:paraId="44961AA2" w14:textId="5A0FFAFD" w:rsidR="00F53663" w:rsidRPr="00F72A77" w:rsidRDefault="00047CC8"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32</w:t>
            </w:r>
          </w:p>
        </w:tc>
      </w:tr>
      <w:tr w:rsidR="00F53663" w:rsidRPr="00F72A77" w14:paraId="6291A5EC" w14:textId="77777777" w:rsidTr="00F53663">
        <w:tc>
          <w:tcPr>
            <w:tcW w:w="1305" w:type="dxa"/>
          </w:tcPr>
          <w:p w14:paraId="0C30F950"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2.1.1.1</w:t>
            </w:r>
          </w:p>
        </w:tc>
        <w:tc>
          <w:tcPr>
            <w:tcW w:w="7513" w:type="dxa"/>
          </w:tcPr>
          <w:p w14:paraId="4DD91D85" w14:textId="77777777" w:rsidR="00F53663" w:rsidRPr="00F72A77" w:rsidRDefault="00F53663" w:rsidP="00F53663">
            <w:pPr>
              <w:ind w:firstLine="0"/>
              <w:rPr>
                <w:rFonts w:ascii="Times New Roman" w:hAnsi="Times New Roman" w:cs="Times New Roman"/>
                <w:bCs/>
                <w:i/>
                <w:sz w:val="28"/>
                <w:szCs w:val="28"/>
              </w:rPr>
            </w:pPr>
            <w:proofErr w:type="spellStart"/>
            <w:r w:rsidRPr="00F72A77">
              <w:rPr>
                <w:rFonts w:ascii="Times New Roman" w:eastAsiaTheme="minorHAnsi" w:hAnsi="Times New Roman" w:cs="Times New Roman"/>
                <w:bCs/>
                <w:i/>
                <w:sz w:val="28"/>
                <w:szCs w:val="28"/>
                <w:lang w:eastAsia="en-US"/>
              </w:rPr>
              <w:t>Cоциальное</w:t>
            </w:r>
            <w:proofErr w:type="spellEnd"/>
            <w:r w:rsidRPr="00F72A77">
              <w:rPr>
                <w:rFonts w:ascii="Times New Roman" w:eastAsiaTheme="minorHAnsi" w:hAnsi="Times New Roman" w:cs="Times New Roman"/>
                <w:bCs/>
                <w:i/>
                <w:sz w:val="28"/>
                <w:szCs w:val="28"/>
                <w:lang w:eastAsia="en-US"/>
              </w:rPr>
              <w:t xml:space="preserve"> развитие и коммуникации обучающихся с УО (ИН) младенческого возраста (от 2 месяцев до 1 года)</w:t>
            </w:r>
          </w:p>
        </w:tc>
        <w:tc>
          <w:tcPr>
            <w:tcW w:w="963" w:type="dxa"/>
          </w:tcPr>
          <w:p w14:paraId="1D4E5EA5" w14:textId="1213659A" w:rsidR="00F53663" w:rsidRPr="00F72A77" w:rsidRDefault="00047CC8"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32</w:t>
            </w:r>
          </w:p>
        </w:tc>
      </w:tr>
      <w:tr w:rsidR="00F53663" w:rsidRPr="00F72A77" w14:paraId="3B8D8232" w14:textId="77777777" w:rsidTr="00F53663">
        <w:tc>
          <w:tcPr>
            <w:tcW w:w="1305" w:type="dxa"/>
          </w:tcPr>
          <w:p w14:paraId="0897419A"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2.1.1.2</w:t>
            </w:r>
          </w:p>
        </w:tc>
        <w:tc>
          <w:tcPr>
            <w:tcW w:w="7513" w:type="dxa"/>
          </w:tcPr>
          <w:p w14:paraId="2DBC75E1" w14:textId="77777777" w:rsidR="00F53663" w:rsidRPr="00F72A77" w:rsidRDefault="00F53663" w:rsidP="00F53663">
            <w:pPr>
              <w:ind w:firstLine="0"/>
              <w:rPr>
                <w:rFonts w:ascii="Times New Roman" w:hAnsi="Times New Roman" w:cs="Times New Roman"/>
                <w:bCs/>
                <w:i/>
                <w:sz w:val="28"/>
                <w:szCs w:val="28"/>
              </w:rPr>
            </w:pPr>
            <w:proofErr w:type="spellStart"/>
            <w:r w:rsidRPr="00F72A77">
              <w:rPr>
                <w:rFonts w:ascii="Times New Roman" w:eastAsiaTheme="minorHAnsi" w:hAnsi="Times New Roman" w:cs="Times New Roman"/>
                <w:bCs/>
                <w:i/>
                <w:sz w:val="28"/>
                <w:szCs w:val="28"/>
                <w:lang w:eastAsia="en-US"/>
              </w:rPr>
              <w:t>Cоциальное</w:t>
            </w:r>
            <w:proofErr w:type="spellEnd"/>
            <w:r w:rsidRPr="00F72A77">
              <w:rPr>
                <w:rFonts w:ascii="Times New Roman" w:eastAsiaTheme="minorHAnsi" w:hAnsi="Times New Roman" w:cs="Times New Roman"/>
                <w:bCs/>
                <w:i/>
                <w:sz w:val="28"/>
                <w:szCs w:val="28"/>
                <w:lang w:eastAsia="en-US"/>
              </w:rPr>
              <w:t xml:space="preserve"> развитие и коммуникации обучающихся с УО(ИН) раннего возраста (от 1 года до 3 лет)</w:t>
            </w:r>
          </w:p>
        </w:tc>
        <w:tc>
          <w:tcPr>
            <w:tcW w:w="963" w:type="dxa"/>
          </w:tcPr>
          <w:p w14:paraId="320316C6" w14:textId="2321480A" w:rsidR="00F53663" w:rsidRPr="00F72A77" w:rsidRDefault="00047CC8"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34</w:t>
            </w:r>
          </w:p>
        </w:tc>
      </w:tr>
      <w:tr w:rsidR="00F53663" w:rsidRPr="00F72A77" w14:paraId="76CF7AC7" w14:textId="77777777" w:rsidTr="00F53663">
        <w:tc>
          <w:tcPr>
            <w:tcW w:w="1305" w:type="dxa"/>
          </w:tcPr>
          <w:p w14:paraId="3EC890F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2.1.1.3</w:t>
            </w:r>
          </w:p>
        </w:tc>
        <w:tc>
          <w:tcPr>
            <w:tcW w:w="7513" w:type="dxa"/>
          </w:tcPr>
          <w:p w14:paraId="2F6DC3D9" w14:textId="77777777" w:rsidR="00F53663" w:rsidRPr="00F72A77" w:rsidRDefault="00F53663" w:rsidP="00F53663">
            <w:pPr>
              <w:ind w:firstLine="0"/>
              <w:rPr>
                <w:rFonts w:ascii="Times New Roman" w:hAnsi="Times New Roman" w:cs="Times New Roman"/>
                <w:bCs/>
                <w:i/>
                <w:sz w:val="28"/>
                <w:szCs w:val="28"/>
              </w:rPr>
            </w:pPr>
            <w:proofErr w:type="spellStart"/>
            <w:r w:rsidRPr="00F72A77">
              <w:rPr>
                <w:rFonts w:ascii="Times New Roman" w:eastAsiaTheme="minorHAnsi" w:hAnsi="Times New Roman" w:cs="Times New Roman"/>
                <w:bCs/>
                <w:i/>
                <w:sz w:val="28"/>
                <w:szCs w:val="28"/>
                <w:lang w:eastAsia="en-US"/>
              </w:rPr>
              <w:t>Cоциальное</w:t>
            </w:r>
            <w:proofErr w:type="spellEnd"/>
            <w:r w:rsidRPr="00F72A77">
              <w:rPr>
                <w:rFonts w:ascii="Times New Roman" w:eastAsiaTheme="minorHAnsi" w:hAnsi="Times New Roman" w:cs="Times New Roman"/>
                <w:bCs/>
                <w:i/>
                <w:sz w:val="28"/>
                <w:szCs w:val="28"/>
                <w:lang w:eastAsia="en-US"/>
              </w:rPr>
              <w:t xml:space="preserve"> развитие и коммуникации обучающихся с УО (ИН) дошкольного возраста </w:t>
            </w:r>
          </w:p>
        </w:tc>
        <w:tc>
          <w:tcPr>
            <w:tcW w:w="963" w:type="dxa"/>
          </w:tcPr>
          <w:p w14:paraId="20FF2231" w14:textId="6D484DFC" w:rsidR="00F53663" w:rsidRPr="00F72A77" w:rsidRDefault="00047CC8"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37</w:t>
            </w:r>
          </w:p>
        </w:tc>
      </w:tr>
      <w:tr w:rsidR="00F53663" w:rsidRPr="00F72A77" w14:paraId="625D6B74" w14:textId="77777777" w:rsidTr="00F53663">
        <w:tc>
          <w:tcPr>
            <w:tcW w:w="1305" w:type="dxa"/>
          </w:tcPr>
          <w:p w14:paraId="10A6215A"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2.1.1.3.1</w:t>
            </w:r>
          </w:p>
        </w:tc>
        <w:tc>
          <w:tcPr>
            <w:tcW w:w="7513" w:type="dxa"/>
          </w:tcPr>
          <w:p w14:paraId="505A3351" w14:textId="77777777" w:rsidR="00F53663" w:rsidRPr="00F72A77" w:rsidRDefault="00F53663" w:rsidP="00F53663">
            <w:pPr>
              <w:ind w:firstLine="0"/>
              <w:rPr>
                <w:rFonts w:ascii="Times New Roman" w:hAnsi="Times New Roman" w:cs="Times New Roman"/>
                <w:bCs/>
                <w:i/>
                <w:sz w:val="28"/>
                <w:szCs w:val="28"/>
              </w:rPr>
            </w:pPr>
            <w:proofErr w:type="spellStart"/>
            <w:r w:rsidRPr="00F72A77">
              <w:rPr>
                <w:rFonts w:ascii="Times New Roman" w:eastAsiaTheme="minorHAnsi" w:hAnsi="Times New Roman" w:cs="Times New Roman"/>
                <w:bCs/>
                <w:i/>
                <w:sz w:val="28"/>
                <w:szCs w:val="28"/>
                <w:lang w:eastAsia="en-US"/>
              </w:rPr>
              <w:t>Cоциальное</w:t>
            </w:r>
            <w:proofErr w:type="spellEnd"/>
            <w:r w:rsidRPr="00F72A77">
              <w:rPr>
                <w:rFonts w:ascii="Times New Roman" w:eastAsiaTheme="minorHAnsi" w:hAnsi="Times New Roman" w:cs="Times New Roman"/>
                <w:bCs/>
                <w:i/>
                <w:sz w:val="28"/>
                <w:szCs w:val="28"/>
                <w:lang w:eastAsia="en-US"/>
              </w:rPr>
              <w:t xml:space="preserve"> развитие и коммуникации обучающихся с УО (ИН) младшего дошкольного возраста (от 3 до 4 лет)</w:t>
            </w:r>
          </w:p>
        </w:tc>
        <w:tc>
          <w:tcPr>
            <w:tcW w:w="963" w:type="dxa"/>
          </w:tcPr>
          <w:p w14:paraId="2F6F780E" w14:textId="37777505"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37</w:t>
            </w:r>
          </w:p>
        </w:tc>
      </w:tr>
      <w:tr w:rsidR="00F53663" w:rsidRPr="00F72A77" w14:paraId="3DD6BE35" w14:textId="77777777" w:rsidTr="00F53663">
        <w:trPr>
          <w:trHeight w:val="681"/>
        </w:trPr>
        <w:tc>
          <w:tcPr>
            <w:tcW w:w="1305" w:type="dxa"/>
          </w:tcPr>
          <w:p w14:paraId="34F02E16"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2.1.1.3.2</w:t>
            </w:r>
          </w:p>
        </w:tc>
        <w:tc>
          <w:tcPr>
            <w:tcW w:w="7513" w:type="dxa"/>
          </w:tcPr>
          <w:p w14:paraId="7D24DFE0" w14:textId="77777777" w:rsidR="00F53663" w:rsidRPr="00F72A77" w:rsidRDefault="00F53663" w:rsidP="00F53663">
            <w:pPr>
              <w:ind w:firstLine="0"/>
              <w:rPr>
                <w:rFonts w:ascii="Times New Roman" w:eastAsiaTheme="minorHAnsi" w:hAnsi="Times New Roman" w:cs="Times New Roman"/>
                <w:bCs/>
                <w:i/>
                <w:sz w:val="28"/>
                <w:szCs w:val="28"/>
                <w:lang w:eastAsia="en-US"/>
              </w:rPr>
            </w:pPr>
            <w:proofErr w:type="spellStart"/>
            <w:r w:rsidRPr="00F72A77">
              <w:rPr>
                <w:rFonts w:ascii="Times New Roman" w:eastAsiaTheme="minorHAnsi" w:hAnsi="Times New Roman" w:cs="Times New Roman"/>
                <w:bCs/>
                <w:i/>
                <w:sz w:val="28"/>
                <w:szCs w:val="28"/>
                <w:lang w:eastAsia="en-US"/>
              </w:rPr>
              <w:t>Cоциальное</w:t>
            </w:r>
            <w:proofErr w:type="spellEnd"/>
            <w:r w:rsidRPr="00F72A77">
              <w:rPr>
                <w:rFonts w:ascii="Times New Roman" w:eastAsiaTheme="minorHAnsi" w:hAnsi="Times New Roman" w:cs="Times New Roman"/>
                <w:bCs/>
                <w:i/>
                <w:sz w:val="28"/>
                <w:szCs w:val="28"/>
                <w:lang w:eastAsia="en-US"/>
              </w:rPr>
              <w:t xml:space="preserve"> развитие и коммуникации обучающихся с УО (ИН) среднего дошкольного возраста (от 4 до 5 лет)</w:t>
            </w:r>
          </w:p>
        </w:tc>
        <w:tc>
          <w:tcPr>
            <w:tcW w:w="963" w:type="dxa"/>
          </w:tcPr>
          <w:p w14:paraId="0AAD8512" w14:textId="7C8B359D"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38</w:t>
            </w:r>
          </w:p>
        </w:tc>
      </w:tr>
      <w:tr w:rsidR="00F53663" w:rsidRPr="00F72A77" w14:paraId="3F15F842" w14:textId="77777777" w:rsidTr="00F53663">
        <w:tc>
          <w:tcPr>
            <w:tcW w:w="1305" w:type="dxa"/>
          </w:tcPr>
          <w:p w14:paraId="724BD9B5"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2.1.1.2.3</w:t>
            </w:r>
          </w:p>
        </w:tc>
        <w:tc>
          <w:tcPr>
            <w:tcW w:w="7513" w:type="dxa"/>
          </w:tcPr>
          <w:p w14:paraId="62EBE884" w14:textId="77777777" w:rsidR="00F53663" w:rsidRPr="00F72A77" w:rsidRDefault="00F53663" w:rsidP="00F53663">
            <w:pPr>
              <w:ind w:firstLine="0"/>
              <w:rPr>
                <w:rFonts w:ascii="Times New Roman" w:hAnsi="Times New Roman" w:cs="Times New Roman"/>
                <w:bCs/>
                <w:i/>
                <w:sz w:val="28"/>
                <w:szCs w:val="28"/>
              </w:rPr>
            </w:pPr>
            <w:proofErr w:type="spellStart"/>
            <w:r w:rsidRPr="00F72A77">
              <w:rPr>
                <w:rFonts w:ascii="Times New Roman" w:eastAsiaTheme="minorHAnsi" w:hAnsi="Times New Roman" w:cs="Times New Roman"/>
                <w:bCs/>
                <w:i/>
                <w:sz w:val="28"/>
                <w:szCs w:val="28"/>
                <w:lang w:eastAsia="en-US"/>
              </w:rPr>
              <w:t>Cоциальное</w:t>
            </w:r>
            <w:proofErr w:type="spellEnd"/>
            <w:r w:rsidRPr="00F72A77">
              <w:rPr>
                <w:rFonts w:ascii="Times New Roman" w:eastAsiaTheme="minorHAnsi" w:hAnsi="Times New Roman" w:cs="Times New Roman"/>
                <w:bCs/>
                <w:i/>
                <w:sz w:val="28"/>
                <w:szCs w:val="28"/>
                <w:lang w:eastAsia="en-US"/>
              </w:rPr>
              <w:t xml:space="preserve"> развитие и коммуникации обучающихся с УО (ИН) старшего дошкольного возраста (от 6 до 7 лет)</w:t>
            </w:r>
          </w:p>
        </w:tc>
        <w:tc>
          <w:tcPr>
            <w:tcW w:w="963" w:type="dxa"/>
          </w:tcPr>
          <w:p w14:paraId="0F440239" w14:textId="7E3A193F"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39</w:t>
            </w:r>
          </w:p>
        </w:tc>
      </w:tr>
      <w:tr w:rsidR="00F53663" w:rsidRPr="00F72A77" w14:paraId="041FAD71" w14:textId="77777777" w:rsidTr="00F53663">
        <w:tc>
          <w:tcPr>
            <w:tcW w:w="1305" w:type="dxa"/>
          </w:tcPr>
          <w:p w14:paraId="48E1D49E"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sz w:val="28"/>
                <w:szCs w:val="28"/>
              </w:rPr>
              <w:t>2.1.2</w:t>
            </w:r>
          </w:p>
        </w:tc>
        <w:tc>
          <w:tcPr>
            <w:tcW w:w="7513" w:type="dxa"/>
          </w:tcPr>
          <w:p w14:paraId="1AA686AB"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Познавательное развитие</w:t>
            </w:r>
          </w:p>
        </w:tc>
        <w:tc>
          <w:tcPr>
            <w:tcW w:w="963" w:type="dxa"/>
          </w:tcPr>
          <w:p w14:paraId="01891CBA" w14:textId="6FCD7E21"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47</w:t>
            </w:r>
          </w:p>
        </w:tc>
      </w:tr>
      <w:tr w:rsidR="00F53663" w:rsidRPr="00F72A77" w14:paraId="4E4C6557" w14:textId="77777777" w:rsidTr="00F53663">
        <w:tc>
          <w:tcPr>
            <w:tcW w:w="1305" w:type="dxa"/>
          </w:tcPr>
          <w:p w14:paraId="4E4D7F6C"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2.1.2.1</w:t>
            </w:r>
          </w:p>
        </w:tc>
        <w:tc>
          <w:tcPr>
            <w:tcW w:w="7513" w:type="dxa"/>
          </w:tcPr>
          <w:p w14:paraId="0E1E407D"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Познавательное развитие обучающихся с УО(ИН) младенческого возраста (от 2 месяцев до 1 года)</w:t>
            </w:r>
          </w:p>
        </w:tc>
        <w:tc>
          <w:tcPr>
            <w:tcW w:w="963" w:type="dxa"/>
          </w:tcPr>
          <w:p w14:paraId="399CC55D" w14:textId="192B3569"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47</w:t>
            </w:r>
          </w:p>
        </w:tc>
      </w:tr>
      <w:tr w:rsidR="00F53663" w:rsidRPr="00F72A77" w14:paraId="1CF8F917" w14:textId="77777777" w:rsidTr="00F53663">
        <w:tc>
          <w:tcPr>
            <w:tcW w:w="1305" w:type="dxa"/>
          </w:tcPr>
          <w:p w14:paraId="63D88B4D"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2.1.2.2 </w:t>
            </w:r>
          </w:p>
        </w:tc>
        <w:tc>
          <w:tcPr>
            <w:tcW w:w="7513" w:type="dxa"/>
          </w:tcPr>
          <w:p w14:paraId="0564FADE"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Познавательное развитие обучающихся раннего возраста (от 1 года до 3 лет)</w:t>
            </w:r>
          </w:p>
        </w:tc>
        <w:tc>
          <w:tcPr>
            <w:tcW w:w="963" w:type="dxa"/>
          </w:tcPr>
          <w:p w14:paraId="0DF8CDB9" w14:textId="65870150"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49</w:t>
            </w:r>
          </w:p>
        </w:tc>
      </w:tr>
      <w:tr w:rsidR="00F53663" w:rsidRPr="00F72A77" w14:paraId="160B2024" w14:textId="77777777" w:rsidTr="00F53663">
        <w:tc>
          <w:tcPr>
            <w:tcW w:w="1305" w:type="dxa"/>
          </w:tcPr>
          <w:p w14:paraId="1678BAC1"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2.1.2.3</w:t>
            </w:r>
          </w:p>
        </w:tc>
        <w:tc>
          <w:tcPr>
            <w:tcW w:w="7513" w:type="dxa"/>
          </w:tcPr>
          <w:p w14:paraId="30A137F6"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Познавательное развитие обучающихся с УО (ИН) дошкольного возраста (от 3 до 7 лет)</w:t>
            </w:r>
          </w:p>
        </w:tc>
        <w:tc>
          <w:tcPr>
            <w:tcW w:w="963" w:type="dxa"/>
          </w:tcPr>
          <w:p w14:paraId="33EC9489" w14:textId="48B8286C"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53</w:t>
            </w:r>
          </w:p>
        </w:tc>
      </w:tr>
      <w:tr w:rsidR="00F53663" w:rsidRPr="00F72A77" w14:paraId="59325D1F" w14:textId="77777777" w:rsidTr="00F53663">
        <w:tc>
          <w:tcPr>
            <w:tcW w:w="1305" w:type="dxa"/>
          </w:tcPr>
          <w:p w14:paraId="43DCCCC9"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lastRenderedPageBreak/>
              <w:t>2.1.2.3.1</w:t>
            </w:r>
          </w:p>
        </w:tc>
        <w:tc>
          <w:tcPr>
            <w:tcW w:w="7513" w:type="dxa"/>
          </w:tcPr>
          <w:p w14:paraId="08A90E58"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eastAsiaTheme="minorHAnsi" w:hAnsi="Times New Roman" w:cs="Times New Roman"/>
                <w:bCs/>
                <w:i/>
                <w:sz w:val="28"/>
                <w:szCs w:val="28"/>
                <w:lang w:eastAsia="en-US"/>
              </w:rPr>
              <w:t>Сенсорное воспитание и развитие внимания</w:t>
            </w:r>
          </w:p>
        </w:tc>
        <w:tc>
          <w:tcPr>
            <w:tcW w:w="963" w:type="dxa"/>
          </w:tcPr>
          <w:p w14:paraId="5897F8D8" w14:textId="27FD8F80"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53</w:t>
            </w:r>
          </w:p>
        </w:tc>
      </w:tr>
      <w:tr w:rsidR="00F53663" w:rsidRPr="00F72A77" w14:paraId="3787844B" w14:textId="77777777" w:rsidTr="00F53663">
        <w:tc>
          <w:tcPr>
            <w:tcW w:w="1305" w:type="dxa"/>
          </w:tcPr>
          <w:p w14:paraId="7C2B4241"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2.1.2.3.2</w:t>
            </w:r>
          </w:p>
        </w:tc>
        <w:tc>
          <w:tcPr>
            <w:tcW w:w="7513" w:type="dxa"/>
          </w:tcPr>
          <w:p w14:paraId="2299A935" w14:textId="77777777" w:rsidR="00F53663" w:rsidRPr="00F72A77" w:rsidRDefault="00F53663" w:rsidP="00F53663">
            <w:pPr>
              <w:tabs>
                <w:tab w:val="left" w:pos="1032"/>
              </w:tabs>
              <w:ind w:firstLine="0"/>
              <w:rPr>
                <w:rFonts w:ascii="Times New Roman" w:hAnsi="Times New Roman" w:cs="Times New Roman"/>
                <w:bCs/>
                <w:i/>
                <w:sz w:val="28"/>
                <w:szCs w:val="28"/>
              </w:rPr>
            </w:pPr>
            <w:r w:rsidRPr="00F72A77">
              <w:rPr>
                <w:rFonts w:ascii="Times New Roman" w:eastAsiaTheme="minorHAnsi" w:hAnsi="Times New Roman" w:cs="Times New Roman"/>
                <w:bCs/>
                <w:i/>
                <w:sz w:val="28"/>
                <w:szCs w:val="28"/>
                <w:lang w:eastAsia="en-US"/>
              </w:rPr>
              <w:t>Формирование мышления</w:t>
            </w:r>
          </w:p>
        </w:tc>
        <w:tc>
          <w:tcPr>
            <w:tcW w:w="963" w:type="dxa"/>
          </w:tcPr>
          <w:p w14:paraId="7BFD17D0" w14:textId="7FC8F375"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55</w:t>
            </w:r>
          </w:p>
        </w:tc>
      </w:tr>
      <w:tr w:rsidR="00F53663" w:rsidRPr="00F72A77" w14:paraId="438F0DF1" w14:textId="77777777" w:rsidTr="00F53663">
        <w:tc>
          <w:tcPr>
            <w:tcW w:w="1305" w:type="dxa"/>
          </w:tcPr>
          <w:p w14:paraId="64EB034A"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2.1.2.3.3</w:t>
            </w:r>
          </w:p>
        </w:tc>
        <w:tc>
          <w:tcPr>
            <w:tcW w:w="7513" w:type="dxa"/>
          </w:tcPr>
          <w:p w14:paraId="26EA2A1E"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eastAsiaTheme="minorHAnsi" w:hAnsi="Times New Roman" w:cs="Times New Roman"/>
                <w:bCs/>
                <w:i/>
                <w:sz w:val="28"/>
                <w:szCs w:val="28"/>
                <w:lang w:eastAsia="en-US"/>
              </w:rPr>
              <w:t>Формирование элементарных количественных представлений</w:t>
            </w:r>
          </w:p>
        </w:tc>
        <w:tc>
          <w:tcPr>
            <w:tcW w:w="963" w:type="dxa"/>
          </w:tcPr>
          <w:p w14:paraId="005E7A86" w14:textId="7866DE0D"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57</w:t>
            </w:r>
          </w:p>
        </w:tc>
      </w:tr>
      <w:tr w:rsidR="00F53663" w:rsidRPr="00F72A77" w14:paraId="71150B36" w14:textId="77777777" w:rsidTr="00F53663">
        <w:tc>
          <w:tcPr>
            <w:tcW w:w="1305" w:type="dxa"/>
          </w:tcPr>
          <w:p w14:paraId="6216B748"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2.1.2.3.4</w:t>
            </w:r>
          </w:p>
        </w:tc>
        <w:tc>
          <w:tcPr>
            <w:tcW w:w="7513" w:type="dxa"/>
          </w:tcPr>
          <w:p w14:paraId="1C82407E"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eastAsiaTheme="minorHAnsi" w:hAnsi="Times New Roman" w:cs="Times New Roman"/>
                <w:bCs/>
                <w:i/>
                <w:sz w:val="28"/>
                <w:szCs w:val="28"/>
                <w:lang w:eastAsia="en-US"/>
              </w:rPr>
              <w:t>Ознакомление с окружающим миром</w:t>
            </w:r>
          </w:p>
        </w:tc>
        <w:tc>
          <w:tcPr>
            <w:tcW w:w="963" w:type="dxa"/>
          </w:tcPr>
          <w:p w14:paraId="4BF0D480" w14:textId="4168CE1F"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59</w:t>
            </w:r>
          </w:p>
        </w:tc>
      </w:tr>
      <w:tr w:rsidR="00F53663" w:rsidRPr="00F72A77" w14:paraId="53B42E14" w14:textId="77777777" w:rsidTr="00F53663">
        <w:tc>
          <w:tcPr>
            <w:tcW w:w="1305" w:type="dxa"/>
          </w:tcPr>
          <w:p w14:paraId="4F5C1937"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sz w:val="28"/>
                <w:szCs w:val="28"/>
              </w:rPr>
              <w:t>2.1.3</w:t>
            </w:r>
          </w:p>
        </w:tc>
        <w:tc>
          <w:tcPr>
            <w:tcW w:w="7513" w:type="dxa"/>
          </w:tcPr>
          <w:p w14:paraId="1B4043E6"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Речевое развитие</w:t>
            </w:r>
          </w:p>
        </w:tc>
        <w:tc>
          <w:tcPr>
            <w:tcW w:w="963" w:type="dxa"/>
          </w:tcPr>
          <w:p w14:paraId="0B799E22" w14:textId="77383185"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62</w:t>
            </w:r>
          </w:p>
        </w:tc>
      </w:tr>
      <w:tr w:rsidR="00F53663" w:rsidRPr="00F72A77" w14:paraId="2F933854" w14:textId="77777777" w:rsidTr="00F53663">
        <w:tc>
          <w:tcPr>
            <w:tcW w:w="1305" w:type="dxa"/>
          </w:tcPr>
          <w:p w14:paraId="4258AA27"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2.1.3.1</w:t>
            </w:r>
          </w:p>
        </w:tc>
        <w:tc>
          <w:tcPr>
            <w:tcW w:w="7513" w:type="dxa"/>
          </w:tcPr>
          <w:p w14:paraId="5E8481CB"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Речевое развитие обучающихся с УО (ИН) младенческого возраста (от 2 месяцев до 1 года)</w:t>
            </w:r>
          </w:p>
        </w:tc>
        <w:tc>
          <w:tcPr>
            <w:tcW w:w="963" w:type="dxa"/>
          </w:tcPr>
          <w:p w14:paraId="1C742A9B" w14:textId="7CE80F64"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62</w:t>
            </w:r>
          </w:p>
        </w:tc>
      </w:tr>
      <w:tr w:rsidR="00F53663" w:rsidRPr="00F72A77" w14:paraId="58F818DC" w14:textId="77777777" w:rsidTr="00F53663">
        <w:tc>
          <w:tcPr>
            <w:tcW w:w="1305" w:type="dxa"/>
          </w:tcPr>
          <w:p w14:paraId="3DE4B4F3"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2.1.3.2</w:t>
            </w:r>
          </w:p>
        </w:tc>
        <w:tc>
          <w:tcPr>
            <w:tcW w:w="7513" w:type="dxa"/>
          </w:tcPr>
          <w:p w14:paraId="09FE9E3B"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Речевое развитие обучающихся с УО (ИН) раннего возраста (от 1 года до 3 лет)</w:t>
            </w:r>
          </w:p>
        </w:tc>
        <w:tc>
          <w:tcPr>
            <w:tcW w:w="963" w:type="dxa"/>
          </w:tcPr>
          <w:p w14:paraId="0808E9A5" w14:textId="321FE466"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63</w:t>
            </w:r>
          </w:p>
        </w:tc>
      </w:tr>
      <w:tr w:rsidR="00F53663" w:rsidRPr="00F72A77" w14:paraId="572CBEC9" w14:textId="77777777" w:rsidTr="00F53663">
        <w:tc>
          <w:tcPr>
            <w:tcW w:w="1305" w:type="dxa"/>
          </w:tcPr>
          <w:p w14:paraId="40DE996C"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2.1.3.3</w:t>
            </w:r>
          </w:p>
        </w:tc>
        <w:tc>
          <w:tcPr>
            <w:tcW w:w="7513" w:type="dxa"/>
          </w:tcPr>
          <w:p w14:paraId="36B0947C"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Речевое развитие обучающихся с УО (ИН) младшего дошкольного возраста (от 3 до 4 лет)</w:t>
            </w:r>
          </w:p>
        </w:tc>
        <w:tc>
          <w:tcPr>
            <w:tcW w:w="963" w:type="dxa"/>
          </w:tcPr>
          <w:p w14:paraId="2F3D2121" w14:textId="217B9BC4"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65</w:t>
            </w:r>
          </w:p>
        </w:tc>
      </w:tr>
      <w:tr w:rsidR="00F53663" w:rsidRPr="00F72A77" w14:paraId="3D00D455" w14:textId="77777777" w:rsidTr="00F53663">
        <w:tc>
          <w:tcPr>
            <w:tcW w:w="1305" w:type="dxa"/>
          </w:tcPr>
          <w:p w14:paraId="6AA0100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2.1.3.4</w:t>
            </w:r>
          </w:p>
        </w:tc>
        <w:tc>
          <w:tcPr>
            <w:tcW w:w="7513" w:type="dxa"/>
          </w:tcPr>
          <w:p w14:paraId="199351FB"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Речевое развитие обучающихся с УО (ИН) среднего дошкольного возраста (от 4 до 5 лет)</w:t>
            </w:r>
          </w:p>
        </w:tc>
        <w:tc>
          <w:tcPr>
            <w:tcW w:w="963" w:type="dxa"/>
          </w:tcPr>
          <w:p w14:paraId="43BCCC92" w14:textId="6A7FCBE5"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66</w:t>
            </w:r>
          </w:p>
        </w:tc>
      </w:tr>
      <w:tr w:rsidR="00F53663" w:rsidRPr="00F72A77" w14:paraId="47BBA8FE" w14:textId="77777777" w:rsidTr="00F53663">
        <w:tc>
          <w:tcPr>
            <w:tcW w:w="1305" w:type="dxa"/>
          </w:tcPr>
          <w:p w14:paraId="63DE8BCE"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2.1.3.5</w:t>
            </w:r>
          </w:p>
        </w:tc>
        <w:tc>
          <w:tcPr>
            <w:tcW w:w="7513" w:type="dxa"/>
          </w:tcPr>
          <w:p w14:paraId="6BA65040"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Речевое развитие обучающихся с УО (ИН) старшего дошкольного возраста (от 5 до 7 лет)</w:t>
            </w:r>
          </w:p>
        </w:tc>
        <w:tc>
          <w:tcPr>
            <w:tcW w:w="963" w:type="dxa"/>
          </w:tcPr>
          <w:p w14:paraId="66618F19" w14:textId="6BF55677"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67</w:t>
            </w:r>
          </w:p>
        </w:tc>
      </w:tr>
      <w:tr w:rsidR="00F53663" w:rsidRPr="00F72A77" w14:paraId="4503E98A" w14:textId="77777777" w:rsidTr="00F53663">
        <w:tc>
          <w:tcPr>
            <w:tcW w:w="1305" w:type="dxa"/>
          </w:tcPr>
          <w:p w14:paraId="054EFC3B"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2.1.4</w:t>
            </w:r>
          </w:p>
        </w:tc>
        <w:tc>
          <w:tcPr>
            <w:tcW w:w="7513" w:type="dxa"/>
          </w:tcPr>
          <w:p w14:paraId="422F22C0"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Художественно-эстетическое развитие</w:t>
            </w:r>
          </w:p>
        </w:tc>
        <w:tc>
          <w:tcPr>
            <w:tcW w:w="963" w:type="dxa"/>
          </w:tcPr>
          <w:p w14:paraId="2554E5E3" w14:textId="17359943"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68</w:t>
            </w:r>
          </w:p>
        </w:tc>
      </w:tr>
      <w:tr w:rsidR="00F53663" w:rsidRPr="00F72A77" w14:paraId="6EE52D67" w14:textId="77777777" w:rsidTr="00F53663">
        <w:tc>
          <w:tcPr>
            <w:tcW w:w="1305" w:type="dxa"/>
          </w:tcPr>
          <w:p w14:paraId="42233630"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2.1.4.1</w:t>
            </w:r>
          </w:p>
        </w:tc>
        <w:tc>
          <w:tcPr>
            <w:tcW w:w="7513" w:type="dxa"/>
          </w:tcPr>
          <w:p w14:paraId="5BE2AE38"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Формирование художественно-эстетического развития</w:t>
            </w:r>
          </w:p>
        </w:tc>
        <w:tc>
          <w:tcPr>
            <w:tcW w:w="963" w:type="dxa"/>
          </w:tcPr>
          <w:p w14:paraId="224291EE" w14:textId="485B217F"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69</w:t>
            </w:r>
          </w:p>
        </w:tc>
      </w:tr>
      <w:tr w:rsidR="00F53663" w:rsidRPr="00F72A77" w14:paraId="6C489E27" w14:textId="77777777" w:rsidTr="00F53663">
        <w:tc>
          <w:tcPr>
            <w:tcW w:w="1305" w:type="dxa"/>
          </w:tcPr>
          <w:p w14:paraId="690BAF5E"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2.1.4.2</w:t>
            </w:r>
          </w:p>
        </w:tc>
        <w:tc>
          <w:tcPr>
            <w:tcW w:w="7513" w:type="dxa"/>
          </w:tcPr>
          <w:p w14:paraId="0053992C"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Музыкальное воспитание и театрализованная деятельность</w:t>
            </w:r>
          </w:p>
        </w:tc>
        <w:tc>
          <w:tcPr>
            <w:tcW w:w="963" w:type="dxa"/>
          </w:tcPr>
          <w:p w14:paraId="2227CF4E" w14:textId="6927D6B2"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70</w:t>
            </w:r>
          </w:p>
        </w:tc>
      </w:tr>
      <w:tr w:rsidR="00F53663" w:rsidRPr="00F72A77" w14:paraId="0113B79B" w14:textId="77777777" w:rsidTr="00F53663">
        <w:tc>
          <w:tcPr>
            <w:tcW w:w="1305" w:type="dxa"/>
          </w:tcPr>
          <w:p w14:paraId="38E83CF3"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2.1.4.3</w:t>
            </w:r>
          </w:p>
        </w:tc>
        <w:tc>
          <w:tcPr>
            <w:tcW w:w="7513" w:type="dxa"/>
          </w:tcPr>
          <w:p w14:paraId="4076F6A4" w14:textId="77777777" w:rsidR="00F53663" w:rsidRPr="00F72A77" w:rsidRDefault="00F53663" w:rsidP="00F53663">
            <w:pPr>
              <w:ind w:firstLine="0"/>
              <w:jc w:val="left"/>
              <w:rPr>
                <w:rFonts w:ascii="Times New Roman" w:hAnsi="Times New Roman" w:cs="Times New Roman"/>
                <w:bCs/>
                <w:i/>
                <w:sz w:val="28"/>
                <w:szCs w:val="28"/>
              </w:rPr>
            </w:pPr>
            <w:r w:rsidRPr="00F72A77">
              <w:rPr>
                <w:bCs/>
                <w:i/>
              </w:rPr>
              <w:t>О</w:t>
            </w:r>
            <w:r w:rsidRPr="00F72A77">
              <w:rPr>
                <w:rFonts w:ascii="Times New Roman" w:hAnsi="Times New Roman" w:cs="Times New Roman"/>
                <w:bCs/>
                <w:i/>
                <w:sz w:val="28"/>
                <w:szCs w:val="28"/>
              </w:rPr>
              <w:t>знакомление с художественной литературой </w:t>
            </w:r>
          </w:p>
        </w:tc>
        <w:tc>
          <w:tcPr>
            <w:tcW w:w="963" w:type="dxa"/>
          </w:tcPr>
          <w:p w14:paraId="2EE0CC8B" w14:textId="7AF24B88"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73</w:t>
            </w:r>
          </w:p>
        </w:tc>
      </w:tr>
      <w:tr w:rsidR="00F53663" w:rsidRPr="00F72A77" w14:paraId="0650529E" w14:textId="77777777" w:rsidTr="00F53663">
        <w:tc>
          <w:tcPr>
            <w:tcW w:w="1305" w:type="dxa"/>
          </w:tcPr>
          <w:p w14:paraId="6C77773E"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2.1.4.4</w:t>
            </w:r>
          </w:p>
        </w:tc>
        <w:tc>
          <w:tcPr>
            <w:tcW w:w="7513" w:type="dxa"/>
          </w:tcPr>
          <w:p w14:paraId="3E267FBC"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Продуктивная деятельность (изобразительная деятельность (лепка, аппликация, рисование); ручной труд)</w:t>
            </w:r>
          </w:p>
        </w:tc>
        <w:tc>
          <w:tcPr>
            <w:tcW w:w="963" w:type="dxa"/>
          </w:tcPr>
          <w:p w14:paraId="65FF1833" w14:textId="468EB1B7"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75</w:t>
            </w:r>
          </w:p>
        </w:tc>
      </w:tr>
      <w:tr w:rsidR="00F53663" w:rsidRPr="00F72A77" w14:paraId="1B4DAD8E" w14:textId="77777777" w:rsidTr="00F53663">
        <w:tc>
          <w:tcPr>
            <w:tcW w:w="1305" w:type="dxa"/>
          </w:tcPr>
          <w:p w14:paraId="527E3510"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2.1.4.5</w:t>
            </w:r>
          </w:p>
        </w:tc>
        <w:tc>
          <w:tcPr>
            <w:tcW w:w="7513" w:type="dxa"/>
          </w:tcPr>
          <w:p w14:paraId="4EC69375"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Эстетическое воспитание средствами эстетического искусства</w:t>
            </w:r>
          </w:p>
        </w:tc>
        <w:tc>
          <w:tcPr>
            <w:tcW w:w="963" w:type="dxa"/>
          </w:tcPr>
          <w:p w14:paraId="3313D7E1" w14:textId="41C8D778"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86</w:t>
            </w:r>
          </w:p>
        </w:tc>
      </w:tr>
      <w:tr w:rsidR="00F53663" w:rsidRPr="00F72A77" w14:paraId="3DD8AF53" w14:textId="77777777" w:rsidTr="00F53663">
        <w:tc>
          <w:tcPr>
            <w:tcW w:w="1305" w:type="dxa"/>
          </w:tcPr>
          <w:p w14:paraId="0E07D9C2"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sz w:val="28"/>
                <w:szCs w:val="28"/>
              </w:rPr>
              <w:t>2.1.5</w:t>
            </w:r>
          </w:p>
        </w:tc>
        <w:tc>
          <w:tcPr>
            <w:tcW w:w="7513" w:type="dxa"/>
          </w:tcPr>
          <w:p w14:paraId="5E39B1A7"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Физическое развитие детей</w:t>
            </w:r>
          </w:p>
        </w:tc>
        <w:tc>
          <w:tcPr>
            <w:tcW w:w="963" w:type="dxa"/>
          </w:tcPr>
          <w:p w14:paraId="66614D20" w14:textId="5E8BAD4E"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88</w:t>
            </w:r>
          </w:p>
        </w:tc>
      </w:tr>
      <w:tr w:rsidR="00F53663" w:rsidRPr="00F72A77" w14:paraId="4BACD8E0" w14:textId="77777777" w:rsidTr="00F53663">
        <w:tc>
          <w:tcPr>
            <w:tcW w:w="1305" w:type="dxa"/>
          </w:tcPr>
          <w:p w14:paraId="3CCACFCE"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2.1.5.1</w:t>
            </w:r>
          </w:p>
        </w:tc>
        <w:tc>
          <w:tcPr>
            <w:tcW w:w="7513" w:type="dxa"/>
          </w:tcPr>
          <w:p w14:paraId="4B92E4B5"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Физическое развитие обучающихся с УО (ИН) младенческого возраста (от 2 месяцев до 1 года)</w:t>
            </w:r>
          </w:p>
        </w:tc>
        <w:tc>
          <w:tcPr>
            <w:tcW w:w="963" w:type="dxa"/>
          </w:tcPr>
          <w:p w14:paraId="5D5CC98C" w14:textId="0905172C"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88</w:t>
            </w:r>
          </w:p>
        </w:tc>
      </w:tr>
      <w:tr w:rsidR="00F53663" w:rsidRPr="00F72A77" w14:paraId="02FFCDC8" w14:textId="77777777" w:rsidTr="00F53663">
        <w:tc>
          <w:tcPr>
            <w:tcW w:w="1305" w:type="dxa"/>
          </w:tcPr>
          <w:p w14:paraId="4108DB1F"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2.1.5.2</w:t>
            </w:r>
          </w:p>
        </w:tc>
        <w:tc>
          <w:tcPr>
            <w:tcW w:w="7513" w:type="dxa"/>
          </w:tcPr>
          <w:p w14:paraId="0BCB149F"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Физическое развитие обучающихся с УО (ИН) раннего возраста (от 1 года до 3 лет)</w:t>
            </w:r>
          </w:p>
        </w:tc>
        <w:tc>
          <w:tcPr>
            <w:tcW w:w="963" w:type="dxa"/>
          </w:tcPr>
          <w:p w14:paraId="08E2E1DF" w14:textId="4FA13E81"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88</w:t>
            </w:r>
          </w:p>
        </w:tc>
      </w:tr>
      <w:tr w:rsidR="00F53663" w:rsidRPr="00F72A77" w14:paraId="311E4E85" w14:textId="77777777" w:rsidTr="00F53663">
        <w:tc>
          <w:tcPr>
            <w:tcW w:w="1305" w:type="dxa"/>
          </w:tcPr>
          <w:p w14:paraId="2A8613C0"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2.1.5.3</w:t>
            </w:r>
          </w:p>
        </w:tc>
        <w:tc>
          <w:tcPr>
            <w:tcW w:w="7513" w:type="dxa"/>
          </w:tcPr>
          <w:p w14:paraId="74B07907"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Физическое развитие обучающихся с УО (ИН) младшего дошкольного возраста (от 3 до 4 лет)</w:t>
            </w:r>
          </w:p>
        </w:tc>
        <w:tc>
          <w:tcPr>
            <w:tcW w:w="963" w:type="dxa"/>
          </w:tcPr>
          <w:p w14:paraId="311FEEF1" w14:textId="0D23850D"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91</w:t>
            </w:r>
          </w:p>
        </w:tc>
      </w:tr>
      <w:tr w:rsidR="00F53663" w:rsidRPr="00F72A77" w14:paraId="0BD71D43" w14:textId="77777777" w:rsidTr="00F53663">
        <w:tc>
          <w:tcPr>
            <w:tcW w:w="1305" w:type="dxa"/>
          </w:tcPr>
          <w:p w14:paraId="72B71C48"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2.1.5.4</w:t>
            </w:r>
          </w:p>
        </w:tc>
        <w:tc>
          <w:tcPr>
            <w:tcW w:w="7513" w:type="dxa"/>
          </w:tcPr>
          <w:p w14:paraId="75C4D96F"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Физическое развитие обучающихся с УО (ИН) среднего дошкольного возраста (от 4 до 5 лет)</w:t>
            </w:r>
          </w:p>
        </w:tc>
        <w:tc>
          <w:tcPr>
            <w:tcW w:w="963" w:type="dxa"/>
          </w:tcPr>
          <w:p w14:paraId="1BD66B17" w14:textId="628F20A5"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92</w:t>
            </w:r>
          </w:p>
        </w:tc>
      </w:tr>
      <w:tr w:rsidR="00F53663" w:rsidRPr="00F72A77" w14:paraId="3BC335E3" w14:textId="77777777" w:rsidTr="00F53663">
        <w:tc>
          <w:tcPr>
            <w:tcW w:w="1305" w:type="dxa"/>
          </w:tcPr>
          <w:p w14:paraId="568A46E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i/>
                <w:sz w:val="28"/>
                <w:szCs w:val="28"/>
              </w:rPr>
            </w:pPr>
            <w:r w:rsidRPr="00F72A77">
              <w:rPr>
                <w:rFonts w:ascii="Times New Roman" w:hAnsi="Times New Roman" w:cs="Times New Roman"/>
                <w:bCs/>
                <w:i/>
                <w:sz w:val="28"/>
                <w:szCs w:val="28"/>
              </w:rPr>
              <w:t>2.1.5.5</w:t>
            </w:r>
          </w:p>
        </w:tc>
        <w:tc>
          <w:tcPr>
            <w:tcW w:w="7513" w:type="dxa"/>
          </w:tcPr>
          <w:p w14:paraId="11CE7179"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i/>
                <w:sz w:val="28"/>
                <w:szCs w:val="28"/>
              </w:rPr>
              <w:t>Физическое развитие обучающихся с УО (ИН) старшего дошкольного возраста (от 5 до 7 лет)</w:t>
            </w:r>
          </w:p>
        </w:tc>
        <w:tc>
          <w:tcPr>
            <w:tcW w:w="963" w:type="dxa"/>
          </w:tcPr>
          <w:p w14:paraId="37E3DDDD" w14:textId="7A02018C" w:rsidR="00F53663" w:rsidRPr="00F72A77" w:rsidRDefault="00ED5042" w:rsidP="00F53663">
            <w:pPr>
              <w:widowControl/>
              <w:tabs>
                <w:tab w:val="left" w:pos="426"/>
              </w:tabs>
              <w:autoSpaceDE/>
              <w:autoSpaceDN/>
              <w:adjustRightInd/>
              <w:ind w:firstLine="0"/>
              <w:jc w:val="center"/>
              <w:rPr>
                <w:rFonts w:ascii="Times New Roman" w:hAnsi="Times New Roman" w:cs="Times New Roman"/>
                <w:bCs/>
                <w:i/>
                <w:sz w:val="28"/>
                <w:szCs w:val="28"/>
              </w:rPr>
            </w:pPr>
            <w:r w:rsidRPr="00F72A77">
              <w:rPr>
                <w:rFonts w:ascii="Times New Roman" w:hAnsi="Times New Roman" w:cs="Times New Roman"/>
                <w:bCs/>
                <w:i/>
                <w:sz w:val="28"/>
                <w:szCs w:val="28"/>
              </w:rPr>
              <w:t>93</w:t>
            </w:r>
          </w:p>
        </w:tc>
      </w:tr>
      <w:tr w:rsidR="00F53663" w:rsidRPr="00F72A77" w14:paraId="4BB2287A" w14:textId="77777777" w:rsidTr="00F53663">
        <w:tc>
          <w:tcPr>
            <w:tcW w:w="1305" w:type="dxa"/>
          </w:tcPr>
          <w:p w14:paraId="4AF70DB2"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2.2</w:t>
            </w:r>
          </w:p>
        </w:tc>
        <w:tc>
          <w:tcPr>
            <w:tcW w:w="7513" w:type="dxa"/>
          </w:tcPr>
          <w:p w14:paraId="02D54367"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Взаимодействие педагогических работников с детьми с УО (ИН)</w:t>
            </w:r>
          </w:p>
        </w:tc>
        <w:tc>
          <w:tcPr>
            <w:tcW w:w="963" w:type="dxa"/>
          </w:tcPr>
          <w:p w14:paraId="4A8782CF" w14:textId="064CB753"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97</w:t>
            </w:r>
          </w:p>
        </w:tc>
      </w:tr>
      <w:tr w:rsidR="00F53663" w:rsidRPr="00F72A77" w14:paraId="74FF421F" w14:textId="77777777" w:rsidTr="00F53663">
        <w:tc>
          <w:tcPr>
            <w:tcW w:w="1305" w:type="dxa"/>
          </w:tcPr>
          <w:p w14:paraId="0CC7A2AC"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2.3</w:t>
            </w:r>
          </w:p>
        </w:tc>
        <w:tc>
          <w:tcPr>
            <w:tcW w:w="7513" w:type="dxa"/>
          </w:tcPr>
          <w:p w14:paraId="61B8457F"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Взаимодействие педагогического коллектива с родителями (законными представителями) обучающихся</w:t>
            </w:r>
          </w:p>
        </w:tc>
        <w:tc>
          <w:tcPr>
            <w:tcW w:w="963" w:type="dxa"/>
          </w:tcPr>
          <w:p w14:paraId="754F0EFF" w14:textId="4A9911A3"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99</w:t>
            </w:r>
          </w:p>
        </w:tc>
      </w:tr>
      <w:tr w:rsidR="00F53663" w:rsidRPr="00F72A77" w14:paraId="457D8738" w14:textId="77777777" w:rsidTr="00F53663">
        <w:tc>
          <w:tcPr>
            <w:tcW w:w="1305" w:type="dxa"/>
          </w:tcPr>
          <w:p w14:paraId="7F98984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2.4</w:t>
            </w:r>
          </w:p>
        </w:tc>
        <w:tc>
          <w:tcPr>
            <w:tcW w:w="7513" w:type="dxa"/>
          </w:tcPr>
          <w:p w14:paraId="1C167665"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Программа коррекционно-развивающей работы с детьми с УО (ИН)</w:t>
            </w:r>
          </w:p>
        </w:tc>
        <w:tc>
          <w:tcPr>
            <w:tcW w:w="963" w:type="dxa"/>
          </w:tcPr>
          <w:p w14:paraId="24C8C6C0" w14:textId="2D73DB86"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103</w:t>
            </w:r>
          </w:p>
        </w:tc>
      </w:tr>
      <w:tr w:rsidR="00F53663" w:rsidRPr="00F72A77" w14:paraId="52C5259C" w14:textId="77777777" w:rsidTr="00F53663">
        <w:tc>
          <w:tcPr>
            <w:tcW w:w="1305" w:type="dxa"/>
          </w:tcPr>
          <w:p w14:paraId="7BB9568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2.4.1</w:t>
            </w:r>
          </w:p>
        </w:tc>
        <w:tc>
          <w:tcPr>
            <w:tcW w:w="7513" w:type="dxa"/>
          </w:tcPr>
          <w:p w14:paraId="10390ABB"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Социально-коммуникативное развитие</w:t>
            </w:r>
          </w:p>
        </w:tc>
        <w:tc>
          <w:tcPr>
            <w:tcW w:w="963" w:type="dxa"/>
          </w:tcPr>
          <w:p w14:paraId="775D5650" w14:textId="7E621DF6"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103</w:t>
            </w:r>
          </w:p>
        </w:tc>
      </w:tr>
      <w:tr w:rsidR="00F53663" w:rsidRPr="00F72A77" w14:paraId="03BD4BCD" w14:textId="77777777" w:rsidTr="00F53663">
        <w:tc>
          <w:tcPr>
            <w:tcW w:w="1305" w:type="dxa"/>
          </w:tcPr>
          <w:p w14:paraId="7040B6E6"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2.4.2</w:t>
            </w:r>
          </w:p>
        </w:tc>
        <w:tc>
          <w:tcPr>
            <w:tcW w:w="7513" w:type="dxa"/>
          </w:tcPr>
          <w:p w14:paraId="7DB57E9A" w14:textId="77777777" w:rsidR="00F53663" w:rsidRPr="00F72A77" w:rsidRDefault="00F53663" w:rsidP="00F53663">
            <w:pPr>
              <w:ind w:firstLine="0"/>
              <w:rPr>
                <w:rFonts w:ascii="Times New Roman" w:hAnsi="Times New Roman" w:cs="Times New Roman"/>
                <w:bCs/>
                <w:i/>
                <w:sz w:val="28"/>
                <w:szCs w:val="28"/>
              </w:rPr>
            </w:pPr>
            <w:r w:rsidRPr="00F72A77">
              <w:rPr>
                <w:rFonts w:ascii="Times New Roman" w:hAnsi="Times New Roman" w:cs="Times New Roman"/>
                <w:bCs/>
                <w:sz w:val="28"/>
                <w:szCs w:val="28"/>
              </w:rPr>
              <w:t>Познавательное развитие</w:t>
            </w:r>
          </w:p>
        </w:tc>
        <w:tc>
          <w:tcPr>
            <w:tcW w:w="963" w:type="dxa"/>
          </w:tcPr>
          <w:p w14:paraId="36C6CD43" w14:textId="732C4FAF"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104</w:t>
            </w:r>
          </w:p>
        </w:tc>
      </w:tr>
      <w:tr w:rsidR="00F53663" w:rsidRPr="00F72A77" w14:paraId="6967B5A5" w14:textId="77777777" w:rsidTr="00F53663">
        <w:tc>
          <w:tcPr>
            <w:tcW w:w="1305" w:type="dxa"/>
          </w:tcPr>
          <w:p w14:paraId="10119D6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lastRenderedPageBreak/>
              <w:t>2.4.3</w:t>
            </w:r>
          </w:p>
        </w:tc>
        <w:tc>
          <w:tcPr>
            <w:tcW w:w="7513" w:type="dxa"/>
          </w:tcPr>
          <w:p w14:paraId="0ECFB55C"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Речевое развитие</w:t>
            </w:r>
          </w:p>
        </w:tc>
        <w:tc>
          <w:tcPr>
            <w:tcW w:w="963" w:type="dxa"/>
          </w:tcPr>
          <w:p w14:paraId="516D4E75" w14:textId="7CE5FC84"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106</w:t>
            </w:r>
          </w:p>
        </w:tc>
      </w:tr>
      <w:tr w:rsidR="00F53663" w:rsidRPr="00F72A77" w14:paraId="718EED41" w14:textId="77777777" w:rsidTr="00F53663">
        <w:tc>
          <w:tcPr>
            <w:tcW w:w="1305" w:type="dxa"/>
          </w:tcPr>
          <w:p w14:paraId="4AB05E4C"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2.4.4</w:t>
            </w:r>
          </w:p>
        </w:tc>
        <w:tc>
          <w:tcPr>
            <w:tcW w:w="7513" w:type="dxa"/>
          </w:tcPr>
          <w:p w14:paraId="6B1E5DE7"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Художественно-эстетическое развитие</w:t>
            </w:r>
          </w:p>
        </w:tc>
        <w:tc>
          <w:tcPr>
            <w:tcW w:w="963" w:type="dxa"/>
          </w:tcPr>
          <w:p w14:paraId="07054E06" w14:textId="5D5BA1C5"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109</w:t>
            </w:r>
          </w:p>
        </w:tc>
      </w:tr>
      <w:tr w:rsidR="00F53663" w:rsidRPr="00F72A77" w14:paraId="69E476D3" w14:textId="77777777" w:rsidTr="00F53663">
        <w:tc>
          <w:tcPr>
            <w:tcW w:w="1305" w:type="dxa"/>
          </w:tcPr>
          <w:p w14:paraId="1330D5D8"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2.4.5</w:t>
            </w:r>
          </w:p>
        </w:tc>
        <w:tc>
          <w:tcPr>
            <w:tcW w:w="7513" w:type="dxa"/>
          </w:tcPr>
          <w:p w14:paraId="5388836E"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Физическое развитие</w:t>
            </w:r>
          </w:p>
        </w:tc>
        <w:tc>
          <w:tcPr>
            <w:tcW w:w="963" w:type="dxa"/>
          </w:tcPr>
          <w:p w14:paraId="3726E323" w14:textId="1059BB9D"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117</w:t>
            </w:r>
          </w:p>
        </w:tc>
      </w:tr>
      <w:tr w:rsidR="00F53663" w:rsidRPr="00F72A77" w14:paraId="071CE3CF" w14:textId="77777777" w:rsidTr="00F53663">
        <w:tc>
          <w:tcPr>
            <w:tcW w:w="1305" w:type="dxa"/>
          </w:tcPr>
          <w:p w14:paraId="7CAF76EF"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2.5</w:t>
            </w:r>
          </w:p>
        </w:tc>
        <w:tc>
          <w:tcPr>
            <w:tcW w:w="7513" w:type="dxa"/>
          </w:tcPr>
          <w:p w14:paraId="72729972"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Рабочая программа воспитания</w:t>
            </w:r>
          </w:p>
        </w:tc>
        <w:tc>
          <w:tcPr>
            <w:tcW w:w="963" w:type="dxa"/>
          </w:tcPr>
          <w:p w14:paraId="31759689" w14:textId="2FAC737A"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121</w:t>
            </w:r>
          </w:p>
        </w:tc>
      </w:tr>
      <w:tr w:rsidR="00F53663" w:rsidRPr="00F72A77" w14:paraId="61909D97" w14:textId="77777777" w:rsidTr="00F53663">
        <w:tc>
          <w:tcPr>
            <w:tcW w:w="1305" w:type="dxa"/>
          </w:tcPr>
          <w:p w14:paraId="7A5C2E19"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w:t>
            </w:r>
          </w:p>
        </w:tc>
        <w:tc>
          <w:tcPr>
            <w:tcW w:w="7513" w:type="dxa"/>
          </w:tcPr>
          <w:p w14:paraId="3D61743C"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 xml:space="preserve">ОРГАНИЗАЦИОННЫЙ РАЗДЕЛ </w:t>
            </w:r>
          </w:p>
        </w:tc>
        <w:tc>
          <w:tcPr>
            <w:tcW w:w="963" w:type="dxa"/>
          </w:tcPr>
          <w:p w14:paraId="5EB50513" w14:textId="60A221F6"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149</w:t>
            </w:r>
          </w:p>
        </w:tc>
      </w:tr>
      <w:tr w:rsidR="00F53663" w:rsidRPr="00F72A77" w14:paraId="01D38D1F" w14:textId="77777777" w:rsidTr="00F53663">
        <w:tc>
          <w:tcPr>
            <w:tcW w:w="1305" w:type="dxa"/>
          </w:tcPr>
          <w:p w14:paraId="03FA9515"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3.1</w:t>
            </w:r>
          </w:p>
        </w:tc>
        <w:tc>
          <w:tcPr>
            <w:tcW w:w="7513" w:type="dxa"/>
          </w:tcPr>
          <w:p w14:paraId="3F35F755"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Организационное обеспечение образования обучающихся с УО (ИН)</w:t>
            </w:r>
          </w:p>
        </w:tc>
        <w:tc>
          <w:tcPr>
            <w:tcW w:w="963" w:type="dxa"/>
          </w:tcPr>
          <w:p w14:paraId="145E5445" w14:textId="6925A0FA"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149</w:t>
            </w:r>
          </w:p>
        </w:tc>
      </w:tr>
      <w:tr w:rsidR="00F53663" w:rsidRPr="00F72A77" w14:paraId="60C81776" w14:textId="77777777" w:rsidTr="00F53663">
        <w:tc>
          <w:tcPr>
            <w:tcW w:w="1305" w:type="dxa"/>
          </w:tcPr>
          <w:p w14:paraId="2BD99EA0"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3.2</w:t>
            </w:r>
          </w:p>
        </w:tc>
        <w:tc>
          <w:tcPr>
            <w:tcW w:w="7513" w:type="dxa"/>
          </w:tcPr>
          <w:p w14:paraId="56A73B17"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Психолого-педагогические условия, обеспечивающие развитие обучающихся с умственной отсталостью (интеллектуальными нарушениями)</w:t>
            </w:r>
          </w:p>
        </w:tc>
        <w:tc>
          <w:tcPr>
            <w:tcW w:w="963" w:type="dxa"/>
          </w:tcPr>
          <w:p w14:paraId="6892BF77" w14:textId="0BEA2CF2"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149</w:t>
            </w:r>
          </w:p>
        </w:tc>
      </w:tr>
      <w:tr w:rsidR="00F53663" w:rsidRPr="00F72A77" w14:paraId="7B6FBFD4" w14:textId="77777777" w:rsidTr="00F53663">
        <w:tc>
          <w:tcPr>
            <w:tcW w:w="1305" w:type="dxa"/>
          </w:tcPr>
          <w:p w14:paraId="773904E5"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3.3</w:t>
            </w:r>
          </w:p>
        </w:tc>
        <w:tc>
          <w:tcPr>
            <w:tcW w:w="7513" w:type="dxa"/>
          </w:tcPr>
          <w:p w14:paraId="617DCF22"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Организация развивающей предметно-пространственной среды</w:t>
            </w:r>
          </w:p>
        </w:tc>
        <w:tc>
          <w:tcPr>
            <w:tcW w:w="963" w:type="dxa"/>
          </w:tcPr>
          <w:p w14:paraId="328034A1" w14:textId="13DE5D3B"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151</w:t>
            </w:r>
          </w:p>
        </w:tc>
      </w:tr>
      <w:tr w:rsidR="00F53663" w:rsidRPr="00F72A77" w14:paraId="222C9FFD" w14:textId="77777777" w:rsidTr="00F53663">
        <w:trPr>
          <w:trHeight w:val="157"/>
        </w:trPr>
        <w:tc>
          <w:tcPr>
            <w:tcW w:w="1305" w:type="dxa"/>
          </w:tcPr>
          <w:p w14:paraId="091F22D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3.4</w:t>
            </w:r>
          </w:p>
        </w:tc>
        <w:tc>
          <w:tcPr>
            <w:tcW w:w="7513" w:type="dxa"/>
          </w:tcPr>
          <w:p w14:paraId="0A87C768"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Кадровые условия реализации Программы</w:t>
            </w:r>
          </w:p>
        </w:tc>
        <w:tc>
          <w:tcPr>
            <w:tcW w:w="963" w:type="dxa"/>
          </w:tcPr>
          <w:p w14:paraId="15F99097" w14:textId="6CCD34EA"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153</w:t>
            </w:r>
          </w:p>
        </w:tc>
      </w:tr>
      <w:tr w:rsidR="00F53663" w:rsidRPr="00F72A77" w14:paraId="2993DFB1" w14:textId="77777777" w:rsidTr="00F53663">
        <w:tc>
          <w:tcPr>
            <w:tcW w:w="1305" w:type="dxa"/>
          </w:tcPr>
          <w:p w14:paraId="25026A0E"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3.5</w:t>
            </w:r>
          </w:p>
        </w:tc>
        <w:tc>
          <w:tcPr>
            <w:tcW w:w="7513" w:type="dxa"/>
          </w:tcPr>
          <w:p w14:paraId="68AB56F4"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Финансовые условия реализации Программы</w:t>
            </w:r>
          </w:p>
        </w:tc>
        <w:tc>
          <w:tcPr>
            <w:tcW w:w="963" w:type="dxa"/>
          </w:tcPr>
          <w:p w14:paraId="1033AD81" w14:textId="553FCA70"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153</w:t>
            </w:r>
          </w:p>
        </w:tc>
      </w:tr>
      <w:tr w:rsidR="00F53663" w:rsidRPr="00F72A77" w14:paraId="7E46C59B" w14:textId="77777777" w:rsidTr="00F53663">
        <w:tc>
          <w:tcPr>
            <w:tcW w:w="1305" w:type="dxa"/>
          </w:tcPr>
          <w:p w14:paraId="28F95B20"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3.6</w:t>
            </w:r>
          </w:p>
        </w:tc>
        <w:tc>
          <w:tcPr>
            <w:tcW w:w="7513" w:type="dxa"/>
          </w:tcPr>
          <w:p w14:paraId="01299B98"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Материально-технические условия реализации Программы</w:t>
            </w:r>
          </w:p>
        </w:tc>
        <w:tc>
          <w:tcPr>
            <w:tcW w:w="963" w:type="dxa"/>
          </w:tcPr>
          <w:p w14:paraId="3442B5D7" w14:textId="161EA2F7"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153</w:t>
            </w:r>
          </w:p>
        </w:tc>
      </w:tr>
      <w:tr w:rsidR="00F53663" w:rsidRPr="00F72A77" w14:paraId="13D85088" w14:textId="77777777" w:rsidTr="00F53663">
        <w:tc>
          <w:tcPr>
            <w:tcW w:w="1305" w:type="dxa"/>
          </w:tcPr>
          <w:p w14:paraId="7C17C21B"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3.7</w:t>
            </w:r>
          </w:p>
        </w:tc>
        <w:tc>
          <w:tcPr>
            <w:tcW w:w="7513" w:type="dxa"/>
          </w:tcPr>
          <w:p w14:paraId="367E7288"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Режим и распорядок дня</w:t>
            </w:r>
          </w:p>
        </w:tc>
        <w:tc>
          <w:tcPr>
            <w:tcW w:w="963" w:type="dxa"/>
          </w:tcPr>
          <w:p w14:paraId="2BFC9476" w14:textId="3F44ACEC"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169</w:t>
            </w:r>
          </w:p>
        </w:tc>
      </w:tr>
      <w:tr w:rsidR="00F53663" w:rsidRPr="00F72A77" w14:paraId="15F2A94A" w14:textId="77777777" w:rsidTr="00F53663">
        <w:tc>
          <w:tcPr>
            <w:tcW w:w="1305" w:type="dxa"/>
          </w:tcPr>
          <w:p w14:paraId="6C9626D4" w14:textId="77777777" w:rsidR="00F53663" w:rsidRPr="00F72A77" w:rsidRDefault="00F53663"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3.8</w:t>
            </w:r>
          </w:p>
        </w:tc>
        <w:tc>
          <w:tcPr>
            <w:tcW w:w="7513" w:type="dxa"/>
          </w:tcPr>
          <w:p w14:paraId="575C8069"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Календарный план воспитательной работы</w:t>
            </w:r>
          </w:p>
        </w:tc>
        <w:tc>
          <w:tcPr>
            <w:tcW w:w="963" w:type="dxa"/>
          </w:tcPr>
          <w:p w14:paraId="12B71D7B" w14:textId="11338B5A"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174</w:t>
            </w:r>
          </w:p>
        </w:tc>
      </w:tr>
      <w:tr w:rsidR="00F53663" w:rsidRPr="00F72A77" w14:paraId="119ADD2D" w14:textId="77777777" w:rsidTr="00F53663">
        <w:tc>
          <w:tcPr>
            <w:tcW w:w="1305" w:type="dxa"/>
          </w:tcPr>
          <w:p w14:paraId="195538CD" w14:textId="0011D8BA" w:rsidR="00F53663" w:rsidRPr="00F72A77" w:rsidRDefault="00F72A77" w:rsidP="00F53663">
            <w:pPr>
              <w:widowControl/>
              <w:tabs>
                <w:tab w:val="left" w:pos="426"/>
              </w:tabs>
              <w:autoSpaceDE/>
              <w:autoSpaceDN/>
              <w:adjustRightInd/>
              <w:ind w:firstLine="0"/>
              <w:rPr>
                <w:rFonts w:ascii="Times New Roman" w:hAnsi="Times New Roman" w:cs="Times New Roman"/>
                <w:bCs/>
                <w:sz w:val="28"/>
                <w:szCs w:val="28"/>
              </w:rPr>
            </w:pPr>
            <w:r w:rsidRPr="00F72A77">
              <w:rPr>
                <w:rFonts w:ascii="Times New Roman" w:hAnsi="Times New Roman" w:cs="Times New Roman"/>
                <w:bCs/>
                <w:sz w:val="28"/>
                <w:szCs w:val="28"/>
              </w:rPr>
              <w:t>4</w:t>
            </w:r>
          </w:p>
        </w:tc>
        <w:tc>
          <w:tcPr>
            <w:tcW w:w="7513" w:type="dxa"/>
          </w:tcPr>
          <w:p w14:paraId="7570DDCC"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 xml:space="preserve">Дополнительный раздел Программы. </w:t>
            </w:r>
          </w:p>
          <w:p w14:paraId="05F9C656" w14:textId="77777777" w:rsidR="00F53663" w:rsidRPr="00F72A77" w:rsidRDefault="00F53663" w:rsidP="00F53663">
            <w:pPr>
              <w:ind w:firstLine="0"/>
              <w:rPr>
                <w:rFonts w:ascii="Times New Roman" w:hAnsi="Times New Roman" w:cs="Times New Roman"/>
                <w:bCs/>
                <w:sz w:val="28"/>
                <w:szCs w:val="28"/>
              </w:rPr>
            </w:pPr>
            <w:r w:rsidRPr="00F72A77">
              <w:rPr>
                <w:rFonts w:ascii="Times New Roman" w:hAnsi="Times New Roman" w:cs="Times New Roman"/>
                <w:bCs/>
                <w:sz w:val="28"/>
                <w:szCs w:val="28"/>
              </w:rPr>
              <w:t>Краткая презентация</w:t>
            </w:r>
          </w:p>
        </w:tc>
        <w:tc>
          <w:tcPr>
            <w:tcW w:w="963" w:type="dxa"/>
          </w:tcPr>
          <w:p w14:paraId="5A3A8205" w14:textId="41DD62B1" w:rsidR="00F53663" w:rsidRPr="00F72A77" w:rsidRDefault="00ED5042" w:rsidP="00F53663">
            <w:pPr>
              <w:widowControl/>
              <w:tabs>
                <w:tab w:val="left" w:pos="426"/>
              </w:tabs>
              <w:autoSpaceDE/>
              <w:autoSpaceDN/>
              <w:adjustRightInd/>
              <w:ind w:firstLine="0"/>
              <w:jc w:val="center"/>
              <w:rPr>
                <w:rFonts w:ascii="Times New Roman" w:hAnsi="Times New Roman" w:cs="Times New Roman"/>
                <w:bCs/>
                <w:sz w:val="28"/>
                <w:szCs w:val="28"/>
              </w:rPr>
            </w:pPr>
            <w:r w:rsidRPr="00F72A77">
              <w:rPr>
                <w:rFonts w:ascii="Times New Roman" w:hAnsi="Times New Roman" w:cs="Times New Roman"/>
                <w:bCs/>
                <w:sz w:val="28"/>
                <w:szCs w:val="28"/>
              </w:rPr>
              <w:t>178</w:t>
            </w:r>
          </w:p>
        </w:tc>
      </w:tr>
    </w:tbl>
    <w:p w14:paraId="7D23B546" w14:textId="77777777" w:rsidR="006A5492" w:rsidRDefault="006A5492" w:rsidP="000C4B27">
      <w:pPr>
        <w:widowControl/>
        <w:autoSpaceDE/>
        <w:autoSpaceDN/>
        <w:adjustRightInd/>
        <w:ind w:firstLine="0"/>
        <w:rPr>
          <w:rFonts w:ascii="Times New Roman" w:hAnsi="Times New Roman" w:cs="Times New Roman"/>
          <w:sz w:val="28"/>
          <w:szCs w:val="28"/>
        </w:rPr>
      </w:pPr>
    </w:p>
    <w:p w14:paraId="4C0C78A7" w14:textId="77777777" w:rsidR="001576CA" w:rsidRDefault="001576CA" w:rsidP="000C4B27">
      <w:pPr>
        <w:widowControl/>
        <w:autoSpaceDE/>
        <w:autoSpaceDN/>
        <w:adjustRightInd/>
        <w:ind w:firstLine="0"/>
        <w:rPr>
          <w:rFonts w:ascii="Times New Roman" w:hAnsi="Times New Roman" w:cs="Times New Roman"/>
          <w:sz w:val="28"/>
          <w:szCs w:val="28"/>
        </w:rPr>
      </w:pPr>
    </w:p>
    <w:p w14:paraId="157D8745" w14:textId="77777777" w:rsidR="001576CA" w:rsidRDefault="001576CA" w:rsidP="000C4B27">
      <w:pPr>
        <w:widowControl/>
        <w:autoSpaceDE/>
        <w:autoSpaceDN/>
        <w:adjustRightInd/>
        <w:ind w:firstLine="0"/>
        <w:rPr>
          <w:rFonts w:ascii="Times New Roman" w:hAnsi="Times New Roman" w:cs="Times New Roman"/>
          <w:sz w:val="28"/>
          <w:szCs w:val="28"/>
        </w:rPr>
      </w:pPr>
    </w:p>
    <w:p w14:paraId="0BBB2B6D" w14:textId="77777777" w:rsidR="001576CA" w:rsidRDefault="001576CA" w:rsidP="000C4B27">
      <w:pPr>
        <w:widowControl/>
        <w:autoSpaceDE/>
        <w:autoSpaceDN/>
        <w:adjustRightInd/>
        <w:ind w:firstLine="0"/>
        <w:rPr>
          <w:rFonts w:ascii="Times New Roman" w:hAnsi="Times New Roman" w:cs="Times New Roman"/>
          <w:sz w:val="28"/>
          <w:szCs w:val="28"/>
        </w:rPr>
      </w:pPr>
    </w:p>
    <w:p w14:paraId="267DA168" w14:textId="77777777" w:rsidR="001576CA" w:rsidRDefault="001576CA" w:rsidP="000C4B27">
      <w:pPr>
        <w:widowControl/>
        <w:autoSpaceDE/>
        <w:autoSpaceDN/>
        <w:adjustRightInd/>
        <w:ind w:firstLine="0"/>
        <w:rPr>
          <w:rFonts w:ascii="Times New Roman" w:hAnsi="Times New Roman" w:cs="Times New Roman"/>
          <w:sz w:val="28"/>
          <w:szCs w:val="28"/>
        </w:rPr>
      </w:pPr>
    </w:p>
    <w:p w14:paraId="3CA5DE16" w14:textId="77777777" w:rsidR="001576CA" w:rsidRDefault="001576CA" w:rsidP="000C4B27">
      <w:pPr>
        <w:widowControl/>
        <w:autoSpaceDE/>
        <w:autoSpaceDN/>
        <w:adjustRightInd/>
        <w:ind w:firstLine="0"/>
        <w:rPr>
          <w:rFonts w:ascii="Times New Roman" w:hAnsi="Times New Roman" w:cs="Times New Roman"/>
          <w:sz w:val="28"/>
          <w:szCs w:val="28"/>
        </w:rPr>
      </w:pPr>
    </w:p>
    <w:p w14:paraId="4245BA86" w14:textId="77777777" w:rsidR="001576CA" w:rsidRDefault="001576CA" w:rsidP="000C4B27">
      <w:pPr>
        <w:widowControl/>
        <w:autoSpaceDE/>
        <w:autoSpaceDN/>
        <w:adjustRightInd/>
        <w:ind w:firstLine="0"/>
        <w:rPr>
          <w:rFonts w:ascii="Times New Roman" w:hAnsi="Times New Roman" w:cs="Times New Roman"/>
          <w:sz w:val="28"/>
          <w:szCs w:val="28"/>
        </w:rPr>
      </w:pPr>
    </w:p>
    <w:p w14:paraId="081179EE" w14:textId="77777777" w:rsidR="001576CA" w:rsidRDefault="001576CA" w:rsidP="000C4B27">
      <w:pPr>
        <w:widowControl/>
        <w:autoSpaceDE/>
        <w:autoSpaceDN/>
        <w:adjustRightInd/>
        <w:ind w:firstLine="0"/>
        <w:rPr>
          <w:rFonts w:ascii="Times New Roman" w:hAnsi="Times New Roman" w:cs="Times New Roman"/>
          <w:sz w:val="28"/>
          <w:szCs w:val="28"/>
        </w:rPr>
      </w:pPr>
    </w:p>
    <w:p w14:paraId="217F4B5F" w14:textId="77777777" w:rsidR="001576CA" w:rsidRDefault="001576CA" w:rsidP="000C4B27">
      <w:pPr>
        <w:widowControl/>
        <w:autoSpaceDE/>
        <w:autoSpaceDN/>
        <w:adjustRightInd/>
        <w:ind w:firstLine="0"/>
        <w:rPr>
          <w:rFonts w:ascii="Times New Roman" w:hAnsi="Times New Roman" w:cs="Times New Roman"/>
          <w:sz w:val="28"/>
          <w:szCs w:val="28"/>
        </w:rPr>
      </w:pPr>
    </w:p>
    <w:p w14:paraId="2B7B3FEC" w14:textId="77777777" w:rsidR="001576CA" w:rsidRDefault="001576CA" w:rsidP="000C4B27">
      <w:pPr>
        <w:widowControl/>
        <w:autoSpaceDE/>
        <w:autoSpaceDN/>
        <w:adjustRightInd/>
        <w:ind w:firstLine="0"/>
        <w:rPr>
          <w:rFonts w:ascii="Times New Roman" w:hAnsi="Times New Roman" w:cs="Times New Roman"/>
          <w:sz w:val="28"/>
          <w:szCs w:val="28"/>
        </w:rPr>
      </w:pPr>
    </w:p>
    <w:p w14:paraId="3250145B" w14:textId="77777777" w:rsidR="001576CA" w:rsidRDefault="001576CA" w:rsidP="000C4B27">
      <w:pPr>
        <w:widowControl/>
        <w:autoSpaceDE/>
        <w:autoSpaceDN/>
        <w:adjustRightInd/>
        <w:ind w:firstLine="0"/>
        <w:rPr>
          <w:rFonts w:ascii="Times New Roman" w:hAnsi="Times New Roman" w:cs="Times New Roman"/>
          <w:sz w:val="28"/>
          <w:szCs w:val="28"/>
        </w:rPr>
      </w:pPr>
    </w:p>
    <w:p w14:paraId="4529B5CF" w14:textId="77777777" w:rsidR="001576CA" w:rsidRPr="002629C8" w:rsidRDefault="001576CA" w:rsidP="000C4B27">
      <w:pPr>
        <w:widowControl/>
        <w:autoSpaceDE/>
        <w:autoSpaceDN/>
        <w:adjustRightInd/>
        <w:ind w:firstLine="0"/>
        <w:rPr>
          <w:rFonts w:ascii="Times New Roman" w:hAnsi="Times New Roman" w:cs="Times New Roman"/>
          <w:sz w:val="28"/>
          <w:szCs w:val="28"/>
        </w:rPr>
      </w:pPr>
    </w:p>
    <w:p w14:paraId="6C309C5D" w14:textId="77777777" w:rsidR="00995B76" w:rsidRPr="00C92289" w:rsidRDefault="008928B4" w:rsidP="006A5492">
      <w:pPr>
        <w:ind w:firstLine="0"/>
        <w:jc w:val="center"/>
        <w:rPr>
          <w:rFonts w:ascii="Times New Roman" w:hAnsi="Times New Roman" w:cs="Times New Roman"/>
          <w:sz w:val="28"/>
          <w:szCs w:val="28"/>
        </w:rPr>
      </w:pPr>
      <w:r w:rsidRPr="002629C8">
        <w:rPr>
          <w:rFonts w:ascii="Times New Roman" w:hAnsi="Times New Roman" w:cs="Times New Roman"/>
          <w:sz w:val="28"/>
          <w:szCs w:val="28"/>
        </w:rPr>
        <w:br w:type="page"/>
      </w:r>
    </w:p>
    <w:p w14:paraId="1FEB97A5" w14:textId="2484989C" w:rsidR="00995B76" w:rsidRPr="002629C8" w:rsidRDefault="000C4B27" w:rsidP="00FE4827">
      <w:pPr>
        <w:pStyle w:val="1"/>
        <w:numPr>
          <w:ilvl w:val="0"/>
          <w:numId w:val="6"/>
        </w:numPr>
        <w:spacing w:before="0" w:after="0"/>
        <w:rPr>
          <w:rFonts w:ascii="Times New Roman" w:hAnsi="Times New Roman" w:cs="Times New Roman"/>
          <w:color w:val="auto"/>
          <w:sz w:val="28"/>
          <w:szCs w:val="28"/>
        </w:rPr>
      </w:pPr>
      <w:bookmarkStart w:id="0" w:name="sub_1056"/>
      <w:r w:rsidRPr="002629C8">
        <w:rPr>
          <w:rFonts w:ascii="Times New Roman" w:hAnsi="Times New Roman" w:cs="Times New Roman"/>
          <w:color w:val="auto"/>
          <w:sz w:val="28"/>
          <w:szCs w:val="28"/>
        </w:rPr>
        <w:lastRenderedPageBreak/>
        <w:t>ЦЕЛЕВОЙ РАЗДЕЛ</w:t>
      </w:r>
    </w:p>
    <w:bookmarkEnd w:id="0"/>
    <w:p w14:paraId="2C255229" w14:textId="77777777" w:rsidR="00995B76" w:rsidRPr="002629C8" w:rsidRDefault="00995B76" w:rsidP="009100EE">
      <w:pPr>
        <w:jc w:val="center"/>
        <w:rPr>
          <w:rFonts w:ascii="Times New Roman" w:hAnsi="Times New Roman" w:cs="Times New Roman"/>
          <w:sz w:val="28"/>
          <w:szCs w:val="28"/>
        </w:rPr>
      </w:pPr>
    </w:p>
    <w:p w14:paraId="2ECDB1BB" w14:textId="37C7DF55" w:rsidR="00995B76" w:rsidRPr="00FE4827" w:rsidRDefault="00232EDE" w:rsidP="00FE4827">
      <w:pPr>
        <w:pStyle w:val="afb"/>
        <w:numPr>
          <w:ilvl w:val="1"/>
          <w:numId w:val="6"/>
        </w:numPr>
        <w:jc w:val="center"/>
        <w:rPr>
          <w:rFonts w:ascii="Times New Roman" w:hAnsi="Times New Roman" w:cs="Times New Roman"/>
          <w:b/>
          <w:sz w:val="28"/>
          <w:szCs w:val="28"/>
        </w:rPr>
      </w:pPr>
      <w:bookmarkStart w:id="1" w:name="sub_1010"/>
      <w:r w:rsidRPr="00FE4827">
        <w:rPr>
          <w:rFonts w:ascii="Times New Roman" w:hAnsi="Times New Roman" w:cs="Times New Roman"/>
          <w:b/>
          <w:sz w:val="28"/>
          <w:szCs w:val="28"/>
        </w:rPr>
        <w:t>ПОЯСНИТЕЛЬНАЯ ЗАПИСКА</w:t>
      </w:r>
    </w:p>
    <w:p w14:paraId="24282DAC" w14:textId="77777777" w:rsidR="006A5492" w:rsidRPr="006A5492" w:rsidRDefault="006A5492" w:rsidP="009100EE">
      <w:pPr>
        <w:pStyle w:val="afb"/>
        <w:ind w:left="1287" w:firstLine="0"/>
        <w:jc w:val="center"/>
        <w:rPr>
          <w:rFonts w:ascii="Times New Roman" w:hAnsi="Times New Roman" w:cs="Times New Roman"/>
          <w:b/>
          <w:sz w:val="28"/>
          <w:szCs w:val="28"/>
        </w:rPr>
      </w:pPr>
    </w:p>
    <w:p w14:paraId="346CF80D" w14:textId="26DF5017" w:rsidR="001F3743" w:rsidRDefault="006A5492" w:rsidP="00FE4827">
      <w:pPr>
        <w:pStyle w:val="afb"/>
        <w:numPr>
          <w:ilvl w:val="2"/>
          <w:numId w:val="6"/>
        </w:numPr>
        <w:rPr>
          <w:rFonts w:ascii="Times New Roman" w:hAnsi="Times New Roman" w:cs="Times New Roman"/>
          <w:b/>
          <w:sz w:val="28"/>
          <w:szCs w:val="28"/>
        </w:rPr>
      </w:pPr>
      <w:bookmarkStart w:id="2" w:name="sub_1065"/>
      <w:bookmarkEnd w:id="1"/>
      <w:r w:rsidRPr="001F3743">
        <w:rPr>
          <w:rFonts w:ascii="Times New Roman" w:hAnsi="Times New Roman" w:cs="Times New Roman"/>
          <w:b/>
          <w:sz w:val="28"/>
          <w:szCs w:val="28"/>
        </w:rPr>
        <w:t>Цели</w:t>
      </w:r>
      <w:r w:rsidR="00995B76" w:rsidRPr="001F3743">
        <w:rPr>
          <w:rFonts w:ascii="Times New Roman" w:hAnsi="Times New Roman" w:cs="Times New Roman"/>
          <w:b/>
          <w:sz w:val="28"/>
          <w:szCs w:val="28"/>
        </w:rPr>
        <w:t xml:space="preserve"> </w:t>
      </w:r>
      <w:r w:rsidRPr="001F3743">
        <w:rPr>
          <w:rFonts w:ascii="Times New Roman" w:hAnsi="Times New Roman" w:cs="Times New Roman"/>
          <w:b/>
          <w:sz w:val="28"/>
          <w:szCs w:val="28"/>
        </w:rPr>
        <w:t xml:space="preserve">и задачи </w:t>
      </w:r>
      <w:r w:rsidR="00995B76" w:rsidRPr="001F3743">
        <w:rPr>
          <w:rFonts w:ascii="Times New Roman" w:hAnsi="Times New Roman" w:cs="Times New Roman"/>
          <w:b/>
          <w:sz w:val="28"/>
          <w:szCs w:val="28"/>
        </w:rPr>
        <w:t>реализации Программы:</w:t>
      </w:r>
    </w:p>
    <w:p w14:paraId="5374D906" w14:textId="560E70AE" w:rsidR="001F3743" w:rsidRDefault="001F3743" w:rsidP="001F3743">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Адаптированная образовательная</w:t>
      </w:r>
      <w:r>
        <w:rPr>
          <w:rFonts w:ascii="Times New Roman" w:hAnsi="Times New Roman" w:cs="Times New Roman"/>
          <w:sz w:val="28"/>
          <w:szCs w:val="28"/>
        </w:rPr>
        <w:t xml:space="preserve"> программа дошкольного образования для обучающихся с умственной отсталостью </w:t>
      </w:r>
      <w:r w:rsidRPr="001F3743">
        <w:rPr>
          <w:rFonts w:ascii="Times New Roman" w:hAnsi="Times New Roman" w:cs="Times New Roman"/>
          <w:sz w:val="28"/>
          <w:szCs w:val="28"/>
        </w:rPr>
        <w:t>(интеллектуальными нарушениями)</w:t>
      </w:r>
      <w:r>
        <w:rPr>
          <w:rFonts w:ascii="Times New Roman" w:hAnsi="Times New Roman" w:cs="Times New Roman"/>
          <w:sz w:val="28"/>
          <w:szCs w:val="28"/>
        </w:rPr>
        <w:t xml:space="preserve"> </w:t>
      </w:r>
      <w:r w:rsidRPr="00AE0DE8">
        <w:rPr>
          <w:rFonts w:ascii="Times New Roman" w:hAnsi="Times New Roman" w:cs="Times New Roman"/>
          <w:color w:val="000000" w:themeColor="text1"/>
          <w:sz w:val="28"/>
          <w:szCs w:val="28"/>
        </w:rPr>
        <w:t>(</w:t>
      </w:r>
      <w:r w:rsidR="00AE0DE8" w:rsidRPr="00AE0DE8">
        <w:rPr>
          <w:rFonts w:ascii="Times New Roman" w:hAnsi="Times New Roman" w:cs="Times New Roman"/>
          <w:color w:val="000000" w:themeColor="text1"/>
          <w:sz w:val="28"/>
          <w:szCs w:val="28"/>
        </w:rPr>
        <w:t>Муниципальное бюджетное дошкольное образовательное учреждение «Детский сад №13 г. Выборга»</w:t>
      </w:r>
      <w:r w:rsidRPr="00AE0DE8">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(далее – </w:t>
      </w:r>
      <w:r w:rsidR="00D343DB">
        <w:rPr>
          <w:rFonts w:ascii="Times New Roman" w:hAnsi="Times New Roman" w:cs="Times New Roman"/>
          <w:sz w:val="28"/>
          <w:szCs w:val="28"/>
        </w:rPr>
        <w:t xml:space="preserve">МБДОУ) , </w:t>
      </w:r>
      <w:r>
        <w:rPr>
          <w:rFonts w:ascii="Times New Roman" w:hAnsi="Times New Roman" w:cs="Times New Roman"/>
          <w:sz w:val="28"/>
          <w:szCs w:val="28"/>
        </w:rPr>
        <w:t>УО (ИН)</w:t>
      </w:r>
      <w:r w:rsidRPr="001F3743">
        <w:rPr>
          <w:rFonts w:ascii="Times New Roman" w:hAnsi="Times New Roman" w:cs="Times New Roman"/>
          <w:sz w:val="28"/>
          <w:szCs w:val="28"/>
        </w:rPr>
        <w:t>, Программа) разработана в соответствии с ФГОС дошкольного образования и с учетом Фе</w:t>
      </w:r>
      <w:r>
        <w:rPr>
          <w:rFonts w:ascii="Times New Roman" w:hAnsi="Times New Roman" w:cs="Times New Roman"/>
          <w:sz w:val="28"/>
          <w:szCs w:val="28"/>
        </w:rPr>
        <w:t>деральной адаптированной образо</w:t>
      </w:r>
      <w:r w:rsidRPr="001F3743">
        <w:rPr>
          <w:rFonts w:ascii="Times New Roman" w:hAnsi="Times New Roman" w:cs="Times New Roman"/>
          <w:sz w:val="28"/>
          <w:szCs w:val="28"/>
        </w:rPr>
        <w:t>вательной программы дошкольного образования (далее – ФАОП ДО).</w:t>
      </w:r>
    </w:p>
    <w:p w14:paraId="39DF2195" w14:textId="7A7A660B" w:rsidR="00EE1F6C" w:rsidRPr="001F3743" w:rsidRDefault="00EE1F6C" w:rsidP="001F3743">
      <w:pPr>
        <w:pStyle w:val="afb"/>
        <w:ind w:left="0" w:firstLine="567"/>
        <w:rPr>
          <w:rFonts w:ascii="Times New Roman" w:hAnsi="Times New Roman" w:cs="Times New Roman"/>
          <w:sz w:val="28"/>
          <w:szCs w:val="28"/>
        </w:rPr>
      </w:pPr>
      <w:r w:rsidRPr="001A76E6">
        <w:rPr>
          <w:rFonts w:ascii="Times New Roman" w:hAnsi="Times New Roman" w:cs="Times New Roman"/>
          <w:color w:val="000000"/>
          <w:sz w:val="28"/>
          <w:szCs w:val="28"/>
        </w:rPr>
        <w:t>Программа состоит из обязательной части и части</w:t>
      </w:r>
      <w:r w:rsidRPr="00791F69">
        <w:rPr>
          <w:rFonts w:ascii="Times New Roman" w:hAnsi="Times New Roman" w:cs="Times New Roman"/>
          <w:color w:val="000000"/>
          <w:sz w:val="28"/>
          <w:szCs w:val="28"/>
        </w:rPr>
        <w:t>,</w:t>
      </w:r>
      <w:r w:rsidRPr="001A76E6">
        <w:rPr>
          <w:rFonts w:ascii="Times New Roman" w:hAnsi="Times New Roman" w:cs="Times New Roman"/>
          <w:color w:val="000000"/>
          <w:sz w:val="28"/>
          <w:szCs w:val="28"/>
        </w:rPr>
        <w:t xml:space="preserve"> формируемой участниками образовательных отношений (</w:t>
      </w:r>
      <w:r w:rsidRPr="001A76E6">
        <w:rPr>
          <w:rFonts w:ascii="Times New Roman" w:hAnsi="Times New Roman" w:cs="Times New Roman"/>
          <w:i/>
          <w:color w:val="000000"/>
          <w:sz w:val="28"/>
          <w:szCs w:val="28"/>
        </w:rPr>
        <w:t>далее по тексту выделена курсивом).</w:t>
      </w:r>
      <w:r w:rsidRPr="001A76E6">
        <w:rPr>
          <w:rFonts w:ascii="Times New Roman" w:hAnsi="Times New Roman" w:cs="Times New Roman"/>
          <w:color w:val="000000"/>
          <w:sz w:val="28"/>
          <w:szCs w:val="28"/>
        </w:rPr>
        <w:t xml:space="preserve"> Обе части являются взаимодополняющими и необходимыми с точки зрения реализации Стандарта</w:t>
      </w:r>
      <w:r>
        <w:rPr>
          <w:rFonts w:ascii="Times New Roman" w:hAnsi="Times New Roman" w:cs="Times New Roman"/>
          <w:color w:val="000000"/>
          <w:sz w:val="28"/>
          <w:szCs w:val="28"/>
        </w:rPr>
        <w:t>.</w:t>
      </w:r>
    </w:p>
    <w:p w14:paraId="44B68DE7" w14:textId="77777777" w:rsidR="001F3743" w:rsidRPr="001F3743" w:rsidRDefault="001F3743" w:rsidP="001F3743">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 xml:space="preserve">Обязательная часть Программы соответствует ФАОП ДО, ее объем составляет не менее 60% от ее общего объема. </w:t>
      </w:r>
    </w:p>
    <w:p w14:paraId="2A6E9EC7" w14:textId="77777777" w:rsidR="001F3743" w:rsidRPr="001F3743" w:rsidRDefault="001F3743" w:rsidP="001F3743">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Часть, формируемая участниками образовательных отношений, составляет не более 40% и ориентирована:</w:t>
      </w:r>
    </w:p>
    <w:p w14:paraId="70CDF32F" w14:textId="77777777" w:rsidR="001F3743" w:rsidRPr="001F3743" w:rsidRDefault="001F3743" w:rsidP="001F3743">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 на удовлетворение особых образовательных потребностей об</w:t>
      </w:r>
      <w:r>
        <w:rPr>
          <w:rFonts w:ascii="Times New Roman" w:hAnsi="Times New Roman" w:cs="Times New Roman"/>
          <w:sz w:val="28"/>
          <w:szCs w:val="28"/>
        </w:rPr>
        <w:t>учаю</w:t>
      </w:r>
      <w:r w:rsidRPr="001F3743">
        <w:rPr>
          <w:rFonts w:ascii="Times New Roman" w:hAnsi="Times New Roman" w:cs="Times New Roman"/>
          <w:sz w:val="28"/>
          <w:szCs w:val="28"/>
        </w:rPr>
        <w:t xml:space="preserve">щихся с </w:t>
      </w:r>
      <w:r>
        <w:rPr>
          <w:rFonts w:ascii="Times New Roman" w:hAnsi="Times New Roman" w:cs="Times New Roman"/>
          <w:sz w:val="28"/>
          <w:szCs w:val="28"/>
        </w:rPr>
        <w:t>УО (ИН)</w:t>
      </w:r>
      <w:r w:rsidRPr="001F3743">
        <w:rPr>
          <w:rFonts w:ascii="Times New Roman" w:hAnsi="Times New Roman" w:cs="Times New Roman"/>
          <w:sz w:val="28"/>
          <w:szCs w:val="28"/>
        </w:rPr>
        <w:t>;</w:t>
      </w:r>
    </w:p>
    <w:p w14:paraId="54C90ECD" w14:textId="16A7671B" w:rsidR="001F3743" w:rsidRPr="001F3743" w:rsidRDefault="001F3743" w:rsidP="00136190">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 xml:space="preserve">- на сложившиеся традиции </w:t>
      </w:r>
      <w:r w:rsidR="00D343DB">
        <w:rPr>
          <w:rFonts w:ascii="Times New Roman" w:hAnsi="Times New Roman" w:cs="Times New Roman"/>
          <w:sz w:val="28"/>
          <w:szCs w:val="28"/>
        </w:rPr>
        <w:t>МБДОУ</w:t>
      </w:r>
      <w:r w:rsidRPr="001F3743">
        <w:rPr>
          <w:rFonts w:ascii="Times New Roman" w:hAnsi="Times New Roman" w:cs="Times New Roman"/>
          <w:sz w:val="28"/>
          <w:szCs w:val="28"/>
        </w:rPr>
        <w:t xml:space="preserve">; </w:t>
      </w:r>
    </w:p>
    <w:p w14:paraId="4049A265" w14:textId="4687C608" w:rsidR="001F3743" w:rsidRPr="001F3743" w:rsidRDefault="001F3743" w:rsidP="00136190">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 xml:space="preserve">- на выбор парциальных образовательных программ и форм </w:t>
      </w:r>
      <w:r w:rsidR="00D343DB">
        <w:rPr>
          <w:rFonts w:ascii="Times New Roman" w:hAnsi="Times New Roman" w:cs="Times New Roman"/>
          <w:sz w:val="28"/>
          <w:szCs w:val="28"/>
        </w:rPr>
        <w:t>МБ</w:t>
      </w:r>
      <w:r w:rsidR="004E3C1D">
        <w:rPr>
          <w:rFonts w:ascii="Times New Roman" w:hAnsi="Times New Roman" w:cs="Times New Roman"/>
          <w:sz w:val="28"/>
          <w:szCs w:val="28"/>
        </w:rPr>
        <w:t>ДО</w:t>
      </w:r>
      <w:r w:rsidR="00D343DB">
        <w:rPr>
          <w:rFonts w:ascii="Times New Roman" w:hAnsi="Times New Roman" w:cs="Times New Roman"/>
          <w:sz w:val="28"/>
          <w:szCs w:val="28"/>
        </w:rPr>
        <w:t>У</w:t>
      </w:r>
      <w:r w:rsidRPr="001F3743">
        <w:rPr>
          <w:rFonts w:ascii="Times New Roman" w:hAnsi="Times New Roman" w:cs="Times New Roman"/>
          <w:sz w:val="28"/>
          <w:szCs w:val="28"/>
        </w:rPr>
        <w:t xml:space="preserve"> работы с детьми, которые в наибольш</w:t>
      </w:r>
      <w:r>
        <w:rPr>
          <w:rFonts w:ascii="Times New Roman" w:hAnsi="Times New Roman" w:cs="Times New Roman"/>
          <w:sz w:val="28"/>
          <w:szCs w:val="28"/>
        </w:rPr>
        <w:t>ей степени соответствуют потреб</w:t>
      </w:r>
      <w:r w:rsidRPr="001F3743">
        <w:rPr>
          <w:rFonts w:ascii="Times New Roman" w:hAnsi="Times New Roman" w:cs="Times New Roman"/>
          <w:sz w:val="28"/>
          <w:szCs w:val="28"/>
        </w:rPr>
        <w:t xml:space="preserve">ностям и интересам детей с </w:t>
      </w:r>
      <w:r>
        <w:rPr>
          <w:rFonts w:ascii="Times New Roman" w:hAnsi="Times New Roman" w:cs="Times New Roman"/>
          <w:sz w:val="28"/>
          <w:szCs w:val="28"/>
        </w:rPr>
        <w:t>УО (ИН)</w:t>
      </w:r>
      <w:r w:rsidRPr="001F3743">
        <w:rPr>
          <w:rFonts w:ascii="Times New Roman" w:hAnsi="Times New Roman" w:cs="Times New Roman"/>
          <w:sz w:val="28"/>
          <w:szCs w:val="28"/>
        </w:rPr>
        <w:t xml:space="preserve">, а также возможностям педагогического коллектива и </w:t>
      </w:r>
      <w:proofErr w:type="gramStart"/>
      <w:r w:rsidR="00D343DB">
        <w:rPr>
          <w:rFonts w:ascii="Times New Roman" w:hAnsi="Times New Roman" w:cs="Times New Roman"/>
          <w:sz w:val="28"/>
          <w:szCs w:val="28"/>
        </w:rPr>
        <w:t xml:space="preserve">МБДОУ </w:t>
      </w:r>
      <w:r w:rsidRPr="001F3743">
        <w:rPr>
          <w:rFonts w:ascii="Times New Roman" w:hAnsi="Times New Roman" w:cs="Times New Roman"/>
          <w:sz w:val="28"/>
          <w:szCs w:val="28"/>
        </w:rPr>
        <w:t xml:space="preserve"> в</w:t>
      </w:r>
      <w:proofErr w:type="gramEnd"/>
      <w:r w:rsidRPr="001F3743">
        <w:rPr>
          <w:rFonts w:ascii="Times New Roman" w:hAnsi="Times New Roman" w:cs="Times New Roman"/>
          <w:sz w:val="28"/>
          <w:szCs w:val="28"/>
        </w:rPr>
        <w:t xml:space="preserve"> целом.</w:t>
      </w:r>
    </w:p>
    <w:p w14:paraId="63E7C0F3" w14:textId="77777777" w:rsidR="001F3743" w:rsidRPr="001F3743" w:rsidRDefault="001F3743" w:rsidP="00136190">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w:t>
      </w:r>
      <w:r>
        <w:rPr>
          <w:rFonts w:ascii="Times New Roman" w:hAnsi="Times New Roman" w:cs="Times New Roman"/>
          <w:sz w:val="28"/>
          <w:szCs w:val="28"/>
        </w:rPr>
        <w:t>специфических принципов и подхо</w:t>
      </w:r>
      <w:r w:rsidRPr="001F3743">
        <w:rPr>
          <w:rFonts w:ascii="Times New Roman" w:hAnsi="Times New Roman" w:cs="Times New Roman"/>
          <w:sz w:val="28"/>
          <w:szCs w:val="28"/>
        </w:rPr>
        <w:t xml:space="preserve">дов к формированию АОП ДО для обучающихся с </w:t>
      </w:r>
      <w:r>
        <w:rPr>
          <w:rFonts w:ascii="Times New Roman" w:hAnsi="Times New Roman" w:cs="Times New Roman"/>
          <w:sz w:val="28"/>
          <w:szCs w:val="28"/>
        </w:rPr>
        <w:t>УО (ИН)</w:t>
      </w:r>
      <w:r w:rsidR="00136190">
        <w:rPr>
          <w:rFonts w:ascii="Times New Roman" w:hAnsi="Times New Roman" w:cs="Times New Roman"/>
          <w:sz w:val="28"/>
          <w:szCs w:val="28"/>
        </w:rPr>
        <w:t>.</w:t>
      </w:r>
    </w:p>
    <w:p w14:paraId="4CE21653" w14:textId="77777777" w:rsidR="001F3743" w:rsidRPr="001F3743" w:rsidRDefault="001F3743" w:rsidP="00136190">
      <w:pPr>
        <w:pStyle w:val="afb"/>
        <w:ind w:left="0" w:firstLine="567"/>
        <w:rPr>
          <w:rFonts w:ascii="Times New Roman" w:hAnsi="Times New Roman" w:cs="Times New Roman"/>
          <w:sz w:val="28"/>
          <w:szCs w:val="28"/>
        </w:rPr>
      </w:pPr>
      <w:r w:rsidRPr="001F3743">
        <w:rPr>
          <w:rFonts w:ascii="Times New Roman" w:hAnsi="Times New Roman" w:cs="Times New Roman"/>
          <w:sz w:val="28"/>
          <w:szCs w:val="28"/>
        </w:rPr>
        <w:t>Программа является основой для пр</w:t>
      </w:r>
      <w:r>
        <w:rPr>
          <w:rFonts w:ascii="Times New Roman" w:hAnsi="Times New Roman" w:cs="Times New Roman"/>
          <w:sz w:val="28"/>
          <w:szCs w:val="28"/>
        </w:rPr>
        <w:t>еемственности уровней дошкольно</w:t>
      </w:r>
      <w:r w:rsidRPr="001F3743">
        <w:rPr>
          <w:rFonts w:ascii="Times New Roman" w:hAnsi="Times New Roman" w:cs="Times New Roman"/>
          <w:sz w:val="28"/>
          <w:szCs w:val="28"/>
        </w:rPr>
        <w:t>го и начального общего образования.</w:t>
      </w:r>
    </w:p>
    <w:p w14:paraId="187F4526" w14:textId="77777777" w:rsidR="00995B76" w:rsidRPr="001F3743" w:rsidRDefault="001F3743" w:rsidP="00136190">
      <w:pPr>
        <w:pStyle w:val="afb"/>
        <w:ind w:left="0" w:firstLine="567"/>
        <w:rPr>
          <w:rFonts w:ascii="Times New Roman" w:hAnsi="Times New Roman" w:cs="Times New Roman"/>
          <w:sz w:val="28"/>
          <w:szCs w:val="28"/>
        </w:rPr>
      </w:pPr>
      <w:r w:rsidRPr="001F3743">
        <w:rPr>
          <w:rFonts w:ascii="Times New Roman" w:hAnsi="Times New Roman" w:cs="Times New Roman"/>
          <w:b/>
          <w:i/>
          <w:sz w:val="28"/>
          <w:szCs w:val="28"/>
        </w:rPr>
        <w:t>Цель Программы</w:t>
      </w:r>
      <w:r>
        <w:rPr>
          <w:rFonts w:ascii="Times New Roman" w:hAnsi="Times New Roman" w:cs="Times New Roman"/>
          <w:sz w:val="28"/>
          <w:szCs w:val="28"/>
        </w:rPr>
        <w:t>:</w:t>
      </w:r>
      <w:r w:rsidR="00995B76" w:rsidRPr="001F3743">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Pr>
          <w:rFonts w:ascii="Times New Roman" w:hAnsi="Times New Roman" w:cs="Times New Roman"/>
          <w:sz w:val="28"/>
          <w:szCs w:val="28"/>
        </w:rPr>
        <w:t>УО (ИН)</w:t>
      </w:r>
      <w:r w:rsidR="00995B76" w:rsidRPr="001F3743">
        <w:rPr>
          <w:rFonts w:ascii="Times New Roman" w:hAnsi="Times New Roman" w:cs="Times New Roman"/>
          <w:sz w:val="28"/>
          <w:szCs w:val="28"/>
        </w:rPr>
        <w:t xml:space="preserve">, </w:t>
      </w:r>
      <w:proofErr w:type="gramStart"/>
      <w:r w:rsidR="00995B76" w:rsidRPr="001F3743">
        <w:rPr>
          <w:rFonts w:ascii="Times New Roman" w:hAnsi="Times New Roman" w:cs="Times New Roman"/>
          <w:sz w:val="28"/>
          <w:szCs w:val="28"/>
        </w:rPr>
        <w:t>индивидуальными особенностями</w:t>
      </w:r>
      <w:proofErr w:type="gramEnd"/>
      <w:r w:rsidR="00995B76" w:rsidRPr="001F3743">
        <w:rPr>
          <w:rFonts w:ascii="Times New Roman" w:hAnsi="Times New Roman" w:cs="Times New Roman"/>
          <w:sz w:val="28"/>
          <w:szCs w:val="28"/>
        </w:rPr>
        <w:t xml:space="preserve"> его развития и состояния здоровья.</w:t>
      </w:r>
    </w:p>
    <w:bookmarkEnd w:id="2"/>
    <w:p w14:paraId="658C71DC" w14:textId="77777777" w:rsidR="00995B76" w:rsidRPr="002629C8"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57F8E175" w14:textId="77777777" w:rsidR="00995B76" w:rsidRPr="001F3743" w:rsidRDefault="00995B76" w:rsidP="00136190">
      <w:pPr>
        <w:ind w:firstLine="567"/>
        <w:rPr>
          <w:rFonts w:ascii="Times New Roman" w:hAnsi="Times New Roman" w:cs="Times New Roman"/>
          <w:b/>
          <w:i/>
          <w:sz w:val="28"/>
          <w:szCs w:val="28"/>
        </w:rPr>
      </w:pPr>
      <w:bookmarkStart w:id="3" w:name="sub_1066"/>
      <w:r w:rsidRPr="001F3743">
        <w:rPr>
          <w:rFonts w:ascii="Times New Roman" w:hAnsi="Times New Roman" w:cs="Times New Roman"/>
          <w:b/>
          <w:i/>
          <w:sz w:val="28"/>
          <w:szCs w:val="28"/>
        </w:rPr>
        <w:lastRenderedPageBreak/>
        <w:t>Задачи Программы:</w:t>
      </w:r>
    </w:p>
    <w:bookmarkEnd w:id="3"/>
    <w:p w14:paraId="01EE2BDC" w14:textId="6E5D3F74" w:rsidR="00995B76" w:rsidRPr="002629C8" w:rsidRDefault="001F3743" w:rsidP="00136190">
      <w:pPr>
        <w:pStyle w:val="afb"/>
        <w:ind w:left="0" w:firstLine="567"/>
        <w:rPr>
          <w:rFonts w:ascii="Times New Roman" w:hAnsi="Times New Roman" w:cs="Times New Roman"/>
          <w:sz w:val="28"/>
          <w:szCs w:val="28"/>
        </w:rPr>
      </w:pPr>
      <w:r>
        <w:rPr>
          <w:rFonts w:ascii="Times New Roman" w:hAnsi="Times New Roman" w:cs="Times New Roman"/>
          <w:sz w:val="28"/>
          <w:szCs w:val="28"/>
        </w:rPr>
        <w:t>-</w:t>
      </w:r>
      <w:r w:rsidR="00FE4827">
        <w:rPr>
          <w:rFonts w:ascii="Times New Roman" w:hAnsi="Times New Roman" w:cs="Times New Roman"/>
          <w:sz w:val="28"/>
          <w:szCs w:val="28"/>
        </w:rPr>
        <w:t xml:space="preserve"> </w:t>
      </w:r>
      <w:r w:rsidR="00995B76" w:rsidRPr="002629C8">
        <w:rPr>
          <w:rFonts w:ascii="Times New Roman" w:hAnsi="Times New Roman" w:cs="Times New Roman"/>
          <w:sz w:val="28"/>
          <w:szCs w:val="28"/>
        </w:rPr>
        <w:t>реализация содержания АОП ДО</w:t>
      </w:r>
      <w:r w:rsidR="00136190" w:rsidRPr="00136190">
        <w:rPr>
          <w:rFonts w:ascii="Times New Roman" w:hAnsi="Times New Roman" w:cs="Times New Roman"/>
          <w:sz w:val="28"/>
          <w:szCs w:val="28"/>
        </w:rPr>
        <w:t xml:space="preserve"> </w:t>
      </w:r>
      <w:r w:rsidR="00136190" w:rsidRPr="001F3743">
        <w:rPr>
          <w:rFonts w:ascii="Times New Roman" w:hAnsi="Times New Roman" w:cs="Times New Roman"/>
          <w:sz w:val="28"/>
          <w:szCs w:val="28"/>
        </w:rPr>
        <w:t xml:space="preserve">для обучающихся с </w:t>
      </w:r>
      <w:r w:rsidR="00136190">
        <w:rPr>
          <w:rFonts w:ascii="Times New Roman" w:hAnsi="Times New Roman" w:cs="Times New Roman"/>
          <w:sz w:val="28"/>
          <w:szCs w:val="28"/>
        </w:rPr>
        <w:t>УО (ИН)</w:t>
      </w:r>
      <w:r w:rsidR="00995B76" w:rsidRPr="002629C8">
        <w:rPr>
          <w:rFonts w:ascii="Times New Roman" w:hAnsi="Times New Roman" w:cs="Times New Roman"/>
          <w:sz w:val="28"/>
          <w:szCs w:val="28"/>
        </w:rPr>
        <w:t>;</w:t>
      </w:r>
    </w:p>
    <w:p w14:paraId="29154F0B" w14:textId="776352F9"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w:t>
      </w:r>
      <w:r w:rsidR="00FE4827">
        <w:rPr>
          <w:rFonts w:ascii="Times New Roman" w:hAnsi="Times New Roman" w:cs="Times New Roman"/>
          <w:sz w:val="28"/>
          <w:szCs w:val="28"/>
        </w:rPr>
        <w:t xml:space="preserve"> </w:t>
      </w:r>
      <w:r w:rsidR="00995B76" w:rsidRPr="002629C8">
        <w:rPr>
          <w:rFonts w:ascii="Times New Roman" w:hAnsi="Times New Roman" w:cs="Times New Roman"/>
          <w:sz w:val="28"/>
          <w:szCs w:val="28"/>
        </w:rPr>
        <w:t>коррекция недостатков психофизиче</w:t>
      </w:r>
      <w:r w:rsidR="00136190">
        <w:rPr>
          <w:rFonts w:ascii="Times New Roman" w:hAnsi="Times New Roman" w:cs="Times New Roman"/>
          <w:sz w:val="28"/>
          <w:szCs w:val="28"/>
        </w:rPr>
        <w:t>ского развития обучающихся с УО (ИН)</w:t>
      </w:r>
      <w:r w:rsidR="00995B76" w:rsidRPr="002629C8">
        <w:rPr>
          <w:rFonts w:ascii="Times New Roman" w:hAnsi="Times New Roman" w:cs="Times New Roman"/>
          <w:sz w:val="28"/>
          <w:szCs w:val="28"/>
        </w:rPr>
        <w:t>;</w:t>
      </w:r>
    </w:p>
    <w:p w14:paraId="318634B6"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охрана и укрепление физического и психического здоровья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xml:space="preserve"> их эмоционального благополучия;</w:t>
      </w:r>
    </w:p>
    <w:p w14:paraId="04A10130"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обеспечение равных возможностей для полноценного развития ребенка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в период дошкольного образования независимо от места проживания, пола, нации, языка, социального статуса;</w:t>
      </w:r>
    </w:p>
    <w:p w14:paraId="2FB74476" w14:textId="77777777" w:rsidR="00995B76" w:rsidRPr="002629C8" w:rsidRDefault="001F3743" w:rsidP="00136190">
      <w:pPr>
        <w:ind w:firstLine="567"/>
        <w:rPr>
          <w:rFonts w:ascii="Times New Roman" w:hAnsi="Times New Roman" w:cs="Times New Roman"/>
          <w:sz w:val="28"/>
          <w:szCs w:val="28"/>
        </w:rPr>
      </w:pPr>
      <w:r w:rsidRPr="001F374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создание благоприятных условий развития в соответствии с их возрастными, психофизическими и </w:t>
      </w:r>
      <w:proofErr w:type="gramStart"/>
      <w:r w:rsidR="00995B76" w:rsidRPr="002629C8">
        <w:rPr>
          <w:rFonts w:ascii="Times New Roman" w:hAnsi="Times New Roman" w:cs="Times New Roman"/>
          <w:sz w:val="28"/>
          <w:szCs w:val="28"/>
        </w:rPr>
        <w:t>индивидуальными особенностями</w:t>
      </w:r>
      <w:proofErr w:type="gramEnd"/>
      <w:r w:rsidR="00995B76" w:rsidRPr="002629C8">
        <w:rPr>
          <w:rFonts w:ascii="Times New Roman" w:hAnsi="Times New Roman" w:cs="Times New Roman"/>
          <w:sz w:val="28"/>
          <w:szCs w:val="28"/>
        </w:rPr>
        <w:t xml:space="preserve">, развитие способностей и творческого потенциала каждого ребенка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p>
    <w:p w14:paraId="24CA3B49" w14:textId="77777777" w:rsidR="00995B76" w:rsidRPr="002629C8" w:rsidRDefault="001F3743" w:rsidP="00136190">
      <w:pPr>
        <w:ind w:firstLine="567"/>
        <w:rPr>
          <w:rFonts w:ascii="Times New Roman" w:hAnsi="Times New Roman" w:cs="Times New Roman"/>
          <w:sz w:val="28"/>
          <w:szCs w:val="28"/>
        </w:rPr>
      </w:pPr>
      <w:r w:rsidRPr="001F374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D511FE1" w14:textId="77777777" w:rsidR="00995B76" w:rsidRPr="002629C8" w:rsidRDefault="001F3743" w:rsidP="00136190">
      <w:pPr>
        <w:ind w:firstLine="567"/>
        <w:rPr>
          <w:rFonts w:ascii="Times New Roman" w:hAnsi="Times New Roman" w:cs="Times New Roman"/>
          <w:sz w:val="28"/>
          <w:szCs w:val="28"/>
        </w:rPr>
      </w:pPr>
      <w:r w:rsidRPr="001F374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формирование общей культуры личности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C40FC11" w14:textId="77777777" w:rsidR="00995B76" w:rsidRPr="002629C8" w:rsidRDefault="001F3743" w:rsidP="00136190">
      <w:pPr>
        <w:ind w:firstLine="567"/>
        <w:rPr>
          <w:rFonts w:ascii="Times New Roman" w:hAnsi="Times New Roman" w:cs="Times New Roman"/>
          <w:sz w:val="28"/>
          <w:szCs w:val="28"/>
        </w:rPr>
      </w:pPr>
      <w:r w:rsidRPr="001F374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формирование социокультурной среды, соответствующей психофизическим и </w:t>
      </w:r>
      <w:proofErr w:type="gramStart"/>
      <w:r w:rsidR="00995B76" w:rsidRPr="002629C8">
        <w:rPr>
          <w:rFonts w:ascii="Times New Roman" w:hAnsi="Times New Roman" w:cs="Times New Roman"/>
          <w:sz w:val="28"/>
          <w:szCs w:val="28"/>
        </w:rPr>
        <w:t>индивидуальным особенностям</w:t>
      </w:r>
      <w:proofErr w:type="gramEnd"/>
      <w:r w:rsidR="00995B76" w:rsidRPr="002629C8">
        <w:rPr>
          <w:rFonts w:ascii="Times New Roman" w:hAnsi="Times New Roman" w:cs="Times New Roman"/>
          <w:sz w:val="28"/>
          <w:szCs w:val="28"/>
        </w:rPr>
        <w:t xml:space="preserve"> развития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w:t>
      </w:r>
    </w:p>
    <w:p w14:paraId="5412DF6F" w14:textId="77777777" w:rsidR="00995B76" w:rsidRPr="002629C8" w:rsidRDefault="00136190" w:rsidP="0013619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00995B76" w:rsidRPr="002629C8">
        <w:rPr>
          <w:rFonts w:ascii="Times New Roman" w:hAnsi="Times New Roman" w:cs="Times New Roman"/>
          <w:sz w:val="28"/>
          <w:szCs w:val="28"/>
        </w:rPr>
        <w:t>абилитации</w:t>
      </w:r>
      <w:proofErr w:type="spellEnd"/>
      <w:r w:rsidR="00995B76" w:rsidRPr="002629C8">
        <w:rPr>
          <w:rFonts w:ascii="Times New Roman" w:hAnsi="Times New Roman" w:cs="Times New Roman"/>
          <w:sz w:val="28"/>
          <w:szCs w:val="28"/>
        </w:rPr>
        <w:t xml:space="preserve">), охраны и укрепления здоровья обучающихся с </w:t>
      </w:r>
      <w:r w:rsidR="001F3743">
        <w:rPr>
          <w:rFonts w:ascii="Times New Roman" w:hAnsi="Times New Roman" w:cs="Times New Roman"/>
          <w:sz w:val="28"/>
          <w:szCs w:val="28"/>
        </w:rPr>
        <w:t>УО (ИН)</w:t>
      </w:r>
      <w:r w:rsidR="00995B76" w:rsidRPr="002629C8">
        <w:rPr>
          <w:rFonts w:ascii="Times New Roman" w:hAnsi="Times New Roman" w:cs="Times New Roman"/>
          <w:sz w:val="28"/>
          <w:szCs w:val="28"/>
        </w:rPr>
        <w:t>;</w:t>
      </w:r>
    </w:p>
    <w:p w14:paraId="73127532" w14:textId="77777777" w:rsidR="00995B76" w:rsidRPr="002629C8" w:rsidRDefault="001F3743" w:rsidP="00136190">
      <w:pPr>
        <w:ind w:firstLine="567"/>
        <w:rPr>
          <w:rFonts w:ascii="Times New Roman" w:hAnsi="Times New Roman" w:cs="Times New Roman"/>
          <w:sz w:val="28"/>
          <w:szCs w:val="28"/>
        </w:rPr>
      </w:pPr>
      <w:r w:rsidRPr="001F374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14:paraId="2DEEEDCF" w14:textId="77777777" w:rsidR="00BD548A" w:rsidRDefault="00EE1F6C" w:rsidP="00BD548A">
      <w:pPr>
        <w:widowControl/>
        <w:shd w:val="clear" w:color="auto" w:fill="FFFFFF"/>
        <w:autoSpaceDE/>
        <w:autoSpaceDN/>
        <w:adjustRightInd/>
        <w:spacing w:before="100" w:beforeAutospacing="1"/>
        <w:ind w:firstLine="709"/>
        <w:jc w:val="left"/>
        <w:rPr>
          <w:rFonts w:ascii="Times New Roman" w:hAnsi="Times New Roman" w:cs="Times New Roman"/>
          <w:sz w:val="28"/>
          <w:szCs w:val="28"/>
        </w:rPr>
      </w:pPr>
      <w:bookmarkStart w:id="4" w:name="sub_1067"/>
      <w:r w:rsidRPr="00EE1F6C">
        <w:rPr>
          <w:rFonts w:ascii="Times New Roman" w:hAnsi="Times New Roman" w:cs="Times New Roman"/>
          <w:b/>
          <w:bCs/>
          <w:color w:val="000000"/>
          <w:sz w:val="28"/>
          <w:szCs w:val="28"/>
        </w:rPr>
        <w:t xml:space="preserve">Часть, формируемая участниками образовательных отношений (реализация парциальной образовательной АООП ДО дошкольного образования «От </w:t>
      </w:r>
      <w:proofErr w:type="spellStart"/>
      <w:r w:rsidRPr="00EE1F6C">
        <w:rPr>
          <w:rFonts w:ascii="Times New Roman" w:hAnsi="Times New Roman" w:cs="Times New Roman"/>
          <w:b/>
          <w:bCs/>
          <w:color w:val="000000"/>
          <w:sz w:val="28"/>
          <w:szCs w:val="28"/>
        </w:rPr>
        <w:t>Фрёбеля</w:t>
      </w:r>
      <w:proofErr w:type="spellEnd"/>
      <w:r w:rsidRPr="00EE1F6C">
        <w:rPr>
          <w:rFonts w:ascii="Times New Roman" w:hAnsi="Times New Roman" w:cs="Times New Roman"/>
          <w:b/>
          <w:bCs/>
          <w:color w:val="000000"/>
          <w:sz w:val="28"/>
          <w:szCs w:val="28"/>
        </w:rPr>
        <w:t xml:space="preserve"> до робота: растим будущих инженеров» (далее – ПОП ДО)</w:t>
      </w:r>
    </w:p>
    <w:p w14:paraId="7A60401C" w14:textId="272E152C" w:rsidR="00EE1F6C" w:rsidRPr="00BD548A" w:rsidRDefault="00EE1F6C" w:rsidP="00BD548A">
      <w:pPr>
        <w:widowControl/>
        <w:shd w:val="clear" w:color="auto" w:fill="FFFFFF"/>
        <w:autoSpaceDE/>
        <w:autoSpaceDN/>
        <w:adjustRightInd/>
        <w:spacing w:before="100" w:beforeAutospacing="1"/>
        <w:ind w:firstLine="709"/>
        <w:jc w:val="left"/>
        <w:rPr>
          <w:rFonts w:ascii="Times New Roman" w:hAnsi="Times New Roman" w:cs="Times New Roman"/>
          <w:sz w:val="28"/>
          <w:szCs w:val="28"/>
        </w:rPr>
      </w:pPr>
      <w:r w:rsidRPr="00EE1F6C">
        <w:rPr>
          <w:rFonts w:ascii="Times New Roman" w:hAnsi="Times New Roman" w:cs="Times New Roman"/>
          <w:i/>
          <w:iCs/>
          <w:color w:val="000000"/>
          <w:sz w:val="28"/>
          <w:szCs w:val="28"/>
        </w:rPr>
        <w:t>Задачи ПОП ДО (пункт 1.1.2):</w:t>
      </w:r>
    </w:p>
    <w:p w14:paraId="59885EE4" w14:textId="77777777" w:rsidR="00EE1F6C" w:rsidRPr="00EE1F6C" w:rsidRDefault="00EE1F6C" w:rsidP="00BD548A">
      <w:pPr>
        <w:keepNext/>
        <w:widowControl/>
        <w:autoSpaceDE/>
        <w:autoSpaceDN/>
        <w:adjustRightInd/>
        <w:spacing w:before="100" w:beforeAutospacing="1"/>
        <w:ind w:left="360" w:firstLine="0"/>
        <w:jc w:val="left"/>
        <w:rPr>
          <w:rFonts w:ascii="Times New Roman" w:hAnsi="Times New Roman" w:cs="Times New Roman"/>
          <w:i/>
          <w:iCs/>
          <w:sz w:val="28"/>
          <w:szCs w:val="28"/>
        </w:rPr>
      </w:pPr>
      <w:r w:rsidRPr="00EE1F6C">
        <w:rPr>
          <w:rFonts w:ascii="Times New Roman" w:hAnsi="Times New Roman" w:cs="Times New Roman"/>
          <w:i/>
          <w:iCs/>
          <w:color w:val="000000"/>
          <w:sz w:val="28"/>
          <w:szCs w:val="28"/>
        </w:rPr>
        <w:t xml:space="preserve">1. В условиях реализации ФГОС дошкольного образования организовать в образовательном пространстве ДОО предметную игровую </w:t>
      </w:r>
      <w:proofErr w:type="spellStart"/>
      <w:r w:rsidRPr="00EE1F6C">
        <w:rPr>
          <w:rFonts w:ascii="Times New Roman" w:hAnsi="Times New Roman" w:cs="Times New Roman"/>
          <w:i/>
          <w:iCs/>
          <w:color w:val="000000"/>
          <w:sz w:val="28"/>
          <w:szCs w:val="28"/>
        </w:rPr>
        <w:t>техносреду</w:t>
      </w:r>
      <w:proofErr w:type="spellEnd"/>
      <w:r w:rsidRPr="00EE1F6C">
        <w:rPr>
          <w:rFonts w:ascii="Times New Roman" w:hAnsi="Times New Roman" w:cs="Times New Roman"/>
          <w:i/>
          <w:iCs/>
          <w:color w:val="000000"/>
          <w:sz w:val="28"/>
          <w:szCs w:val="28"/>
        </w:rPr>
        <w:t xml:space="preserve">, адекватную возрастным особенностям и современным требованиям к </w:t>
      </w:r>
      <w:r w:rsidRPr="00EE1F6C">
        <w:rPr>
          <w:rFonts w:ascii="Times New Roman" w:hAnsi="Times New Roman" w:cs="Times New Roman"/>
          <w:i/>
          <w:iCs/>
          <w:color w:val="000000"/>
          <w:sz w:val="28"/>
          <w:szCs w:val="28"/>
        </w:rPr>
        <w:lastRenderedPageBreak/>
        <w:t>политехнической подготовке детей (к ее содержанию, материально-техническому, организационно-методическому и дидактическому обеспечению);</w:t>
      </w:r>
    </w:p>
    <w:p w14:paraId="5FAD403F" w14:textId="77777777" w:rsidR="00EE1F6C" w:rsidRPr="00EE1F6C" w:rsidRDefault="00EE1F6C" w:rsidP="00BD548A">
      <w:pPr>
        <w:keepNext/>
        <w:widowControl/>
        <w:autoSpaceDE/>
        <w:autoSpaceDN/>
        <w:adjustRightInd/>
        <w:spacing w:before="100" w:beforeAutospacing="1"/>
        <w:ind w:left="720" w:firstLine="0"/>
        <w:jc w:val="left"/>
        <w:rPr>
          <w:rFonts w:ascii="Times New Roman" w:hAnsi="Times New Roman" w:cs="Times New Roman"/>
          <w:i/>
          <w:iCs/>
          <w:sz w:val="28"/>
          <w:szCs w:val="28"/>
        </w:rPr>
      </w:pPr>
      <w:r w:rsidRPr="00EE1F6C">
        <w:rPr>
          <w:rFonts w:ascii="Times New Roman" w:hAnsi="Times New Roman" w:cs="Times New Roman"/>
          <w:i/>
          <w:iCs/>
          <w:color w:val="000000"/>
          <w:sz w:val="28"/>
          <w:szCs w:val="28"/>
        </w:rPr>
        <w:t xml:space="preserve">2. Формировать основы технической грамотности воспитанников; </w:t>
      </w:r>
    </w:p>
    <w:p w14:paraId="1CDB285A" w14:textId="77777777" w:rsidR="00BD548A" w:rsidRDefault="00EE1F6C" w:rsidP="00BD548A">
      <w:pPr>
        <w:keepNext/>
        <w:widowControl/>
        <w:autoSpaceDE/>
        <w:autoSpaceDN/>
        <w:adjustRightInd/>
        <w:spacing w:before="100" w:beforeAutospacing="1"/>
        <w:ind w:left="720" w:firstLine="0"/>
        <w:jc w:val="left"/>
        <w:rPr>
          <w:rFonts w:ascii="Times New Roman" w:hAnsi="Times New Roman" w:cs="Times New Roman"/>
          <w:i/>
          <w:iCs/>
          <w:sz w:val="28"/>
          <w:szCs w:val="28"/>
        </w:rPr>
      </w:pPr>
      <w:r w:rsidRPr="00EE1F6C">
        <w:rPr>
          <w:rFonts w:ascii="Times New Roman" w:hAnsi="Times New Roman" w:cs="Times New Roman"/>
          <w:i/>
          <w:iCs/>
          <w:color w:val="000000"/>
          <w:sz w:val="28"/>
          <w:szCs w:val="28"/>
        </w:rPr>
        <w:t xml:space="preserve">3. Развивать технические и конструктивные умения в специфических для дошкольного возраста видах детской деятельности; </w:t>
      </w:r>
    </w:p>
    <w:p w14:paraId="09176CA6" w14:textId="6D5CD16D" w:rsidR="00EE1F6C" w:rsidRPr="00BD548A" w:rsidRDefault="00EE1F6C" w:rsidP="00BD548A">
      <w:pPr>
        <w:keepNext/>
        <w:widowControl/>
        <w:autoSpaceDE/>
        <w:autoSpaceDN/>
        <w:adjustRightInd/>
        <w:spacing w:before="100" w:beforeAutospacing="1"/>
        <w:ind w:left="720" w:firstLine="0"/>
        <w:jc w:val="left"/>
        <w:rPr>
          <w:rFonts w:ascii="Times New Roman" w:hAnsi="Times New Roman" w:cs="Times New Roman"/>
          <w:i/>
          <w:iCs/>
          <w:sz w:val="28"/>
          <w:szCs w:val="28"/>
        </w:rPr>
      </w:pPr>
      <w:r w:rsidRPr="00BD548A">
        <w:rPr>
          <w:rFonts w:ascii="Times New Roman" w:hAnsi="Times New Roman" w:cs="Times New Roman"/>
          <w:i/>
          <w:iCs/>
          <w:color w:val="000000"/>
          <w:sz w:val="28"/>
          <w:szCs w:val="28"/>
        </w:rPr>
        <w:t xml:space="preserve">4. Обеспечить освоение детьми начального опыта работы с отдельными техническими объектами (в виде игрового оборудования); </w:t>
      </w:r>
    </w:p>
    <w:p w14:paraId="62AFE356" w14:textId="77777777" w:rsidR="00EE1F6C" w:rsidRPr="00EE1F6C" w:rsidRDefault="00EE1F6C" w:rsidP="00EE1F6C">
      <w:pPr>
        <w:keepNext/>
        <w:widowControl/>
        <w:autoSpaceDE/>
        <w:autoSpaceDN/>
        <w:adjustRightInd/>
        <w:spacing w:before="100" w:beforeAutospacing="1"/>
        <w:ind w:firstLine="709"/>
        <w:jc w:val="left"/>
        <w:rPr>
          <w:rFonts w:ascii="Times New Roman" w:hAnsi="Times New Roman" w:cs="Times New Roman"/>
          <w:i/>
          <w:iCs/>
          <w:sz w:val="28"/>
          <w:szCs w:val="28"/>
        </w:rPr>
      </w:pPr>
      <w:r w:rsidRPr="00EE1F6C">
        <w:rPr>
          <w:rFonts w:ascii="Times New Roman" w:hAnsi="Times New Roman" w:cs="Times New Roman"/>
          <w:i/>
          <w:iCs/>
          <w:color w:val="000000"/>
          <w:sz w:val="28"/>
          <w:szCs w:val="28"/>
        </w:rPr>
        <w:t>5. Оценить результативность системы педагогической работы, направленной на формирование у воспитанников, в соответствии с ФГОС ДО, предпосылок готовности к изучению технических наук средствами игрового оборудования.</w:t>
      </w:r>
    </w:p>
    <w:p w14:paraId="2626F122" w14:textId="77777777" w:rsidR="001F3743" w:rsidRDefault="001F3743" w:rsidP="00136190">
      <w:pPr>
        <w:ind w:firstLine="567"/>
        <w:rPr>
          <w:rFonts w:ascii="Times New Roman" w:hAnsi="Times New Roman" w:cs="Times New Roman"/>
          <w:b/>
          <w:sz w:val="28"/>
          <w:szCs w:val="28"/>
        </w:rPr>
      </w:pPr>
    </w:p>
    <w:p w14:paraId="3EFD6378" w14:textId="0D33AD8F" w:rsidR="001F3743" w:rsidRPr="00BD548A" w:rsidRDefault="001F3743" w:rsidP="00BD548A">
      <w:pPr>
        <w:pStyle w:val="afb"/>
        <w:numPr>
          <w:ilvl w:val="2"/>
          <w:numId w:val="6"/>
        </w:numPr>
        <w:jc w:val="center"/>
        <w:rPr>
          <w:rFonts w:ascii="Times New Roman" w:hAnsi="Times New Roman" w:cs="Times New Roman"/>
          <w:b/>
          <w:sz w:val="28"/>
          <w:szCs w:val="28"/>
        </w:rPr>
      </w:pPr>
      <w:r w:rsidRPr="00BD548A">
        <w:rPr>
          <w:rFonts w:ascii="Times New Roman" w:hAnsi="Times New Roman" w:cs="Times New Roman"/>
          <w:b/>
          <w:sz w:val="28"/>
          <w:szCs w:val="28"/>
        </w:rPr>
        <w:t>Принципы и подходы к формированию Программы</w:t>
      </w:r>
    </w:p>
    <w:p w14:paraId="19DDBC53" w14:textId="77777777" w:rsidR="00995B76" w:rsidRPr="001F3743" w:rsidRDefault="00995B76" w:rsidP="00136190">
      <w:pPr>
        <w:ind w:firstLine="567"/>
        <w:rPr>
          <w:rFonts w:ascii="Times New Roman" w:hAnsi="Times New Roman" w:cs="Times New Roman"/>
          <w:b/>
          <w:i/>
          <w:sz w:val="28"/>
          <w:szCs w:val="28"/>
        </w:rPr>
      </w:pPr>
      <w:r w:rsidRPr="001F3743">
        <w:rPr>
          <w:rFonts w:ascii="Times New Roman" w:hAnsi="Times New Roman" w:cs="Times New Roman"/>
          <w:b/>
          <w:i/>
          <w:sz w:val="28"/>
          <w:szCs w:val="28"/>
        </w:rPr>
        <w:t xml:space="preserve">В соответствии </w:t>
      </w:r>
      <w:r w:rsidR="00136190">
        <w:rPr>
          <w:rFonts w:ascii="Times New Roman" w:hAnsi="Times New Roman" w:cs="Times New Roman"/>
          <w:b/>
          <w:i/>
          <w:sz w:val="28"/>
          <w:szCs w:val="28"/>
        </w:rPr>
        <w:t xml:space="preserve">ФГОС ДО </w:t>
      </w:r>
      <w:r w:rsidRPr="001F3743">
        <w:rPr>
          <w:rFonts w:ascii="Times New Roman" w:hAnsi="Times New Roman" w:cs="Times New Roman"/>
          <w:b/>
          <w:i/>
          <w:sz w:val="28"/>
          <w:szCs w:val="28"/>
        </w:rPr>
        <w:t>Программа построена на следующих принципах:</w:t>
      </w:r>
    </w:p>
    <w:bookmarkEnd w:id="4"/>
    <w:p w14:paraId="6A8E8BCD"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Поддержка разнообразия детства.</w:t>
      </w:r>
    </w:p>
    <w:p w14:paraId="79961488"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Сохранение уникальности и самоценности детства как важного этапа в общем развитии человека.</w:t>
      </w:r>
    </w:p>
    <w:p w14:paraId="0D9E962D"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Позитивная социализация ребенка.</w:t>
      </w:r>
    </w:p>
    <w:p w14:paraId="17F3FE10" w14:textId="7D008A98"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sidR="00D343DB">
        <w:rPr>
          <w:rFonts w:ascii="Times New Roman" w:hAnsi="Times New Roman" w:cs="Times New Roman"/>
          <w:sz w:val="28"/>
          <w:szCs w:val="28"/>
        </w:rPr>
        <w:t>МБДОУ</w:t>
      </w:r>
      <w:r w:rsidR="00995B76" w:rsidRPr="002629C8">
        <w:rPr>
          <w:rFonts w:ascii="Times New Roman" w:hAnsi="Times New Roman" w:cs="Times New Roman"/>
          <w:sz w:val="28"/>
          <w:szCs w:val="28"/>
        </w:rPr>
        <w:t>) и обучающихся.</w:t>
      </w:r>
    </w:p>
    <w:p w14:paraId="06666AC2"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21A37C5" w14:textId="271DCDF3" w:rsidR="00995B76" w:rsidRPr="002629C8"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6</w:t>
      </w:r>
      <w:r w:rsidR="001F3743">
        <w:rPr>
          <w:rFonts w:ascii="Times New Roman" w:hAnsi="Times New Roman" w:cs="Times New Roman"/>
          <w:sz w:val="28"/>
          <w:szCs w:val="28"/>
        </w:rPr>
        <w:t>. </w:t>
      </w:r>
      <w:r w:rsidRPr="002629C8">
        <w:rPr>
          <w:rFonts w:ascii="Times New Roman" w:hAnsi="Times New Roman" w:cs="Times New Roman"/>
          <w:sz w:val="28"/>
          <w:szCs w:val="28"/>
        </w:rPr>
        <w:t xml:space="preserve">Сотрудничество </w:t>
      </w:r>
      <w:r w:rsidR="00D343DB">
        <w:rPr>
          <w:rFonts w:ascii="Times New Roman" w:hAnsi="Times New Roman" w:cs="Times New Roman"/>
          <w:sz w:val="28"/>
          <w:szCs w:val="28"/>
        </w:rPr>
        <w:t>МБДОУ</w:t>
      </w:r>
      <w:r w:rsidRPr="002629C8">
        <w:rPr>
          <w:rFonts w:ascii="Times New Roman" w:hAnsi="Times New Roman" w:cs="Times New Roman"/>
          <w:sz w:val="28"/>
          <w:szCs w:val="28"/>
        </w:rPr>
        <w:t xml:space="preserve"> с семьей.</w:t>
      </w:r>
    </w:p>
    <w:p w14:paraId="62DA493F" w14:textId="75CDF991" w:rsidR="001F3743"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 xml:space="preserve">Возрастная адекватность образования. Данный принцип предполагает подбор образовательными </w:t>
      </w:r>
      <w:r w:rsidR="00D343DB">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содержания и методов дошкольного образования в соответствии с возрастными особенностями обучающихся.</w:t>
      </w:r>
    </w:p>
    <w:p w14:paraId="6B38D711" w14:textId="77777777" w:rsidR="00995B76" w:rsidRPr="00227ED6" w:rsidRDefault="00136190" w:rsidP="00136190">
      <w:pPr>
        <w:ind w:firstLine="567"/>
        <w:rPr>
          <w:rFonts w:ascii="Times New Roman" w:hAnsi="Times New Roman" w:cs="Times New Roman"/>
          <w:b/>
          <w:i/>
          <w:sz w:val="28"/>
          <w:szCs w:val="28"/>
        </w:rPr>
      </w:pPr>
      <w:bookmarkStart w:id="5" w:name="sub_1076"/>
      <w:r>
        <w:rPr>
          <w:rFonts w:ascii="Times New Roman" w:hAnsi="Times New Roman" w:cs="Times New Roman"/>
          <w:b/>
          <w:i/>
          <w:sz w:val="28"/>
          <w:szCs w:val="28"/>
        </w:rPr>
        <w:t>Специфические принципы</w:t>
      </w:r>
      <w:r w:rsidR="00995B76" w:rsidRPr="00227ED6">
        <w:rPr>
          <w:rFonts w:ascii="Times New Roman" w:hAnsi="Times New Roman" w:cs="Times New Roman"/>
          <w:b/>
          <w:i/>
          <w:sz w:val="28"/>
          <w:szCs w:val="28"/>
        </w:rPr>
        <w:t xml:space="preserve"> к формированию АОП ДО для обучающихся с УО</w:t>
      </w:r>
      <w:r>
        <w:rPr>
          <w:rFonts w:ascii="Times New Roman" w:hAnsi="Times New Roman" w:cs="Times New Roman"/>
          <w:b/>
          <w:i/>
          <w:sz w:val="28"/>
          <w:szCs w:val="28"/>
        </w:rPr>
        <w:t xml:space="preserve"> (ИН)</w:t>
      </w:r>
      <w:r w:rsidR="00995B76" w:rsidRPr="00227ED6">
        <w:rPr>
          <w:rFonts w:ascii="Times New Roman" w:hAnsi="Times New Roman" w:cs="Times New Roman"/>
          <w:b/>
          <w:i/>
          <w:sz w:val="28"/>
          <w:szCs w:val="28"/>
        </w:rPr>
        <w:t>:</w:t>
      </w:r>
    </w:p>
    <w:bookmarkEnd w:id="5"/>
    <w:p w14:paraId="7E9F9791" w14:textId="77777777" w:rsidR="00995B76" w:rsidRPr="001F3743" w:rsidRDefault="001F3743" w:rsidP="00136190">
      <w:pPr>
        <w:ind w:firstLine="567"/>
        <w:rPr>
          <w:rFonts w:ascii="Times New Roman" w:hAnsi="Times New Roman" w:cs="Times New Roman"/>
          <w:i/>
          <w:sz w:val="28"/>
          <w:szCs w:val="28"/>
        </w:rPr>
      </w:pPr>
      <w:r>
        <w:rPr>
          <w:rFonts w:ascii="Times New Roman" w:hAnsi="Times New Roman" w:cs="Times New Roman"/>
          <w:sz w:val="28"/>
          <w:szCs w:val="28"/>
        </w:rPr>
        <w:t>1. </w:t>
      </w:r>
      <w:r w:rsidR="00995B76" w:rsidRPr="001F3743">
        <w:rPr>
          <w:rFonts w:ascii="Times New Roman" w:hAnsi="Times New Roman" w:cs="Times New Roman"/>
          <w:i/>
          <w:sz w:val="28"/>
          <w:szCs w:val="28"/>
        </w:rPr>
        <w:t>Принцип учета единства диагностики и коррекции отклонений в развитии.</w:t>
      </w:r>
    </w:p>
    <w:p w14:paraId="4B868133"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2</w:t>
      </w:r>
      <w:r w:rsidRPr="001F3743">
        <w:rPr>
          <w:rFonts w:ascii="Times New Roman" w:hAnsi="Times New Roman" w:cs="Times New Roman"/>
          <w:i/>
          <w:sz w:val="28"/>
          <w:szCs w:val="28"/>
        </w:rPr>
        <w:t>. </w:t>
      </w:r>
      <w:r w:rsidR="00995B76" w:rsidRPr="001F3743">
        <w:rPr>
          <w:rFonts w:ascii="Times New Roman" w:hAnsi="Times New Roman" w:cs="Times New Roman"/>
          <w:i/>
          <w:sz w:val="28"/>
          <w:szCs w:val="28"/>
        </w:rPr>
        <w:t>Принцип учета закономерностей развития ребенка</w:t>
      </w:r>
      <w:r w:rsidR="00995B76" w:rsidRPr="002629C8">
        <w:rPr>
          <w:rFonts w:ascii="Times New Roman" w:hAnsi="Times New Roman" w:cs="Times New Roman"/>
          <w:sz w:val="28"/>
          <w:szCs w:val="28"/>
        </w:rPr>
        <w:t>, характерных для становления ведущей деятельности и психологических новообразований в каждом возрастном периоде.</w:t>
      </w:r>
    </w:p>
    <w:p w14:paraId="02174E2F" w14:textId="77777777" w:rsidR="00995B76" w:rsidRPr="002629C8" w:rsidRDefault="001F3743"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0B229C">
        <w:rPr>
          <w:rFonts w:ascii="Times New Roman" w:hAnsi="Times New Roman" w:cs="Times New Roman"/>
          <w:i/>
          <w:sz w:val="28"/>
          <w:szCs w:val="28"/>
        </w:rPr>
        <w:t>Принцип определения базовых достижений ребенка с интеллектуальными нарушениями</w:t>
      </w:r>
      <w:r w:rsidR="00995B76" w:rsidRPr="002629C8">
        <w:rPr>
          <w:rFonts w:ascii="Times New Roman" w:hAnsi="Times New Roman" w:cs="Times New Roman"/>
          <w:sz w:val="28"/>
          <w:szCs w:val="28"/>
        </w:rPr>
        <w:t xml:space="preserve">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531F0D95" w14:textId="77777777" w:rsidR="00995B76" w:rsidRPr="002629C8" w:rsidRDefault="000B229C"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0B229C">
        <w:rPr>
          <w:rFonts w:ascii="Times New Roman" w:hAnsi="Times New Roman" w:cs="Times New Roman"/>
          <w:i/>
          <w:sz w:val="28"/>
          <w:szCs w:val="28"/>
        </w:rPr>
        <w:t>Принцип учета развивающего характера обучения</w:t>
      </w:r>
      <w:r w:rsidR="00995B76" w:rsidRPr="002629C8">
        <w:rPr>
          <w:rFonts w:ascii="Times New Roman" w:hAnsi="Times New Roman" w:cs="Times New Roman"/>
          <w:sz w:val="28"/>
          <w:szCs w:val="28"/>
        </w:rPr>
        <w:t xml:space="preserve">, основывающегося на </w:t>
      </w:r>
      <w:r w:rsidR="00995B76" w:rsidRPr="002629C8">
        <w:rPr>
          <w:rFonts w:ascii="Times New Roman" w:hAnsi="Times New Roman" w:cs="Times New Roman"/>
          <w:sz w:val="28"/>
          <w:szCs w:val="28"/>
        </w:rPr>
        <w:lastRenderedPageBreak/>
        <w:t xml:space="preserve">положении о ведущей роли обучения в развитии ребенка, учета соотношения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актуального уровня развития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ребенка и его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зоны ближайшего развития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6958E2EC" w14:textId="77777777" w:rsidR="00995B76" w:rsidRPr="002629C8" w:rsidRDefault="000B229C" w:rsidP="0013619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0B229C">
        <w:rPr>
          <w:rFonts w:ascii="Times New Roman" w:hAnsi="Times New Roman" w:cs="Times New Roman"/>
          <w:i/>
          <w:sz w:val="28"/>
          <w:szCs w:val="28"/>
        </w:rPr>
        <w:t>Принцип учета приоритетности формирования способов усвоения общественного опыта ребенком</w:t>
      </w:r>
      <w:r w:rsidR="00995B76" w:rsidRPr="002629C8">
        <w:rPr>
          <w:rFonts w:ascii="Times New Roman" w:hAnsi="Times New Roman" w:cs="Times New Roman"/>
          <w:sz w:val="28"/>
          <w:szCs w:val="28"/>
        </w:rPr>
        <w:t xml:space="preserve">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xml:space="preserve">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120667C1" w14:textId="77777777" w:rsidR="00995B76" w:rsidRPr="002629C8" w:rsidRDefault="000B229C" w:rsidP="00136190">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A100F6">
        <w:rPr>
          <w:rFonts w:ascii="Times New Roman" w:hAnsi="Times New Roman" w:cs="Times New Roman"/>
          <w:i/>
          <w:sz w:val="28"/>
          <w:szCs w:val="28"/>
        </w:rPr>
        <w:t>Принцип обогащения традиционных видов детской деятельности</w:t>
      </w:r>
      <w:r w:rsidR="00995B76" w:rsidRPr="002629C8">
        <w:rPr>
          <w:rFonts w:ascii="Times New Roman" w:hAnsi="Times New Roman" w:cs="Times New Roman"/>
          <w:sz w:val="28"/>
          <w:szCs w:val="28"/>
        </w:rPr>
        <w:t xml:space="preserve"> новым содержанием.</w:t>
      </w:r>
    </w:p>
    <w:p w14:paraId="1AC71FCC" w14:textId="77777777" w:rsidR="00995B76" w:rsidRPr="002629C8" w:rsidRDefault="00A100F6" w:rsidP="0013619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A100F6">
        <w:rPr>
          <w:rFonts w:ascii="Times New Roman" w:hAnsi="Times New Roman" w:cs="Times New Roman"/>
          <w:i/>
          <w:sz w:val="28"/>
          <w:szCs w:val="28"/>
        </w:rPr>
        <w:t>Принцип стимуляции эмоционального реагирования, эмпатии</w:t>
      </w:r>
      <w:r w:rsidR="00995B76" w:rsidRPr="002629C8">
        <w:rPr>
          <w:rFonts w:ascii="Times New Roman" w:hAnsi="Times New Roman" w:cs="Times New Roman"/>
          <w:sz w:val="28"/>
          <w:szCs w:val="28"/>
        </w:rPr>
        <w:t xml:space="preserve"> и использование их для развития практической деятельности обучающихся, общения и воспитания адекватного поведения.</w:t>
      </w:r>
    </w:p>
    <w:p w14:paraId="641B8FED" w14:textId="77777777" w:rsidR="00995B76" w:rsidRPr="002629C8" w:rsidRDefault="00A100F6" w:rsidP="00136190">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A100F6">
        <w:rPr>
          <w:rFonts w:ascii="Times New Roman" w:hAnsi="Times New Roman" w:cs="Times New Roman"/>
          <w:i/>
          <w:sz w:val="28"/>
          <w:szCs w:val="28"/>
        </w:rPr>
        <w:t>Принцип расширения форм взаимодействия педагогических работников с детьми</w:t>
      </w:r>
      <w:r w:rsidR="00995B76" w:rsidRPr="002629C8">
        <w:rPr>
          <w:rFonts w:ascii="Times New Roman" w:hAnsi="Times New Roman" w:cs="Times New Roman"/>
          <w:sz w:val="28"/>
          <w:szCs w:val="28"/>
        </w:rPr>
        <w:t xml:space="preserve"> и создание условий для активизации форм партнерского сотрудничества между детьми.</w:t>
      </w:r>
    </w:p>
    <w:p w14:paraId="106D677E" w14:textId="77777777" w:rsidR="00995B76" w:rsidRPr="002629C8" w:rsidRDefault="00A100F6" w:rsidP="00136190">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A100F6">
        <w:rPr>
          <w:rFonts w:ascii="Times New Roman" w:hAnsi="Times New Roman" w:cs="Times New Roman"/>
          <w:i/>
          <w:sz w:val="28"/>
          <w:szCs w:val="28"/>
        </w:rPr>
        <w:t>Принцип учета роли родителей</w:t>
      </w:r>
      <w:r w:rsidR="00995B76" w:rsidRPr="002629C8">
        <w:rPr>
          <w:rFonts w:ascii="Times New Roman" w:hAnsi="Times New Roman" w:cs="Times New Roman"/>
          <w:sz w:val="28"/>
          <w:szCs w:val="28"/>
        </w:rPr>
        <w:t xml:space="preserve"> (законных представителей) или лиц, их заменяющих, в коррекционно-педагогической работе.</w:t>
      </w:r>
    </w:p>
    <w:p w14:paraId="502811EE" w14:textId="77777777" w:rsidR="00136190" w:rsidRDefault="00A100F6" w:rsidP="00136190">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136190">
        <w:rPr>
          <w:rFonts w:ascii="Times New Roman" w:hAnsi="Times New Roman" w:cs="Times New Roman"/>
          <w:i/>
          <w:sz w:val="28"/>
          <w:szCs w:val="28"/>
        </w:rPr>
        <w:t>Принцип учета анализа социальной ситуации</w:t>
      </w:r>
      <w:r w:rsidR="00995B76" w:rsidRPr="002629C8">
        <w:rPr>
          <w:rFonts w:ascii="Times New Roman" w:hAnsi="Times New Roman" w:cs="Times New Roman"/>
          <w:sz w:val="28"/>
          <w:szCs w:val="28"/>
        </w:rPr>
        <w:t xml:space="preserve"> развития ребенка и его семьи.</w:t>
      </w:r>
    </w:p>
    <w:p w14:paraId="48F0BC21" w14:textId="77777777" w:rsidR="00EE1F6C" w:rsidRPr="00EE1F6C" w:rsidRDefault="00EE1F6C" w:rsidP="00EE1F6C">
      <w:pPr>
        <w:widowControl/>
        <w:autoSpaceDE/>
        <w:autoSpaceDN/>
        <w:adjustRightInd/>
        <w:spacing w:before="100" w:beforeAutospacing="1"/>
        <w:ind w:firstLine="0"/>
        <w:jc w:val="left"/>
        <w:rPr>
          <w:rFonts w:ascii="Times New Roman" w:hAnsi="Times New Roman" w:cs="Times New Roman"/>
          <w:i/>
          <w:iCs/>
          <w:sz w:val="28"/>
          <w:szCs w:val="28"/>
        </w:rPr>
      </w:pPr>
      <w:r w:rsidRPr="00EE1F6C">
        <w:rPr>
          <w:rFonts w:ascii="Times New Roman" w:hAnsi="Times New Roman" w:cs="Times New Roman"/>
          <w:b/>
          <w:bCs/>
          <w:i/>
          <w:iCs/>
          <w:color w:val="000000"/>
          <w:sz w:val="28"/>
          <w:szCs w:val="28"/>
        </w:rPr>
        <w:t xml:space="preserve">Часть, формируемая участниками образовательных отношений (реализация АООП ДО «От </w:t>
      </w:r>
      <w:proofErr w:type="spellStart"/>
      <w:r w:rsidRPr="00EE1F6C">
        <w:rPr>
          <w:rFonts w:ascii="Times New Roman" w:hAnsi="Times New Roman" w:cs="Times New Roman"/>
          <w:b/>
          <w:bCs/>
          <w:i/>
          <w:iCs/>
          <w:color w:val="000000"/>
          <w:sz w:val="28"/>
          <w:szCs w:val="28"/>
        </w:rPr>
        <w:t>Фрёбеля</w:t>
      </w:r>
      <w:proofErr w:type="spellEnd"/>
      <w:r w:rsidRPr="00EE1F6C">
        <w:rPr>
          <w:rFonts w:ascii="Times New Roman" w:hAnsi="Times New Roman" w:cs="Times New Roman"/>
          <w:b/>
          <w:bCs/>
          <w:i/>
          <w:iCs/>
          <w:color w:val="000000"/>
          <w:sz w:val="28"/>
          <w:szCs w:val="28"/>
        </w:rPr>
        <w:t xml:space="preserve"> до робота: растим будущих инженеров»</w:t>
      </w:r>
    </w:p>
    <w:p w14:paraId="57A65C6C" w14:textId="5967FE3B" w:rsidR="00EE1F6C" w:rsidRPr="00EE1F6C" w:rsidRDefault="00EE1F6C" w:rsidP="00EE1F6C">
      <w:pPr>
        <w:widowControl/>
        <w:autoSpaceDE/>
        <w:autoSpaceDN/>
        <w:adjustRightInd/>
        <w:spacing w:before="100" w:beforeAutospacing="1"/>
        <w:ind w:firstLine="0"/>
        <w:jc w:val="left"/>
        <w:rPr>
          <w:rFonts w:ascii="Times New Roman" w:hAnsi="Times New Roman" w:cs="Times New Roman"/>
          <w:i/>
          <w:iCs/>
          <w:sz w:val="28"/>
          <w:szCs w:val="28"/>
        </w:rPr>
      </w:pPr>
      <w:r w:rsidRPr="00EE1F6C">
        <w:rPr>
          <w:rFonts w:ascii="Times New Roman" w:hAnsi="Times New Roman" w:cs="Times New Roman"/>
          <w:i/>
          <w:iCs/>
          <w:color w:val="000000"/>
          <w:sz w:val="28"/>
          <w:szCs w:val="28"/>
        </w:rPr>
        <w:t>При формировании ПОП ДО, в соответствии с п. 1.4. ФГОС дошкольного образования, соблюдались следующие принципы и подходы, они указаны в ПОП ДО пункт 1.1.3.стр. 9.</w:t>
      </w:r>
    </w:p>
    <w:p w14:paraId="32707ABC" w14:textId="77777777" w:rsidR="00EE1F6C" w:rsidRPr="002629C8" w:rsidRDefault="00EE1F6C" w:rsidP="00136190">
      <w:pPr>
        <w:ind w:firstLine="567"/>
        <w:rPr>
          <w:rFonts w:ascii="Times New Roman" w:hAnsi="Times New Roman" w:cs="Times New Roman"/>
          <w:sz w:val="28"/>
          <w:szCs w:val="28"/>
        </w:rPr>
      </w:pPr>
    </w:p>
    <w:p w14:paraId="2C44CA67" w14:textId="77777777" w:rsidR="00136190" w:rsidRPr="00227ED6" w:rsidRDefault="00995B76" w:rsidP="00136190">
      <w:pPr>
        <w:ind w:firstLine="567"/>
        <w:rPr>
          <w:rFonts w:ascii="Times New Roman" w:hAnsi="Times New Roman" w:cs="Times New Roman"/>
          <w:b/>
          <w:i/>
          <w:sz w:val="28"/>
          <w:szCs w:val="28"/>
        </w:rPr>
      </w:pPr>
      <w:r w:rsidRPr="00A100F6">
        <w:rPr>
          <w:rFonts w:ascii="Times New Roman" w:hAnsi="Times New Roman" w:cs="Times New Roman"/>
          <w:b/>
          <w:i/>
          <w:sz w:val="28"/>
          <w:szCs w:val="28"/>
        </w:rPr>
        <w:t xml:space="preserve">Подходы к формированию </w:t>
      </w:r>
      <w:r w:rsidR="00136190" w:rsidRPr="00227ED6">
        <w:rPr>
          <w:rFonts w:ascii="Times New Roman" w:hAnsi="Times New Roman" w:cs="Times New Roman"/>
          <w:b/>
          <w:i/>
          <w:sz w:val="28"/>
          <w:szCs w:val="28"/>
        </w:rPr>
        <w:t>АОП ДО для обучающихся с УО</w:t>
      </w:r>
      <w:r w:rsidR="00136190">
        <w:rPr>
          <w:rFonts w:ascii="Times New Roman" w:hAnsi="Times New Roman" w:cs="Times New Roman"/>
          <w:b/>
          <w:i/>
          <w:sz w:val="28"/>
          <w:szCs w:val="28"/>
        </w:rPr>
        <w:t xml:space="preserve"> (ИН)</w:t>
      </w:r>
      <w:r w:rsidR="00136190" w:rsidRPr="00227ED6">
        <w:rPr>
          <w:rFonts w:ascii="Times New Roman" w:hAnsi="Times New Roman" w:cs="Times New Roman"/>
          <w:b/>
          <w:i/>
          <w:sz w:val="28"/>
          <w:szCs w:val="28"/>
        </w:rPr>
        <w:t>:</w:t>
      </w:r>
    </w:p>
    <w:p w14:paraId="66159D51" w14:textId="74E45D42" w:rsidR="00995B76" w:rsidRPr="002629C8" w:rsidRDefault="00A100F6" w:rsidP="00136190">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Pr="00A100F6">
        <w:rPr>
          <w:rFonts w:ascii="Times New Roman" w:hAnsi="Times New Roman" w:cs="Times New Roman"/>
          <w:i/>
          <w:sz w:val="28"/>
          <w:szCs w:val="28"/>
        </w:rPr>
        <w:t>Д</w:t>
      </w:r>
      <w:r w:rsidR="00995B76" w:rsidRPr="00A100F6">
        <w:rPr>
          <w:rFonts w:ascii="Times New Roman" w:hAnsi="Times New Roman" w:cs="Times New Roman"/>
          <w:i/>
          <w:sz w:val="28"/>
          <w:szCs w:val="28"/>
        </w:rPr>
        <w:t xml:space="preserve">еятельностный подход к </w:t>
      </w:r>
      <w:r w:rsidR="00D343DB">
        <w:rPr>
          <w:rFonts w:ascii="Times New Roman" w:hAnsi="Times New Roman" w:cs="Times New Roman"/>
          <w:sz w:val="28"/>
          <w:szCs w:val="28"/>
        </w:rPr>
        <w:t>МБДОУ</w:t>
      </w:r>
      <w:r w:rsidR="00995B76" w:rsidRPr="00A100F6">
        <w:rPr>
          <w:rFonts w:ascii="Times New Roman" w:hAnsi="Times New Roman" w:cs="Times New Roman"/>
          <w:i/>
          <w:sz w:val="28"/>
          <w:szCs w:val="28"/>
        </w:rPr>
        <w:t xml:space="preserve"> целостной системы</w:t>
      </w:r>
      <w:r w:rsidR="00995B76" w:rsidRPr="002629C8">
        <w:rPr>
          <w:rFonts w:ascii="Times New Roman" w:hAnsi="Times New Roman" w:cs="Times New Roman"/>
          <w:sz w:val="28"/>
          <w:szCs w:val="28"/>
        </w:rPr>
        <w:t xml:space="preserve"> коррекционно-педагогической работы с ребенком;</w:t>
      </w:r>
    </w:p>
    <w:p w14:paraId="66412CB3" w14:textId="77777777" w:rsidR="00995B76" w:rsidRPr="002629C8" w:rsidRDefault="00A100F6" w:rsidP="00136190">
      <w:pPr>
        <w:ind w:firstLine="567"/>
        <w:rPr>
          <w:rFonts w:ascii="Times New Roman" w:hAnsi="Times New Roman" w:cs="Times New Roman"/>
          <w:sz w:val="28"/>
          <w:szCs w:val="28"/>
        </w:rPr>
      </w:pPr>
      <w:r>
        <w:rPr>
          <w:rFonts w:ascii="Times New Roman" w:hAnsi="Times New Roman" w:cs="Times New Roman"/>
          <w:sz w:val="28"/>
          <w:szCs w:val="28"/>
        </w:rPr>
        <w:t>2. </w:t>
      </w:r>
      <w:r w:rsidRPr="00A100F6">
        <w:rPr>
          <w:rFonts w:ascii="Times New Roman" w:hAnsi="Times New Roman" w:cs="Times New Roman"/>
          <w:i/>
          <w:sz w:val="28"/>
          <w:szCs w:val="28"/>
        </w:rPr>
        <w:t>Л</w:t>
      </w:r>
      <w:r w:rsidR="00995B76" w:rsidRPr="00A100F6">
        <w:rPr>
          <w:rFonts w:ascii="Times New Roman" w:hAnsi="Times New Roman" w:cs="Times New Roman"/>
          <w:i/>
          <w:sz w:val="28"/>
          <w:szCs w:val="28"/>
        </w:rPr>
        <w:t>ичностно-ориентированный подход к воспитанию и обучению обучающихся</w:t>
      </w:r>
      <w:r w:rsidR="00995B76" w:rsidRPr="002629C8">
        <w:rPr>
          <w:rFonts w:ascii="Times New Roman" w:hAnsi="Times New Roman" w:cs="Times New Roman"/>
          <w:sz w:val="28"/>
          <w:szCs w:val="28"/>
        </w:rPr>
        <w:t xml:space="preserve"> через изменение содержания обучения и совершенствование методов и приемов работы.</w:t>
      </w:r>
    </w:p>
    <w:p w14:paraId="6D5CCE07" w14:textId="77777777" w:rsidR="00136190" w:rsidRDefault="00136190" w:rsidP="00136190">
      <w:pPr>
        <w:ind w:firstLine="567"/>
        <w:rPr>
          <w:rFonts w:ascii="Times New Roman" w:hAnsi="Times New Roman" w:cs="Times New Roman"/>
          <w:sz w:val="28"/>
          <w:szCs w:val="28"/>
        </w:rPr>
      </w:pPr>
      <w:r>
        <w:rPr>
          <w:rFonts w:ascii="Times New Roman" w:hAnsi="Times New Roman" w:cs="Times New Roman"/>
          <w:sz w:val="28"/>
          <w:szCs w:val="28"/>
        </w:rPr>
        <w:t>Содержание П</w:t>
      </w:r>
      <w:r w:rsidR="00995B76" w:rsidRPr="002629C8">
        <w:rPr>
          <w:rFonts w:ascii="Times New Roman" w:hAnsi="Times New Roman" w:cs="Times New Roman"/>
          <w:sz w:val="28"/>
          <w:szCs w:val="28"/>
        </w:rPr>
        <w:t xml:space="preserve">рограммы учитывает личностную направленность педагогического взаимодействия и приоритеты социализации ребенка. </w:t>
      </w:r>
    </w:p>
    <w:p w14:paraId="57C51C40" w14:textId="5FD084FF" w:rsidR="00136190" w:rsidRDefault="00995B76" w:rsidP="007B799E">
      <w:pPr>
        <w:ind w:firstLine="567"/>
        <w:rPr>
          <w:rFonts w:ascii="Times New Roman" w:hAnsi="Times New Roman" w:cs="Times New Roman"/>
          <w:sz w:val="28"/>
          <w:szCs w:val="28"/>
        </w:rPr>
      </w:pPr>
      <w:r w:rsidRPr="002629C8">
        <w:rPr>
          <w:rFonts w:ascii="Times New Roman" w:hAnsi="Times New Roman" w:cs="Times New Roman"/>
          <w:sz w:val="28"/>
          <w:szCs w:val="28"/>
        </w:rPr>
        <w:t>В связи с этим важнейшим компонентом общеразвивающей и коррекционной работы является преодоление социальной недостаточности ребенка.</w:t>
      </w:r>
    </w:p>
    <w:p w14:paraId="3FD998BE" w14:textId="77777777" w:rsidR="00136190" w:rsidRPr="002629C8" w:rsidRDefault="00136190" w:rsidP="00136190">
      <w:pPr>
        <w:ind w:firstLine="567"/>
        <w:rPr>
          <w:rFonts w:ascii="Times New Roman" w:hAnsi="Times New Roman" w:cs="Times New Roman"/>
          <w:sz w:val="28"/>
          <w:szCs w:val="28"/>
        </w:rPr>
      </w:pPr>
    </w:p>
    <w:p w14:paraId="19C59488" w14:textId="77777777" w:rsidR="00414B52" w:rsidRPr="00D7327E" w:rsidRDefault="00414B52" w:rsidP="007B799E">
      <w:pPr>
        <w:pStyle w:val="afc"/>
        <w:spacing w:before="0" w:beforeAutospacing="0" w:after="0" w:afterAutospacing="0"/>
        <w:ind w:firstLine="567"/>
        <w:jc w:val="center"/>
        <w:rPr>
          <w:b/>
          <w:sz w:val="28"/>
          <w:szCs w:val="28"/>
        </w:rPr>
      </w:pPr>
      <w:bookmarkStart w:id="6" w:name="sub_1068"/>
      <w:r>
        <w:rPr>
          <w:b/>
          <w:sz w:val="28"/>
          <w:szCs w:val="28"/>
        </w:rPr>
        <w:t>1.1.3. </w:t>
      </w:r>
      <w:r w:rsidRPr="00D7327E">
        <w:rPr>
          <w:b/>
          <w:sz w:val="28"/>
          <w:szCs w:val="28"/>
        </w:rPr>
        <w:t xml:space="preserve">Значимые для разработки и реализации </w:t>
      </w:r>
      <w:r>
        <w:rPr>
          <w:b/>
          <w:sz w:val="28"/>
          <w:szCs w:val="28"/>
        </w:rPr>
        <w:t xml:space="preserve">Программы характеристики, в </w:t>
      </w:r>
      <w:proofErr w:type="gramStart"/>
      <w:r>
        <w:rPr>
          <w:b/>
          <w:sz w:val="28"/>
          <w:szCs w:val="28"/>
        </w:rPr>
        <w:t>т.ч.</w:t>
      </w:r>
      <w:proofErr w:type="gramEnd"/>
      <w:r w:rsidRPr="00D7327E">
        <w:rPr>
          <w:b/>
          <w:sz w:val="28"/>
          <w:szCs w:val="28"/>
        </w:rPr>
        <w:t xml:space="preserve"> характеристики особенностей развития детей раннего и дошкольного возраста</w:t>
      </w:r>
    </w:p>
    <w:p w14:paraId="4BDFE146" w14:textId="77777777" w:rsidR="00414B52" w:rsidRPr="00D7327E" w:rsidRDefault="00414B52" w:rsidP="00414B52">
      <w:pPr>
        <w:pStyle w:val="afc"/>
        <w:spacing w:before="0" w:beforeAutospacing="0" w:after="0" w:afterAutospacing="0"/>
        <w:ind w:firstLine="567"/>
        <w:jc w:val="both"/>
        <w:rPr>
          <w:sz w:val="28"/>
          <w:szCs w:val="28"/>
        </w:rPr>
      </w:pPr>
      <w:r w:rsidRPr="00D7327E">
        <w:rPr>
          <w:bCs/>
          <w:sz w:val="28"/>
          <w:szCs w:val="28"/>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D7327E">
        <w:rPr>
          <w:sz w:val="28"/>
          <w:szCs w:val="28"/>
        </w:rPr>
        <w:t>характеристики особенностей развития детей</w:t>
      </w:r>
      <w:r>
        <w:rPr>
          <w:sz w:val="28"/>
          <w:szCs w:val="28"/>
        </w:rPr>
        <w:t xml:space="preserve"> раннего и дошкольного возраста с УО (ИН).</w:t>
      </w:r>
    </w:p>
    <w:p w14:paraId="66D21949" w14:textId="77777777" w:rsidR="00414B52" w:rsidRPr="00D7327E" w:rsidRDefault="00414B52" w:rsidP="00414B52">
      <w:pPr>
        <w:pStyle w:val="afc"/>
        <w:spacing w:before="0" w:beforeAutospacing="0" w:after="0" w:afterAutospacing="0"/>
        <w:ind w:firstLine="567"/>
        <w:jc w:val="both"/>
        <w:rPr>
          <w:bCs/>
          <w:sz w:val="28"/>
          <w:szCs w:val="28"/>
        </w:rPr>
      </w:pPr>
    </w:p>
    <w:p w14:paraId="25210413" w14:textId="30DA1E5C" w:rsidR="00414B52" w:rsidRDefault="00414B52" w:rsidP="00770EA6">
      <w:pPr>
        <w:pStyle w:val="afc"/>
        <w:tabs>
          <w:tab w:val="left" w:pos="993"/>
        </w:tabs>
        <w:spacing w:before="0" w:beforeAutospacing="0" w:after="0" w:afterAutospacing="0"/>
        <w:ind w:firstLine="567"/>
        <w:jc w:val="center"/>
        <w:rPr>
          <w:b/>
          <w:bCs/>
          <w:sz w:val="28"/>
          <w:szCs w:val="28"/>
        </w:rPr>
      </w:pPr>
      <w:r w:rsidRPr="006D2EFB">
        <w:rPr>
          <w:b/>
          <w:bCs/>
          <w:sz w:val="28"/>
          <w:szCs w:val="28"/>
        </w:rPr>
        <w:lastRenderedPageBreak/>
        <w:t>Географическое месторасположение</w:t>
      </w:r>
    </w:p>
    <w:p w14:paraId="18561F62" w14:textId="5ACE6BF2" w:rsidR="00EE1F6C" w:rsidRPr="00D343DB" w:rsidRDefault="00EE1F6C" w:rsidP="00EE1F6C">
      <w:pPr>
        <w:shd w:val="clear" w:color="auto" w:fill="FFFFFF"/>
        <w:ind w:firstLine="709"/>
        <w:rPr>
          <w:rFonts w:ascii="Times New Roman" w:hAnsi="Times New Roman" w:cs="Times New Roman"/>
          <w:sz w:val="28"/>
          <w:szCs w:val="28"/>
        </w:rPr>
      </w:pPr>
      <w:r w:rsidRPr="00D343DB">
        <w:rPr>
          <w:rFonts w:ascii="Times New Roman" w:hAnsi="Times New Roman" w:cs="Times New Roman"/>
          <w:sz w:val="28"/>
          <w:szCs w:val="28"/>
        </w:rPr>
        <w:t xml:space="preserve">Ленинградская </w:t>
      </w:r>
      <w:proofErr w:type="gramStart"/>
      <w:r w:rsidRPr="00D343DB">
        <w:rPr>
          <w:rFonts w:ascii="Times New Roman" w:hAnsi="Times New Roman" w:cs="Times New Roman"/>
          <w:sz w:val="28"/>
          <w:szCs w:val="28"/>
        </w:rPr>
        <w:t>область,  г.</w:t>
      </w:r>
      <w:proofErr w:type="gramEnd"/>
      <w:r w:rsidRPr="00D343DB">
        <w:rPr>
          <w:rFonts w:ascii="Times New Roman" w:hAnsi="Times New Roman" w:cs="Times New Roman"/>
          <w:sz w:val="28"/>
          <w:szCs w:val="28"/>
        </w:rPr>
        <w:t xml:space="preserve"> Выборг</w:t>
      </w:r>
      <w:r w:rsidR="00524966" w:rsidRPr="00D343DB">
        <w:rPr>
          <w:rFonts w:ascii="Times New Roman" w:hAnsi="Times New Roman" w:cs="Times New Roman"/>
          <w:sz w:val="28"/>
          <w:szCs w:val="28"/>
        </w:rPr>
        <w:t xml:space="preserve">, </w:t>
      </w:r>
      <w:r w:rsidRPr="00D343DB">
        <w:rPr>
          <w:rFonts w:ascii="Times New Roman" w:hAnsi="Times New Roman" w:cs="Times New Roman"/>
          <w:sz w:val="28"/>
          <w:szCs w:val="28"/>
        </w:rPr>
        <w:t xml:space="preserve"> Ленинградское шоссе дом 37а (</w:t>
      </w:r>
      <w:r w:rsidRPr="00D343DB">
        <w:rPr>
          <w:rFonts w:ascii="Times New Roman" w:hAnsi="Times New Roman" w:cs="Times New Roman"/>
          <w:color w:val="000000"/>
          <w:sz w:val="28"/>
          <w:szCs w:val="28"/>
        </w:rPr>
        <w:t xml:space="preserve">1982 </w:t>
      </w:r>
      <w:r w:rsidRPr="00D343DB">
        <w:rPr>
          <w:rFonts w:ascii="Times New Roman" w:hAnsi="Times New Roman" w:cs="Times New Roman"/>
          <w:sz w:val="28"/>
          <w:szCs w:val="28"/>
        </w:rPr>
        <w:t xml:space="preserve">года застройки, функционирование с апреля 1983 года). МБДОУ находится в отдельно стоящем двухэтажном здании. </w:t>
      </w:r>
    </w:p>
    <w:p w14:paraId="18063428" w14:textId="77777777" w:rsidR="00EE1F6C" w:rsidRPr="00D343DB" w:rsidRDefault="00EE1F6C" w:rsidP="00EE1F6C">
      <w:pPr>
        <w:shd w:val="clear" w:color="auto" w:fill="FFFFFF"/>
        <w:ind w:firstLine="709"/>
        <w:rPr>
          <w:rFonts w:ascii="Times New Roman" w:hAnsi="Times New Roman" w:cs="Times New Roman"/>
          <w:sz w:val="28"/>
          <w:szCs w:val="28"/>
        </w:rPr>
      </w:pPr>
      <w:r w:rsidRPr="00D343DB">
        <w:rPr>
          <w:rFonts w:ascii="Times New Roman" w:hAnsi="Times New Roman" w:cs="Times New Roman"/>
          <w:sz w:val="28"/>
          <w:szCs w:val="28"/>
        </w:rPr>
        <w:t xml:space="preserve">Климатические условия северо-западного региона имеют свои особенности: недостаточное количество солнечных дней и повышенная влажность воздуха. Исходя из этого, в воспитательно-образовательный процесс МБДОУ включены мероприятия, направленные на оздоровление детей и предупреждение утомляемости. </w:t>
      </w:r>
    </w:p>
    <w:p w14:paraId="204F6FDA" w14:textId="77777777" w:rsidR="00995CD6" w:rsidRPr="00D343DB" w:rsidRDefault="00995CD6" w:rsidP="00995CD6">
      <w:pPr>
        <w:ind w:firstLine="709"/>
        <w:rPr>
          <w:rFonts w:ascii="Times New Roman" w:hAnsi="Times New Roman" w:cs="Times New Roman"/>
          <w:sz w:val="28"/>
          <w:szCs w:val="28"/>
        </w:rPr>
      </w:pPr>
      <w:r w:rsidRPr="00D343DB">
        <w:rPr>
          <w:rFonts w:ascii="Times New Roman" w:hAnsi="Times New Roman" w:cs="Times New Roman"/>
          <w:sz w:val="28"/>
          <w:szCs w:val="28"/>
        </w:rPr>
        <w:t xml:space="preserve">В соответствии с календарным учебным графиком МБДОУ «Детский сад №13 г. Выборга» </w:t>
      </w:r>
      <w:r w:rsidRPr="00D343DB">
        <w:rPr>
          <w:rFonts w:ascii="Times New Roman" w:hAnsi="Times New Roman" w:cs="Times New Roman"/>
          <w:i/>
          <w:iCs/>
          <w:sz w:val="28"/>
          <w:szCs w:val="28"/>
        </w:rPr>
        <w:t>(см. Приложение №1</w:t>
      </w:r>
      <w:r w:rsidRPr="00D343DB">
        <w:rPr>
          <w:rFonts w:ascii="Times New Roman" w:hAnsi="Times New Roman" w:cs="Times New Roman"/>
          <w:sz w:val="28"/>
          <w:szCs w:val="28"/>
        </w:rPr>
        <w:t>) в зимний и летний период устанавливаются каникулы с целью создания оптимальных условий для самостоятельной двигательной, игровой, продуктивной и музыкально-художественной деятельности детей, проводятся музыкальные и физкультурные досуги, праздники, развлечения.</w:t>
      </w:r>
    </w:p>
    <w:p w14:paraId="2282C215" w14:textId="77777777" w:rsidR="00995CD6" w:rsidRPr="00D343DB" w:rsidRDefault="00995CD6" w:rsidP="00995CD6">
      <w:pPr>
        <w:ind w:firstLine="709"/>
        <w:rPr>
          <w:rFonts w:ascii="Times New Roman" w:hAnsi="Times New Roman" w:cs="Times New Roman"/>
          <w:sz w:val="28"/>
          <w:szCs w:val="28"/>
        </w:rPr>
      </w:pPr>
      <w:r w:rsidRPr="00D343DB">
        <w:rPr>
          <w:rFonts w:ascii="Times New Roman" w:hAnsi="Times New Roman" w:cs="Times New Roman"/>
          <w:sz w:val="28"/>
          <w:szCs w:val="28"/>
        </w:rPr>
        <w:t xml:space="preserve">В холодное время года пребывание детей на прогулке зависит от погодных условий. В теплое время года жизнедеятельность детей, преимущественно, организуется на открытом воздухе. </w:t>
      </w:r>
    </w:p>
    <w:p w14:paraId="0D5C68D6" w14:textId="77777777" w:rsidR="00995CD6" w:rsidRPr="00D343DB" w:rsidRDefault="00995CD6" w:rsidP="00995CD6">
      <w:pPr>
        <w:ind w:firstLine="709"/>
        <w:rPr>
          <w:rFonts w:ascii="Times New Roman" w:hAnsi="Times New Roman" w:cs="Times New Roman"/>
          <w:sz w:val="28"/>
          <w:szCs w:val="28"/>
        </w:rPr>
      </w:pPr>
      <w:r w:rsidRPr="00D343DB">
        <w:rPr>
          <w:rFonts w:ascii="Times New Roman" w:hAnsi="Times New Roman" w:cs="Times New Roman"/>
          <w:sz w:val="28"/>
          <w:szCs w:val="28"/>
        </w:rPr>
        <w:t>Один раз в год в дошкольных группах проводится тематическая неделя здоровья. Содержание образовательной работы в эти дни направлено формирование основ культуры здоровья у дошкольников. Режим дня насыщается активной двигательной деятельностью, разнообразными видами игр, решением занимательных задач, встречами с интересными людьми, «персонажами» любимых книг и др. Итогом таких дней являются проведение совместных мероприятий с родителями: физкультурных праздников, досугов, викторин, конкурсов.</w:t>
      </w:r>
    </w:p>
    <w:p w14:paraId="7E798E54" w14:textId="77777777" w:rsidR="00EE1F6C" w:rsidRPr="00D343DB" w:rsidRDefault="00EE1F6C" w:rsidP="00414B52">
      <w:pPr>
        <w:pStyle w:val="afc"/>
        <w:tabs>
          <w:tab w:val="left" w:pos="993"/>
        </w:tabs>
        <w:spacing w:before="0" w:beforeAutospacing="0" w:after="0" w:afterAutospacing="0"/>
        <w:ind w:firstLine="567"/>
        <w:jc w:val="both"/>
        <w:rPr>
          <w:b/>
          <w:bCs/>
          <w:sz w:val="32"/>
          <w:szCs w:val="32"/>
        </w:rPr>
      </w:pPr>
    </w:p>
    <w:p w14:paraId="7736FBD3" w14:textId="4AB4B970" w:rsidR="00414B52" w:rsidRPr="006D2EFB" w:rsidRDefault="00414B52" w:rsidP="00770EA6">
      <w:pPr>
        <w:pStyle w:val="afc"/>
        <w:tabs>
          <w:tab w:val="left" w:pos="993"/>
        </w:tabs>
        <w:spacing w:before="0" w:beforeAutospacing="0" w:after="0" w:afterAutospacing="0"/>
        <w:ind w:firstLine="567"/>
        <w:jc w:val="center"/>
        <w:rPr>
          <w:b/>
          <w:bCs/>
          <w:sz w:val="28"/>
          <w:szCs w:val="28"/>
        </w:rPr>
      </w:pPr>
      <w:r w:rsidRPr="006D2EFB">
        <w:rPr>
          <w:b/>
          <w:bCs/>
          <w:sz w:val="28"/>
          <w:szCs w:val="28"/>
        </w:rPr>
        <w:t>Характеристика социокультурной среды</w:t>
      </w:r>
    </w:p>
    <w:p w14:paraId="08FBA3F1" w14:textId="77777777" w:rsidR="00995CD6" w:rsidRPr="00D343DB" w:rsidRDefault="00995CD6" w:rsidP="00995CD6">
      <w:pPr>
        <w:shd w:val="clear" w:color="auto" w:fill="FFFFFF"/>
        <w:ind w:firstLine="709"/>
        <w:rPr>
          <w:rFonts w:ascii="Times New Roman" w:hAnsi="Times New Roman" w:cs="Times New Roman"/>
          <w:sz w:val="28"/>
          <w:szCs w:val="28"/>
        </w:rPr>
      </w:pPr>
      <w:r w:rsidRPr="00D343DB">
        <w:rPr>
          <w:rFonts w:ascii="Times New Roman" w:hAnsi="Times New Roman" w:cs="Times New Roman"/>
          <w:sz w:val="28"/>
          <w:szCs w:val="28"/>
        </w:rPr>
        <w:t xml:space="preserve">В микрорайоне отсутствуют объекты промышленного производства, крупные культурно-массовые и спортивные центры (музеи, выставки, театры, стадионы). Социокультурное пространство образовательного учреждения ограничено. В шаговой доступности находится муниципальное бюджетное образовательное учреждение «Средняя общеобразовательная школа №8 г. Выборга», с которым составлен договор о сотрудничестве. Не далеко расположена парковая зона на Батарейной горе. </w:t>
      </w:r>
    </w:p>
    <w:p w14:paraId="38CCFC57" w14:textId="77777777" w:rsidR="00995CD6" w:rsidRDefault="00995CD6" w:rsidP="00995CD6">
      <w:pPr>
        <w:shd w:val="clear" w:color="auto" w:fill="FFFFFF"/>
        <w:ind w:firstLine="709"/>
        <w:rPr>
          <w:rFonts w:ascii="Times New Roman" w:hAnsi="Times New Roman" w:cs="Times New Roman"/>
          <w:sz w:val="28"/>
          <w:szCs w:val="28"/>
        </w:rPr>
      </w:pPr>
      <w:r w:rsidRPr="00D343DB">
        <w:rPr>
          <w:rFonts w:ascii="Times New Roman" w:hAnsi="Times New Roman" w:cs="Times New Roman"/>
          <w:sz w:val="28"/>
          <w:szCs w:val="28"/>
        </w:rPr>
        <w:t>В рамках расширения образовательного пространства детей осуществляется сотрудничество с МБУК «</w:t>
      </w:r>
      <w:proofErr w:type="spellStart"/>
      <w:r w:rsidRPr="00D343DB">
        <w:rPr>
          <w:rFonts w:ascii="Times New Roman" w:hAnsi="Times New Roman" w:cs="Times New Roman"/>
          <w:sz w:val="28"/>
          <w:szCs w:val="28"/>
        </w:rPr>
        <w:t>Межпоселенческая</w:t>
      </w:r>
      <w:proofErr w:type="spellEnd"/>
      <w:r w:rsidRPr="00D343DB">
        <w:rPr>
          <w:rFonts w:ascii="Times New Roman" w:hAnsi="Times New Roman" w:cs="Times New Roman"/>
          <w:sz w:val="28"/>
          <w:szCs w:val="28"/>
        </w:rPr>
        <w:t xml:space="preserve"> библиотека муниципального образования «Выборгский район Ленинградской области» и МУДО «Станция юных натуралистов» города Выборга.</w:t>
      </w:r>
    </w:p>
    <w:p w14:paraId="7FDB7A36" w14:textId="77777777" w:rsidR="00D343DB" w:rsidRPr="00D343DB" w:rsidRDefault="00D343DB" w:rsidP="00995CD6">
      <w:pPr>
        <w:shd w:val="clear" w:color="auto" w:fill="FFFFFF"/>
        <w:ind w:firstLine="709"/>
        <w:rPr>
          <w:rFonts w:ascii="Times New Roman" w:hAnsi="Times New Roman" w:cs="Times New Roman"/>
          <w:sz w:val="28"/>
          <w:szCs w:val="28"/>
        </w:rPr>
      </w:pPr>
    </w:p>
    <w:p w14:paraId="18CCB451" w14:textId="1DB11486" w:rsidR="00414B52" w:rsidRPr="00532A66" w:rsidRDefault="00414B52" w:rsidP="00D343DB">
      <w:pPr>
        <w:pStyle w:val="afc"/>
        <w:tabs>
          <w:tab w:val="left" w:pos="993"/>
        </w:tabs>
        <w:spacing w:before="0" w:beforeAutospacing="0" w:after="0" w:afterAutospacing="0"/>
        <w:ind w:firstLine="567"/>
        <w:jc w:val="center"/>
        <w:rPr>
          <w:b/>
          <w:bCs/>
          <w:sz w:val="28"/>
          <w:szCs w:val="28"/>
        </w:rPr>
      </w:pPr>
      <w:r w:rsidRPr="00532A66">
        <w:rPr>
          <w:b/>
          <w:bCs/>
          <w:sz w:val="28"/>
          <w:szCs w:val="28"/>
        </w:rPr>
        <w:t>Характеристика контингента обучающихся</w:t>
      </w:r>
    </w:p>
    <w:p w14:paraId="002E3536" w14:textId="77777777" w:rsidR="00414B52" w:rsidRPr="00532A66" w:rsidRDefault="00414B52" w:rsidP="00AA0AE0">
      <w:pPr>
        <w:pStyle w:val="afc"/>
        <w:tabs>
          <w:tab w:val="left" w:pos="993"/>
        </w:tabs>
        <w:spacing w:before="0" w:beforeAutospacing="0" w:after="0" w:afterAutospacing="0"/>
        <w:ind w:firstLine="567"/>
        <w:rPr>
          <w:b/>
          <w:bCs/>
          <w:sz w:val="28"/>
          <w:szCs w:val="28"/>
        </w:rPr>
      </w:pPr>
    </w:p>
    <w:p w14:paraId="628CF166" w14:textId="66D96856" w:rsidR="00AA0AE0" w:rsidRPr="00414B52" w:rsidRDefault="00414B52" w:rsidP="00770EA6">
      <w:pPr>
        <w:tabs>
          <w:tab w:val="left" w:pos="9781"/>
        </w:tabs>
        <w:ind w:right="-21" w:firstLine="567"/>
        <w:jc w:val="center"/>
        <w:rPr>
          <w:rFonts w:eastAsia="Calibri"/>
          <w:b/>
          <w:sz w:val="28"/>
          <w:szCs w:val="28"/>
          <w:lang w:eastAsia="en-US"/>
        </w:rPr>
      </w:pPr>
      <w:r w:rsidRPr="00532A66">
        <w:rPr>
          <w:rFonts w:eastAsia="Calibri"/>
          <w:b/>
          <w:sz w:val="28"/>
          <w:szCs w:val="28"/>
          <w:lang w:eastAsia="en-US"/>
        </w:rPr>
        <w:t>Особенности психофизического развития детей</w:t>
      </w:r>
      <w:r>
        <w:rPr>
          <w:rFonts w:eastAsia="Calibri"/>
          <w:b/>
          <w:sz w:val="28"/>
          <w:szCs w:val="28"/>
          <w:lang w:eastAsia="en-US"/>
        </w:rPr>
        <w:t xml:space="preserve"> </w:t>
      </w:r>
      <w:r w:rsidRPr="00532A66">
        <w:rPr>
          <w:rFonts w:eastAsia="Calibri"/>
          <w:b/>
          <w:sz w:val="28"/>
          <w:szCs w:val="28"/>
          <w:lang w:eastAsia="en-US"/>
        </w:rPr>
        <w:t xml:space="preserve">раннего и дошкольного возраста с </w:t>
      </w:r>
      <w:r>
        <w:rPr>
          <w:rFonts w:eastAsia="Calibri"/>
          <w:b/>
          <w:sz w:val="28"/>
          <w:szCs w:val="28"/>
          <w:lang w:eastAsia="en-US"/>
        </w:rPr>
        <w:t>УО (ИН)</w:t>
      </w:r>
    </w:p>
    <w:p w14:paraId="5415CDCA" w14:textId="31BFF14E" w:rsidR="00AA0AE0" w:rsidRDefault="00AA0AE0" w:rsidP="00AA0AE0">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В подавляющем большинстве случаев умственная отсталость является </w:t>
      </w:r>
      <w:r w:rsidRPr="00C66F71">
        <w:rPr>
          <w:rFonts w:ascii="Times New Roman" w:hAnsi="Times New Roman" w:cs="Times New Roman"/>
          <w:sz w:val="28"/>
          <w:szCs w:val="28"/>
        </w:rPr>
        <w:lastRenderedPageBreak/>
        <w:t>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w:t>
      </w:r>
      <w:r w:rsidR="001576CA" w:rsidRPr="001576CA">
        <w:rPr>
          <w:rFonts w:ascii="Times New Roman" w:hAnsi="Times New Roman" w:cs="Times New Roman"/>
          <w:sz w:val="28"/>
          <w:szCs w:val="28"/>
        </w:rPr>
        <w:t xml:space="preserve"> </w:t>
      </w:r>
      <w:r w:rsidR="001576CA">
        <w:rPr>
          <w:rFonts w:ascii="Times New Roman" w:hAnsi="Times New Roman" w:cs="Times New Roman"/>
          <w:sz w:val="28"/>
          <w:szCs w:val="28"/>
        </w:rPr>
        <w:t xml:space="preserve">- </w:t>
      </w:r>
      <w:r w:rsidRPr="00C66F71">
        <w:rPr>
          <w:rFonts w:ascii="Times New Roman" w:hAnsi="Times New Roman" w:cs="Times New Roman"/>
          <w:sz w:val="28"/>
          <w:szCs w:val="28"/>
        </w:rPr>
        <w:t>мотивационно-</w:t>
      </w:r>
      <w:proofErr w:type="spellStart"/>
      <w:r w:rsidRPr="00C66F71">
        <w:rPr>
          <w:rFonts w:ascii="Times New Roman" w:hAnsi="Times New Roman" w:cs="Times New Roman"/>
          <w:sz w:val="28"/>
          <w:szCs w:val="28"/>
        </w:rPr>
        <w:t>потребностная</w:t>
      </w:r>
      <w:proofErr w:type="spellEnd"/>
      <w:r w:rsidRPr="00C66F71">
        <w:rPr>
          <w:rFonts w:ascii="Times New Roman" w:hAnsi="Times New Roman" w:cs="Times New Roman"/>
          <w:sz w:val="28"/>
          <w:szCs w:val="28"/>
        </w:rPr>
        <w:t xml:space="preserve">,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p>
    <w:p w14:paraId="6384A243" w14:textId="77777777" w:rsidR="00AA0AE0" w:rsidRDefault="00AA0AE0" w:rsidP="00AA0AE0">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w:t>
      </w:r>
    </w:p>
    <w:p w14:paraId="7251C30C" w14:textId="77777777" w:rsidR="00AA0AE0" w:rsidRPr="00C66F71" w:rsidRDefault="00AA0AE0" w:rsidP="00AA0AE0">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Разное сочетание психического недоразвития и </w:t>
      </w:r>
      <w:proofErr w:type="spellStart"/>
      <w:r w:rsidRPr="00C66F71">
        <w:rPr>
          <w:rFonts w:ascii="Times New Roman" w:hAnsi="Times New Roman" w:cs="Times New Roman"/>
          <w:sz w:val="28"/>
          <w:szCs w:val="28"/>
        </w:rPr>
        <w:t>дефицитарности</w:t>
      </w:r>
      <w:proofErr w:type="spellEnd"/>
      <w:r w:rsidRPr="00C66F71">
        <w:rPr>
          <w:rFonts w:ascii="Times New Roman" w:hAnsi="Times New Roman" w:cs="Times New Roman"/>
          <w:sz w:val="28"/>
          <w:szCs w:val="28"/>
        </w:rPr>
        <w:t xml:space="preserve">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w:t>
      </w:r>
      <w:r>
        <w:rPr>
          <w:rFonts w:ascii="Times New Roman" w:hAnsi="Times New Roman" w:cs="Times New Roman"/>
          <w:sz w:val="28"/>
          <w:szCs w:val="28"/>
        </w:rPr>
        <w:t>вития с самого раннего детства.</w:t>
      </w:r>
    </w:p>
    <w:p w14:paraId="45B493FA" w14:textId="77777777" w:rsidR="00AA0AE0" w:rsidRDefault="00AA0AE0" w:rsidP="00AA0AE0">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В соответствии с МКБ-10 на основе психометрических исследований выделяют 4 степени умственной отсталости: </w:t>
      </w:r>
    </w:p>
    <w:p w14:paraId="3B9DB7F6" w14:textId="77777777" w:rsidR="00AA0AE0" w:rsidRDefault="00AA0AE0" w:rsidP="00AA0AE0">
      <w:pPr>
        <w:ind w:firstLine="567"/>
        <w:contextualSpacing/>
        <w:rPr>
          <w:rFonts w:ascii="Times New Roman" w:hAnsi="Times New Roman" w:cs="Times New Roman"/>
          <w:sz w:val="28"/>
          <w:szCs w:val="28"/>
        </w:rPr>
      </w:pPr>
      <w:r>
        <w:rPr>
          <w:rFonts w:ascii="Times New Roman" w:hAnsi="Times New Roman" w:cs="Times New Roman"/>
          <w:sz w:val="28"/>
          <w:szCs w:val="28"/>
        </w:rPr>
        <w:t>- </w:t>
      </w:r>
      <w:r w:rsidRPr="00C66F71">
        <w:rPr>
          <w:rFonts w:ascii="Times New Roman" w:hAnsi="Times New Roman" w:cs="Times New Roman"/>
          <w:sz w:val="28"/>
          <w:szCs w:val="28"/>
        </w:rPr>
        <w:t>легкая (</w:t>
      </w:r>
      <w:r w:rsidRPr="00C66F71">
        <w:rPr>
          <w:rFonts w:ascii="Times New Roman" w:hAnsi="Times New Roman" w:cs="Times New Roman"/>
          <w:sz w:val="28"/>
          <w:szCs w:val="28"/>
          <w:lang w:val="en-US"/>
        </w:rPr>
        <w:t>IQ</w:t>
      </w:r>
      <w:r w:rsidRPr="00C66F71">
        <w:rPr>
          <w:rFonts w:ascii="Times New Roman" w:hAnsi="Times New Roman" w:cs="Times New Roman"/>
          <w:sz w:val="28"/>
          <w:szCs w:val="28"/>
        </w:rPr>
        <w:t xml:space="preserve"> - </w:t>
      </w:r>
      <w:proofErr w:type="gramStart"/>
      <w:r w:rsidRPr="00C66F71">
        <w:rPr>
          <w:rFonts w:ascii="Times New Roman" w:hAnsi="Times New Roman" w:cs="Times New Roman"/>
          <w:sz w:val="28"/>
          <w:szCs w:val="28"/>
        </w:rPr>
        <w:t>50 – 69</w:t>
      </w:r>
      <w:proofErr w:type="gramEnd"/>
      <w:r w:rsidRPr="00C66F71">
        <w:rPr>
          <w:rFonts w:ascii="Times New Roman" w:hAnsi="Times New Roman" w:cs="Times New Roman"/>
          <w:sz w:val="28"/>
          <w:szCs w:val="28"/>
        </w:rPr>
        <w:t xml:space="preserve">, код </w:t>
      </w:r>
      <w:r w:rsidRPr="00C66F71">
        <w:rPr>
          <w:rFonts w:ascii="Times New Roman" w:hAnsi="Times New Roman" w:cs="Times New Roman"/>
          <w:sz w:val="28"/>
          <w:szCs w:val="28"/>
          <w:lang w:val="en-US"/>
        </w:rPr>
        <w:t>F</w:t>
      </w:r>
      <w:r w:rsidRPr="00C66F71">
        <w:rPr>
          <w:rFonts w:ascii="Times New Roman" w:hAnsi="Times New Roman" w:cs="Times New Roman"/>
          <w:sz w:val="28"/>
          <w:szCs w:val="28"/>
        </w:rPr>
        <w:t xml:space="preserve">70), </w:t>
      </w:r>
    </w:p>
    <w:p w14:paraId="2CA71F8D" w14:textId="77777777" w:rsidR="00AA0AE0" w:rsidRDefault="00AA0AE0" w:rsidP="00AA0AE0">
      <w:pPr>
        <w:ind w:firstLine="567"/>
        <w:contextualSpacing/>
        <w:rPr>
          <w:rFonts w:ascii="Times New Roman" w:hAnsi="Times New Roman" w:cs="Times New Roman"/>
          <w:sz w:val="28"/>
          <w:szCs w:val="28"/>
        </w:rPr>
      </w:pPr>
      <w:r>
        <w:rPr>
          <w:rFonts w:ascii="Times New Roman" w:hAnsi="Times New Roman" w:cs="Times New Roman"/>
          <w:sz w:val="28"/>
          <w:szCs w:val="28"/>
        </w:rPr>
        <w:t>- </w:t>
      </w:r>
      <w:r w:rsidRPr="00C66F71">
        <w:rPr>
          <w:rFonts w:ascii="Times New Roman" w:hAnsi="Times New Roman" w:cs="Times New Roman"/>
          <w:sz w:val="28"/>
          <w:szCs w:val="28"/>
        </w:rPr>
        <w:t>умеренная (</w:t>
      </w:r>
      <w:r w:rsidRPr="00C66F71">
        <w:rPr>
          <w:rFonts w:ascii="Times New Roman" w:hAnsi="Times New Roman" w:cs="Times New Roman"/>
          <w:sz w:val="28"/>
          <w:szCs w:val="28"/>
          <w:lang w:val="en-US"/>
        </w:rPr>
        <w:t>IQ</w:t>
      </w:r>
      <w:r w:rsidRPr="00C66F71">
        <w:rPr>
          <w:rFonts w:ascii="Times New Roman" w:hAnsi="Times New Roman" w:cs="Times New Roman"/>
          <w:sz w:val="28"/>
          <w:szCs w:val="28"/>
        </w:rPr>
        <w:t xml:space="preserve"> - </w:t>
      </w:r>
      <w:proofErr w:type="gramStart"/>
      <w:r w:rsidRPr="00C66F71">
        <w:rPr>
          <w:rFonts w:ascii="Times New Roman" w:hAnsi="Times New Roman" w:cs="Times New Roman"/>
          <w:sz w:val="28"/>
          <w:szCs w:val="28"/>
        </w:rPr>
        <w:t>35 – 49</w:t>
      </w:r>
      <w:proofErr w:type="gramEnd"/>
      <w:r w:rsidRPr="00C66F71">
        <w:rPr>
          <w:rFonts w:ascii="Times New Roman" w:hAnsi="Times New Roman" w:cs="Times New Roman"/>
          <w:sz w:val="28"/>
          <w:szCs w:val="28"/>
        </w:rPr>
        <w:t xml:space="preserve">, код </w:t>
      </w:r>
      <w:r w:rsidRPr="00C66F71">
        <w:rPr>
          <w:rFonts w:ascii="Times New Roman" w:hAnsi="Times New Roman" w:cs="Times New Roman"/>
          <w:sz w:val="28"/>
          <w:szCs w:val="28"/>
          <w:lang w:val="en-US"/>
        </w:rPr>
        <w:t>F</w:t>
      </w:r>
      <w:r w:rsidRPr="00C66F71">
        <w:rPr>
          <w:rFonts w:ascii="Times New Roman" w:hAnsi="Times New Roman" w:cs="Times New Roman"/>
          <w:sz w:val="28"/>
          <w:szCs w:val="28"/>
        </w:rPr>
        <w:t xml:space="preserve">71), </w:t>
      </w:r>
    </w:p>
    <w:p w14:paraId="22722D21" w14:textId="77777777" w:rsidR="00AA0AE0" w:rsidRDefault="00AA0AE0" w:rsidP="00AA0AE0">
      <w:pPr>
        <w:ind w:firstLine="567"/>
        <w:contextualSpacing/>
        <w:rPr>
          <w:rFonts w:ascii="Times New Roman" w:hAnsi="Times New Roman" w:cs="Times New Roman"/>
          <w:sz w:val="28"/>
          <w:szCs w:val="28"/>
        </w:rPr>
      </w:pPr>
      <w:r>
        <w:rPr>
          <w:rFonts w:ascii="Times New Roman" w:hAnsi="Times New Roman" w:cs="Times New Roman"/>
          <w:sz w:val="28"/>
          <w:szCs w:val="28"/>
        </w:rPr>
        <w:t>- </w:t>
      </w:r>
      <w:r w:rsidRPr="00C66F71">
        <w:rPr>
          <w:rFonts w:ascii="Times New Roman" w:hAnsi="Times New Roman" w:cs="Times New Roman"/>
          <w:sz w:val="28"/>
          <w:szCs w:val="28"/>
        </w:rPr>
        <w:t>тяжелая умственная отсталость (</w:t>
      </w:r>
      <w:r w:rsidRPr="00C66F71">
        <w:rPr>
          <w:rFonts w:ascii="Times New Roman" w:hAnsi="Times New Roman" w:cs="Times New Roman"/>
          <w:sz w:val="28"/>
          <w:szCs w:val="28"/>
          <w:lang w:val="en-US"/>
        </w:rPr>
        <w:t>IQ</w:t>
      </w:r>
      <w:r w:rsidRPr="00C66F71">
        <w:rPr>
          <w:rFonts w:ascii="Times New Roman" w:hAnsi="Times New Roman" w:cs="Times New Roman"/>
          <w:sz w:val="28"/>
          <w:szCs w:val="28"/>
        </w:rPr>
        <w:t xml:space="preserve"> - </w:t>
      </w:r>
      <w:proofErr w:type="gramStart"/>
      <w:r w:rsidRPr="00C66F71">
        <w:rPr>
          <w:rFonts w:ascii="Times New Roman" w:hAnsi="Times New Roman" w:cs="Times New Roman"/>
          <w:sz w:val="28"/>
          <w:szCs w:val="28"/>
        </w:rPr>
        <w:t>20 – 34</w:t>
      </w:r>
      <w:proofErr w:type="gramEnd"/>
      <w:r w:rsidRPr="00C66F71">
        <w:rPr>
          <w:rFonts w:ascii="Times New Roman" w:hAnsi="Times New Roman" w:cs="Times New Roman"/>
          <w:sz w:val="28"/>
          <w:szCs w:val="28"/>
        </w:rPr>
        <w:t xml:space="preserve">, код </w:t>
      </w:r>
      <w:r w:rsidRPr="00C66F71">
        <w:rPr>
          <w:rFonts w:ascii="Times New Roman" w:hAnsi="Times New Roman" w:cs="Times New Roman"/>
          <w:sz w:val="28"/>
          <w:szCs w:val="28"/>
          <w:lang w:val="en-US"/>
        </w:rPr>
        <w:t>F</w:t>
      </w:r>
      <w:r w:rsidRPr="00C66F71">
        <w:rPr>
          <w:rFonts w:ascii="Times New Roman" w:hAnsi="Times New Roman" w:cs="Times New Roman"/>
          <w:sz w:val="28"/>
          <w:szCs w:val="28"/>
        </w:rPr>
        <w:t xml:space="preserve"> 72), </w:t>
      </w:r>
    </w:p>
    <w:p w14:paraId="113A1AB7" w14:textId="77777777" w:rsidR="00AA0AE0" w:rsidRDefault="00AA0AE0" w:rsidP="00AA0AE0">
      <w:pPr>
        <w:ind w:firstLine="567"/>
        <w:contextualSpacing/>
        <w:rPr>
          <w:rFonts w:ascii="Times New Roman" w:hAnsi="Times New Roman" w:cs="Times New Roman"/>
          <w:sz w:val="28"/>
          <w:szCs w:val="28"/>
        </w:rPr>
      </w:pPr>
      <w:r w:rsidRPr="00AA0AE0">
        <w:rPr>
          <w:rFonts w:ascii="Times New Roman" w:hAnsi="Times New Roman" w:cs="Times New Roman"/>
          <w:sz w:val="28"/>
          <w:szCs w:val="28"/>
        </w:rPr>
        <w:t>-</w:t>
      </w:r>
      <w:r>
        <w:rPr>
          <w:rFonts w:ascii="Times New Roman" w:hAnsi="Times New Roman" w:cs="Times New Roman"/>
          <w:sz w:val="28"/>
          <w:szCs w:val="28"/>
          <w:lang w:val="en-US"/>
        </w:rPr>
        <w:t> </w:t>
      </w:r>
      <w:r w:rsidRPr="00C66F71">
        <w:rPr>
          <w:rFonts w:ascii="Times New Roman" w:hAnsi="Times New Roman" w:cs="Times New Roman"/>
          <w:sz w:val="28"/>
          <w:szCs w:val="28"/>
        </w:rPr>
        <w:t>глубокая умственная отсталость (</w:t>
      </w:r>
      <w:r w:rsidRPr="00C66F71">
        <w:rPr>
          <w:rFonts w:ascii="Times New Roman" w:hAnsi="Times New Roman" w:cs="Times New Roman"/>
          <w:sz w:val="28"/>
          <w:szCs w:val="28"/>
          <w:lang w:val="en-US"/>
        </w:rPr>
        <w:t>IQ</w:t>
      </w:r>
      <w:r w:rsidRPr="00C66F71">
        <w:rPr>
          <w:rFonts w:ascii="Times New Roman" w:hAnsi="Times New Roman" w:cs="Times New Roman"/>
          <w:sz w:val="28"/>
          <w:szCs w:val="28"/>
        </w:rPr>
        <w:t xml:space="preserve"> ниже 2, код </w:t>
      </w:r>
      <w:r w:rsidRPr="00C66F71">
        <w:rPr>
          <w:rFonts w:ascii="Times New Roman" w:hAnsi="Times New Roman" w:cs="Times New Roman"/>
          <w:sz w:val="28"/>
          <w:szCs w:val="28"/>
          <w:lang w:val="en-US"/>
        </w:rPr>
        <w:t>F</w:t>
      </w:r>
      <w:r w:rsidRPr="00C66F71">
        <w:rPr>
          <w:rFonts w:ascii="Times New Roman" w:hAnsi="Times New Roman" w:cs="Times New Roman"/>
          <w:sz w:val="28"/>
          <w:szCs w:val="28"/>
        </w:rPr>
        <w:t xml:space="preserve"> 73) и другие формы умственной отсталости (код </w:t>
      </w:r>
      <w:r w:rsidRPr="00C66F71">
        <w:rPr>
          <w:rFonts w:ascii="Times New Roman" w:hAnsi="Times New Roman" w:cs="Times New Roman"/>
          <w:sz w:val="28"/>
          <w:szCs w:val="28"/>
          <w:lang w:val="en-US"/>
        </w:rPr>
        <w:t>F</w:t>
      </w:r>
      <w:r w:rsidRPr="00C66F71">
        <w:rPr>
          <w:rFonts w:ascii="Times New Roman" w:hAnsi="Times New Roman" w:cs="Times New Roman"/>
          <w:sz w:val="28"/>
          <w:szCs w:val="28"/>
        </w:rPr>
        <w:t xml:space="preserve"> 78). </w:t>
      </w:r>
    </w:p>
    <w:p w14:paraId="7D1F9C25" w14:textId="77777777" w:rsidR="00AA0AE0" w:rsidRPr="00C66F71" w:rsidRDefault="00AA0AE0" w:rsidP="00AA0AE0">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w:t>
      </w:r>
      <w:proofErr w:type="spellStart"/>
      <w:r w:rsidRPr="00C66F71">
        <w:rPr>
          <w:rFonts w:ascii="Times New Roman" w:hAnsi="Times New Roman" w:cs="Times New Roman"/>
          <w:sz w:val="28"/>
          <w:szCs w:val="28"/>
        </w:rPr>
        <w:t>поэтапность</w:t>
      </w:r>
      <w:proofErr w:type="spellEnd"/>
      <w:r w:rsidRPr="00C66F71">
        <w:rPr>
          <w:rFonts w:ascii="Times New Roman" w:hAnsi="Times New Roman" w:cs="Times New Roman"/>
          <w:sz w:val="28"/>
          <w:szCs w:val="28"/>
        </w:rPr>
        <w:t xml:space="preserve"> становления формируемых функций.</w:t>
      </w:r>
    </w:p>
    <w:p w14:paraId="40B62416" w14:textId="77777777" w:rsidR="00AA0AE0" w:rsidRPr="00C66F71" w:rsidRDefault="00AA0AE0" w:rsidP="00AA0AE0">
      <w:pPr>
        <w:pStyle w:val="afb"/>
        <w:tabs>
          <w:tab w:val="left" w:pos="1212"/>
        </w:tabs>
        <w:ind w:left="0" w:firstLine="567"/>
        <w:rPr>
          <w:rFonts w:ascii="Times New Roman" w:hAnsi="Times New Roman"/>
          <w:i/>
          <w:sz w:val="28"/>
          <w:szCs w:val="28"/>
        </w:rPr>
      </w:pPr>
      <w:r w:rsidRPr="00C66F71">
        <w:rPr>
          <w:rFonts w:ascii="Times New Roman" w:hAnsi="Times New Roman"/>
          <w:b/>
          <w:i/>
          <w:sz w:val="28"/>
          <w:szCs w:val="28"/>
        </w:rPr>
        <w:t xml:space="preserve">В раннем возрасте </w:t>
      </w:r>
      <w:r w:rsidRPr="00AA0AE0">
        <w:rPr>
          <w:rFonts w:ascii="Times New Roman" w:hAnsi="Times New Roman"/>
          <w:b/>
          <w:i/>
          <w:sz w:val="28"/>
          <w:szCs w:val="28"/>
        </w:rPr>
        <w:t xml:space="preserve">начинают проявляться некоторые специфические черты </w:t>
      </w:r>
      <w:r>
        <w:rPr>
          <w:rFonts w:ascii="Times New Roman" w:hAnsi="Times New Roman"/>
          <w:b/>
          <w:i/>
          <w:sz w:val="28"/>
          <w:szCs w:val="28"/>
        </w:rPr>
        <w:t>детей с УО (ИН)</w:t>
      </w:r>
      <w:r w:rsidRPr="00AA0AE0">
        <w:rPr>
          <w:rFonts w:ascii="Times New Roman" w:hAnsi="Times New Roman"/>
          <w:b/>
          <w:i/>
          <w:sz w:val="28"/>
          <w:szCs w:val="28"/>
        </w:rPr>
        <w:t xml:space="preserve">, которые отличают всех этих детей от их сверстников с нормативным развитием. </w:t>
      </w:r>
      <w:r w:rsidRPr="00C66F71">
        <w:rPr>
          <w:rFonts w:ascii="Times New Roman" w:hAnsi="Times New Roman"/>
          <w:sz w:val="28"/>
          <w:szCs w:val="28"/>
        </w:rPr>
        <w:t xml:space="preserve">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14:paraId="26934885" w14:textId="77777777" w:rsidR="00AA0AE0" w:rsidRPr="00C66F71" w:rsidRDefault="00AA0AE0" w:rsidP="00AA0AE0">
      <w:pPr>
        <w:pStyle w:val="afb"/>
        <w:tabs>
          <w:tab w:val="left" w:pos="1212"/>
        </w:tabs>
        <w:ind w:left="0" w:firstLine="567"/>
        <w:rPr>
          <w:rFonts w:ascii="Times New Roman" w:hAnsi="Times New Roman"/>
          <w:i/>
          <w:sz w:val="28"/>
          <w:szCs w:val="28"/>
        </w:rPr>
      </w:pPr>
      <w:r w:rsidRPr="00C66F71">
        <w:rPr>
          <w:rFonts w:ascii="Times New Roman" w:hAnsi="Times New Roman"/>
          <w:i/>
          <w:sz w:val="28"/>
          <w:szCs w:val="28"/>
        </w:rPr>
        <w:t>В социально-коммуникативном развитии:</w:t>
      </w:r>
      <w:r w:rsidRPr="00C66F71">
        <w:rPr>
          <w:rFonts w:ascii="Times New Roman" w:hAnsi="Times New Roman"/>
          <w:iCs/>
          <w:sz w:val="28"/>
          <w:szCs w:val="28"/>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C66F71">
        <w:rPr>
          <w:rFonts w:ascii="Times New Roman" w:hAnsi="Times New Roman"/>
          <w:iCs/>
          <w:spacing w:val="-3"/>
          <w:sz w:val="28"/>
          <w:szCs w:val="28"/>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14:paraId="7B51D8B3" w14:textId="77777777" w:rsidR="00AA0AE0" w:rsidRPr="00C66F71" w:rsidRDefault="00AA0AE0" w:rsidP="00AA0AE0">
      <w:pPr>
        <w:pStyle w:val="afb"/>
        <w:tabs>
          <w:tab w:val="left" w:pos="1212"/>
        </w:tabs>
        <w:ind w:left="0" w:firstLine="567"/>
        <w:rPr>
          <w:rFonts w:ascii="Times New Roman" w:hAnsi="Times New Roman"/>
          <w:i/>
          <w:sz w:val="28"/>
          <w:szCs w:val="28"/>
        </w:rPr>
      </w:pPr>
      <w:r w:rsidRPr="00C66F71">
        <w:rPr>
          <w:rFonts w:ascii="Times New Roman" w:hAnsi="Times New Roman"/>
          <w:iCs/>
          <w:sz w:val="28"/>
          <w:szCs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w:t>
      </w:r>
      <w:r w:rsidRPr="00C66F71">
        <w:rPr>
          <w:rFonts w:ascii="Times New Roman" w:hAnsi="Times New Roman"/>
          <w:iCs/>
          <w:sz w:val="28"/>
          <w:szCs w:val="28"/>
        </w:rPr>
        <w:lastRenderedPageBreak/>
        <w:t xml:space="preserve">лица. </w:t>
      </w:r>
      <w:r w:rsidRPr="00C66F71">
        <w:rPr>
          <w:rFonts w:ascii="Times New Roman" w:hAnsi="Times New Roman"/>
          <w:iCs/>
          <w:spacing w:val="-3"/>
          <w:sz w:val="28"/>
          <w:szCs w:val="28"/>
        </w:rPr>
        <w:t xml:space="preserve">В игровой ситуации не подражают </w:t>
      </w:r>
      <w:r w:rsidRPr="00C66F71">
        <w:rPr>
          <w:rFonts w:ascii="Times New Roman" w:hAnsi="Times New Roman"/>
          <w:iCs/>
          <w:sz w:val="28"/>
          <w:szCs w:val="28"/>
        </w:rPr>
        <w:t xml:space="preserve">взрослому, </w:t>
      </w:r>
      <w:r w:rsidRPr="00C66F71">
        <w:rPr>
          <w:rFonts w:ascii="Times New Roman" w:hAnsi="Times New Roman"/>
          <w:sz w:val="28"/>
          <w:szCs w:val="28"/>
        </w:rPr>
        <w:t xml:space="preserve">не могут выполнить простую инструкцию (например, «Поиграй в ладушки!»), </w:t>
      </w:r>
      <w:r w:rsidRPr="00C66F71">
        <w:rPr>
          <w:rFonts w:ascii="Times New Roman" w:hAnsi="Times New Roman"/>
          <w:iCs/>
          <w:sz w:val="28"/>
          <w:szCs w:val="28"/>
        </w:rPr>
        <w:t>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w:t>
      </w:r>
    </w:p>
    <w:p w14:paraId="0DF348AF" w14:textId="77777777" w:rsidR="00AA0AE0" w:rsidRPr="00C66F71" w:rsidRDefault="00AA0AE0" w:rsidP="00AA0AE0">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i/>
          <w:sz w:val="28"/>
          <w:szCs w:val="28"/>
        </w:rPr>
        <w:t xml:space="preserve">Познавательное развитие </w:t>
      </w:r>
      <w:r w:rsidRPr="00C66F71">
        <w:rPr>
          <w:rFonts w:ascii="Times New Roman" w:hAnsi="Times New Roman" w:cs="Times New Roman"/>
          <w:sz w:val="28"/>
          <w:szCs w:val="28"/>
        </w:rPr>
        <w:t>характеризуется</w:t>
      </w:r>
      <w:r w:rsidRPr="00C66F71">
        <w:rPr>
          <w:rFonts w:ascii="Times New Roman" w:hAnsi="Times New Roman" w:cs="Times New Roman"/>
          <w:spacing w:val="-3"/>
          <w:sz w:val="28"/>
          <w:szCs w:val="28"/>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w:t>
      </w:r>
    </w:p>
    <w:p w14:paraId="49382C94" w14:textId="77777777" w:rsidR="00AA0AE0" w:rsidRPr="00C66F71" w:rsidRDefault="00AA0AE0" w:rsidP="00AA0AE0">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i/>
          <w:spacing w:val="-3"/>
          <w:sz w:val="28"/>
          <w:szCs w:val="28"/>
        </w:rPr>
        <w:t xml:space="preserve">Деятельность: </w:t>
      </w:r>
      <w:r w:rsidRPr="00C66F71">
        <w:rPr>
          <w:rFonts w:ascii="Times New Roman" w:hAnsi="Times New Roman" w:cs="Times New Roman"/>
          <w:spacing w:val="-3"/>
          <w:sz w:val="28"/>
          <w:szCs w:val="28"/>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w:t>
      </w:r>
      <w:r>
        <w:rPr>
          <w:rFonts w:ascii="Times New Roman" w:hAnsi="Times New Roman" w:cs="Times New Roman"/>
          <w:spacing w:val="-3"/>
          <w:sz w:val="28"/>
          <w:szCs w:val="28"/>
        </w:rPr>
        <w:t xml:space="preserve">и </w:t>
      </w:r>
      <w:proofErr w:type="gramStart"/>
      <w:r>
        <w:rPr>
          <w:rFonts w:ascii="Times New Roman" w:hAnsi="Times New Roman" w:cs="Times New Roman"/>
          <w:spacing w:val="-3"/>
          <w:sz w:val="28"/>
          <w:szCs w:val="28"/>
        </w:rPr>
        <w:t>т.</w:t>
      </w:r>
      <w:r w:rsidRPr="00C66F71">
        <w:rPr>
          <w:rFonts w:ascii="Times New Roman" w:hAnsi="Times New Roman" w:cs="Times New Roman"/>
          <w:spacing w:val="-3"/>
          <w:sz w:val="28"/>
          <w:szCs w:val="28"/>
        </w:rPr>
        <w:t>д.</w:t>
      </w:r>
      <w:proofErr w:type="gramEnd"/>
    </w:p>
    <w:p w14:paraId="0B12FCCA" w14:textId="77777777" w:rsidR="00AA0AE0" w:rsidRDefault="00AA0AE0" w:rsidP="00AA0AE0">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spacing w:val="-3"/>
          <w:sz w:val="28"/>
          <w:szCs w:val="28"/>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14:paraId="72788EBF" w14:textId="77777777" w:rsidR="00AA0AE0" w:rsidRDefault="00AA0AE0" w:rsidP="00AA0AE0">
      <w:pPr>
        <w:tabs>
          <w:tab w:val="left" w:pos="-720"/>
        </w:tabs>
        <w:ind w:firstLine="567"/>
        <w:contextualSpacing/>
        <w:rPr>
          <w:rFonts w:ascii="Times New Roman" w:hAnsi="Times New Roman"/>
          <w:sz w:val="28"/>
          <w:szCs w:val="28"/>
        </w:rPr>
      </w:pPr>
      <w:r w:rsidRPr="00C66F71">
        <w:rPr>
          <w:rFonts w:ascii="Times New Roman" w:hAnsi="Times New Roman"/>
          <w:spacing w:val="-3"/>
          <w:sz w:val="28"/>
          <w:szCs w:val="28"/>
        </w:rPr>
        <w:t xml:space="preserve">Физическое развитие: у большинства детей отмечается выраженная задержка в овладении навыком прямохождения (от 1 г. 4 мес. до 2-х лет), а некоторые из них </w:t>
      </w:r>
      <w:r w:rsidRPr="00C66F71">
        <w:rPr>
          <w:rFonts w:ascii="Times New Roman" w:hAnsi="Times New Roman"/>
          <w:sz w:val="28"/>
          <w:szCs w:val="28"/>
        </w:rPr>
        <w:t>овладевают ходьбой только к концу раннего возраста. При этом общие д</w:t>
      </w:r>
      <w:r w:rsidRPr="00C66F71">
        <w:rPr>
          <w:rFonts w:ascii="Times New Roman" w:hAnsi="Times New Roman"/>
          <w:spacing w:val="-3"/>
          <w:sz w:val="28"/>
          <w:szCs w:val="28"/>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C66F71">
        <w:rPr>
          <w:rFonts w:ascii="Times New Roman" w:hAnsi="Times New Roman"/>
          <w:sz w:val="28"/>
          <w:szCs w:val="28"/>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14:paraId="16092C87" w14:textId="77777777" w:rsidR="00AA0AE0" w:rsidRPr="00AA0AE0" w:rsidRDefault="00AA0AE0" w:rsidP="001A5AFC">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sz w:val="28"/>
          <w:szCs w:val="28"/>
        </w:rPr>
        <w:t>В быту такие дети раннего возраста п</w:t>
      </w:r>
      <w:r>
        <w:rPr>
          <w:rFonts w:ascii="Times New Roman" w:hAnsi="Times New Roman"/>
          <w:sz w:val="28"/>
          <w:szCs w:val="28"/>
        </w:rPr>
        <w:t>олностью зависимы от взрослого.</w:t>
      </w:r>
    </w:p>
    <w:p w14:paraId="78FDE353" w14:textId="77777777" w:rsidR="00AA0AE0" w:rsidRPr="00C66F71" w:rsidRDefault="00AA0AE0" w:rsidP="001A5AFC">
      <w:pPr>
        <w:ind w:firstLine="567"/>
        <w:contextualSpacing/>
        <w:rPr>
          <w:rFonts w:ascii="Times New Roman" w:hAnsi="Times New Roman" w:cs="Times New Roman"/>
          <w:i/>
          <w:sz w:val="28"/>
          <w:szCs w:val="28"/>
        </w:rPr>
      </w:pPr>
      <w:r w:rsidRPr="00C66F71">
        <w:rPr>
          <w:rFonts w:ascii="Times New Roman" w:hAnsi="Times New Roman" w:cs="Times New Roman"/>
          <w:sz w:val="28"/>
          <w:szCs w:val="28"/>
        </w:rPr>
        <w:t xml:space="preserve">Отмечаются </w:t>
      </w:r>
      <w:r w:rsidRPr="00C66F71">
        <w:rPr>
          <w:rFonts w:ascii="Times New Roman" w:hAnsi="Times New Roman" w:cs="Times New Roman"/>
          <w:i/>
          <w:sz w:val="28"/>
          <w:szCs w:val="28"/>
        </w:rPr>
        <w:t>социальные факторы</w:t>
      </w:r>
      <w:r w:rsidRPr="00C66F71">
        <w:rPr>
          <w:rFonts w:ascii="Times New Roman" w:hAnsi="Times New Roman" w:cs="Times New Roman"/>
          <w:sz w:val="28"/>
          <w:szCs w:val="28"/>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14:paraId="3F06CE67" w14:textId="77777777" w:rsidR="00AA0AE0" w:rsidRPr="00C66F71" w:rsidRDefault="00AA0AE0" w:rsidP="001A5AFC">
      <w:pPr>
        <w:ind w:firstLine="567"/>
        <w:contextualSpacing/>
        <w:rPr>
          <w:rFonts w:ascii="Times New Roman" w:hAnsi="Times New Roman" w:cs="Times New Roman"/>
          <w:i/>
          <w:sz w:val="28"/>
          <w:szCs w:val="28"/>
        </w:rPr>
      </w:pPr>
      <w:r w:rsidRPr="00C66F71">
        <w:rPr>
          <w:rFonts w:ascii="Times New Roman" w:hAnsi="Times New Roman" w:cs="Times New Roman"/>
          <w:sz w:val="28"/>
          <w:szCs w:val="28"/>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14:paraId="03292AF3" w14:textId="77777777" w:rsidR="00AA0AE0" w:rsidRPr="00C66F71" w:rsidRDefault="00AA0AE0" w:rsidP="001A5AFC">
      <w:pPr>
        <w:ind w:firstLine="567"/>
        <w:contextualSpacing/>
        <w:rPr>
          <w:rFonts w:ascii="Times New Roman" w:hAnsi="Times New Roman" w:cs="Times New Roman"/>
          <w:b/>
          <w:i/>
          <w:sz w:val="28"/>
          <w:szCs w:val="28"/>
        </w:rPr>
      </w:pPr>
      <w:r w:rsidRPr="00C66F71">
        <w:rPr>
          <w:rFonts w:ascii="Times New Roman" w:hAnsi="Times New Roman" w:cs="Times New Roman"/>
          <w:b/>
          <w:i/>
          <w:sz w:val="28"/>
          <w:szCs w:val="28"/>
        </w:rPr>
        <w:lastRenderedPageBreak/>
        <w:t xml:space="preserve">В дошкольном возрасте особенности развития умственно отсталых детей проявляются более выражено. </w:t>
      </w:r>
    </w:p>
    <w:p w14:paraId="5D616479"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b/>
          <w:i/>
          <w:sz w:val="28"/>
          <w:szCs w:val="28"/>
        </w:rPr>
        <w:t>Первый вариант</w:t>
      </w:r>
      <w:r w:rsidRPr="00C66F71">
        <w:rPr>
          <w:rFonts w:ascii="Times New Roman" w:hAnsi="Times New Roman" w:cs="Times New Roman"/>
          <w:sz w:val="28"/>
          <w:szCs w:val="28"/>
        </w:rPr>
        <w:t xml:space="preserve"> </w:t>
      </w:r>
      <w:r w:rsidRPr="001A5AFC">
        <w:rPr>
          <w:rFonts w:ascii="Times New Roman" w:hAnsi="Times New Roman" w:cs="Times New Roman"/>
          <w:b/>
          <w:i/>
          <w:sz w:val="28"/>
          <w:szCs w:val="28"/>
        </w:rPr>
        <w:t>развития при</w:t>
      </w:r>
      <w:r w:rsidRPr="00C66F71">
        <w:rPr>
          <w:rFonts w:ascii="Times New Roman" w:hAnsi="Times New Roman" w:cs="Times New Roman"/>
          <w:sz w:val="28"/>
          <w:szCs w:val="28"/>
        </w:rPr>
        <w:t xml:space="preserve"> </w:t>
      </w:r>
      <w:r w:rsidRPr="001A5AFC">
        <w:rPr>
          <w:rFonts w:ascii="Times New Roman" w:hAnsi="Times New Roman" w:cs="Times New Roman"/>
          <w:b/>
          <w:i/>
          <w:sz w:val="28"/>
          <w:szCs w:val="28"/>
        </w:rPr>
        <w:t>легкой степени</w:t>
      </w:r>
      <w:r w:rsidRPr="00C66F71">
        <w:rPr>
          <w:rFonts w:ascii="Times New Roman" w:hAnsi="Times New Roman" w:cs="Times New Roman"/>
          <w:b/>
          <w:sz w:val="28"/>
          <w:szCs w:val="28"/>
        </w:rPr>
        <w:t xml:space="preserve"> </w:t>
      </w:r>
      <w:r w:rsidRPr="00C66F71">
        <w:rPr>
          <w:rFonts w:ascii="Times New Roman" w:hAnsi="Times New Roman" w:cs="Times New Roman"/>
          <w:sz w:val="28"/>
          <w:szCs w:val="28"/>
        </w:rPr>
        <w:t xml:space="preserve">умственной отсталости характеризуется как </w:t>
      </w:r>
      <w:r w:rsidRPr="00C66F71">
        <w:rPr>
          <w:rFonts w:ascii="Times New Roman" w:hAnsi="Times New Roman" w:cs="Times New Roman"/>
          <w:i/>
          <w:sz w:val="28"/>
          <w:szCs w:val="28"/>
        </w:rPr>
        <w:t>«социально близкий к нормативному»</w:t>
      </w:r>
      <w:r w:rsidRPr="00C66F71">
        <w:rPr>
          <w:rFonts w:ascii="Times New Roman" w:hAnsi="Times New Roman" w:cs="Times New Roman"/>
          <w:sz w:val="28"/>
          <w:szCs w:val="28"/>
        </w:rPr>
        <w:t>.</w:t>
      </w:r>
    </w:p>
    <w:p w14:paraId="7C5858A3"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i/>
          <w:sz w:val="28"/>
          <w:szCs w:val="28"/>
        </w:rPr>
        <w:t>В социально-коммуникативном развитии:</w:t>
      </w:r>
      <w:r w:rsidRPr="00C66F71">
        <w:rPr>
          <w:rFonts w:ascii="Times New Roman" w:hAnsi="Times New Roman" w:cs="Times New Roman"/>
          <w:iCs/>
          <w:sz w:val="28"/>
          <w:szCs w:val="28"/>
        </w:rPr>
        <w:t xml:space="preserve"> у многих детей отмечается </w:t>
      </w:r>
      <w:r w:rsidRPr="00C66F71">
        <w:rPr>
          <w:rFonts w:ascii="Times New Roman" w:hAnsi="Times New Roman" w:cs="Times New Roman"/>
          <w:sz w:val="28"/>
          <w:szCs w:val="28"/>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C66F71">
        <w:rPr>
          <w:rFonts w:ascii="Times New Roman" w:hAnsi="Times New Roman" w:cs="Times New Roman"/>
          <w:b/>
          <w:sz w:val="28"/>
          <w:szCs w:val="28"/>
        </w:rPr>
        <w:t xml:space="preserve">. </w:t>
      </w:r>
      <w:r w:rsidRPr="00C66F71">
        <w:rPr>
          <w:rFonts w:ascii="Times New Roman" w:hAnsi="Times New Roman" w:cs="Times New Roman"/>
          <w:sz w:val="28"/>
          <w:szCs w:val="28"/>
        </w:rPr>
        <w:t>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w:t>
      </w:r>
      <w:r>
        <w:rPr>
          <w:rFonts w:ascii="Times New Roman" w:hAnsi="Times New Roman" w:cs="Times New Roman"/>
          <w:sz w:val="28"/>
          <w:szCs w:val="28"/>
        </w:rPr>
        <w:t>.</w:t>
      </w:r>
    </w:p>
    <w:p w14:paraId="644D5E86"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i/>
          <w:color w:val="auto"/>
          <w:sz w:val="28"/>
          <w:szCs w:val="28"/>
        </w:rPr>
        <w:t>По уровню речевого развития</w:t>
      </w:r>
      <w:r w:rsidRPr="00C66F71">
        <w:rPr>
          <w:rFonts w:ascii="Times New Roman" w:hAnsi="Times New Roman" w:cs="Times New Roman"/>
          <w:color w:val="auto"/>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w:t>
      </w:r>
      <w:r>
        <w:rPr>
          <w:rFonts w:ascii="Times New Roman" w:hAnsi="Times New Roman" w:cs="Times New Roman"/>
          <w:color w:val="auto"/>
          <w:sz w:val="28"/>
          <w:szCs w:val="28"/>
        </w:rPr>
        <w:t>орванность речи от деятельности - </w:t>
      </w:r>
      <w:r w:rsidRPr="00C66F71">
        <w:rPr>
          <w:rFonts w:ascii="Times New Roman" w:hAnsi="Times New Roman" w:cs="Times New Roman"/>
          <w:color w:val="auto"/>
          <w:sz w:val="28"/>
          <w:szCs w:val="28"/>
        </w:rPr>
        <w:t xml:space="preserve">с другой. Речь не отражает интеллектуальных возможностей ребенка, не может служить полноценным источником передачи ему знаний и сведений. </w:t>
      </w:r>
    </w:p>
    <w:p w14:paraId="07301785"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color w:val="auto"/>
          <w:sz w:val="28"/>
          <w:szCs w:val="28"/>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14:paraId="5B02FED0"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color w:val="auto"/>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14:paraId="1CF665EE"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color w:val="auto"/>
          <w:sz w:val="28"/>
          <w:szCs w:val="28"/>
        </w:rPr>
        <w:t xml:space="preserve">Ситуативное значение слова, недостаточная грамматическая </w:t>
      </w:r>
      <w:proofErr w:type="spellStart"/>
      <w:r w:rsidRPr="00C66F71">
        <w:rPr>
          <w:rFonts w:ascii="Times New Roman" w:hAnsi="Times New Roman" w:cs="Times New Roman"/>
          <w:color w:val="auto"/>
          <w:sz w:val="28"/>
          <w:szCs w:val="28"/>
        </w:rPr>
        <w:t>оформленность</w:t>
      </w:r>
      <w:proofErr w:type="spellEnd"/>
      <w:r w:rsidRPr="00C66F71">
        <w:rPr>
          <w:rFonts w:ascii="Times New Roman" w:hAnsi="Times New Roman" w:cs="Times New Roman"/>
          <w:color w:val="auto"/>
          <w:sz w:val="28"/>
          <w:szCs w:val="28"/>
        </w:rPr>
        <w:t xml:space="preserve">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w:t>
      </w:r>
      <w:proofErr w:type="spellStart"/>
      <w:r w:rsidRPr="00C66F71">
        <w:rPr>
          <w:rFonts w:ascii="Times New Roman" w:hAnsi="Times New Roman" w:cs="Times New Roman"/>
          <w:color w:val="auto"/>
          <w:sz w:val="28"/>
          <w:szCs w:val="28"/>
        </w:rPr>
        <w:t>аграмматичные</w:t>
      </w:r>
      <w:proofErr w:type="spellEnd"/>
      <w:r w:rsidRPr="00C66F71">
        <w:rPr>
          <w:rFonts w:ascii="Times New Roman" w:hAnsi="Times New Roman" w:cs="Times New Roman"/>
          <w:color w:val="auto"/>
          <w:sz w:val="28"/>
          <w:szCs w:val="28"/>
        </w:rPr>
        <w:t xml:space="preserve"> фразы, иногда дополняя их жестами</w:t>
      </w:r>
    </w:p>
    <w:p w14:paraId="33B1124F"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w:t>
      </w:r>
      <w:r w:rsidRPr="00C66F71">
        <w:rPr>
          <w:rFonts w:ascii="Times New Roman" w:hAnsi="Times New Roman" w:cs="Times New Roman"/>
          <w:sz w:val="28"/>
          <w:szCs w:val="28"/>
        </w:rPr>
        <w:lastRenderedPageBreak/>
        <w:t>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14:paraId="2B18390B"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14:paraId="5B511464"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w:t>
      </w:r>
      <w:r>
        <w:rPr>
          <w:rFonts w:ascii="Times New Roman" w:hAnsi="Times New Roman" w:cs="Times New Roman"/>
          <w:sz w:val="28"/>
          <w:szCs w:val="28"/>
        </w:rPr>
        <w:t>личеством детей.</w:t>
      </w:r>
    </w:p>
    <w:p w14:paraId="50881F69"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w:t>
      </w:r>
    </w:p>
    <w:p w14:paraId="1129EC3E"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i/>
          <w:iCs/>
          <w:color w:val="auto"/>
          <w:sz w:val="28"/>
          <w:szCs w:val="28"/>
        </w:rPr>
        <w:t xml:space="preserve">Развитие личности: </w:t>
      </w:r>
      <w:r w:rsidRPr="00C66F71">
        <w:rPr>
          <w:rFonts w:ascii="Times New Roman" w:hAnsi="Times New Roman" w:cs="Times New Roman"/>
          <w:iCs/>
          <w:color w:val="auto"/>
          <w:sz w:val="28"/>
          <w:szCs w:val="28"/>
        </w:rPr>
        <w:t>д</w:t>
      </w:r>
      <w:r w:rsidRPr="00C66F71">
        <w:rPr>
          <w:rFonts w:ascii="Times New Roman" w:hAnsi="Times New Roman" w:cs="Times New Roman"/>
          <w:color w:val="auto"/>
          <w:sz w:val="28"/>
          <w:szCs w:val="28"/>
        </w:rPr>
        <w:t>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w:t>
      </w:r>
      <w:r>
        <w:rPr>
          <w:rFonts w:ascii="Times New Roman" w:hAnsi="Times New Roman" w:cs="Times New Roman"/>
          <w:color w:val="auto"/>
          <w:sz w:val="28"/>
          <w:szCs w:val="28"/>
        </w:rPr>
        <w:t>озникает «тупиковое подражание» - </w:t>
      </w:r>
      <w:proofErr w:type="spellStart"/>
      <w:r w:rsidRPr="00C66F71">
        <w:rPr>
          <w:rFonts w:ascii="Times New Roman" w:hAnsi="Times New Roman" w:cs="Times New Roman"/>
          <w:color w:val="auto"/>
          <w:sz w:val="28"/>
          <w:szCs w:val="28"/>
        </w:rPr>
        <w:t>эхолалическое</w:t>
      </w:r>
      <w:proofErr w:type="spellEnd"/>
      <w:r w:rsidRPr="00C66F71">
        <w:rPr>
          <w:rFonts w:ascii="Times New Roman" w:hAnsi="Times New Roman" w:cs="Times New Roman"/>
          <w:color w:val="auto"/>
          <w:sz w:val="28"/>
          <w:szCs w:val="28"/>
        </w:rPr>
        <w:t xml:space="preserve"> повторение жестов и слов без достаточного понимания их смысла.</w:t>
      </w:r>
    </w:p>
    <w:p w14:paraId="1058CBFC"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color w:val="auto"/>
          <w:sz w:val="28"/>
          <w:szCs w:val="28"/>
        </w:rPr>
        <w:t xml:space="preserve">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w:t>
      </w:r>
      <w:r w:rsidRPr="00C66F71">
        <w:rPr>
          <w:rFonts w:ascii="Times New Roman" w:hAnsi="Times New Roman" w:cs="Times New Roman"/>
          <w:color w:val="auto"/>
          <w:sz w:val="28"/>
          <w:szCs w:val="28"/>
        </w:rPr>
        <w:lastRenderedPageBreak/>
        <w:t>они зачастую отказываются действовать и не стремятся довести начатое дело до конца.</w:t>
      </w:r>
    </w:p>
    <w:p w14:paraId="399644A2"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color w:val="auto"/>
          <w:sz w:val="28"/>
          <w:szCs w:val="28"/>
        </w:rPr>
        <w:t>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14:paraId="54D3DCA2"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i/>
          <w:color w:val="auto"/>
          <w:sz w:val="28"/>
          <w:szCs w:val="28"/>
        </w:rPr>
        <w:t xml:space="preserve">Познавательное развитие </w:t>
      </w:r>
      <w:r w:rsidRPr="00C66F71">
        <w:rPr>
          <w:rFonts w:ascii="Times New Roman" w:hAnsi="Times New Roman" w:cs="Times New Roman"/>
          <w:color w:val="auto"/>
          <w:sz w:val="28"/>
          <w:szCs w:val="28"/>
        </w:rPr>
        <w:t>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14:paraId="5EC40E43" w14:textId="77777777" w:rsidR="00AA0AE0" w:rsidRPr="00C66F71" w:rsidRDefault="00AA0AE0" w:rsidP="001A5AFC">
      <w:pPr>
        <w:pStyle w:val="aff2"/>
        <w:ind w:firstLine="567"/>
        <w:contextualSpacing/>
        <w:rPr>
          <w:rFonts w:ascii="Times New Roman" w:hAnsi="Times New Roman" w:cs="Times New Roman"/>
          <w:sz w:val="28"/>
          <w:szCs w:val="28"/>
        </w:rPr>
      </w:pPr>
      <w:r w:rsidRPr="00C66F71">
        <w:rPr>
          <w:rFonts w:ascii="Times New Roman" w:hAnsi="Times New Roman" w:cs="Times New Roman"/>
          <w:spacing w:val="0"/>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14:paraId="22641142" w14:textId="77777777" w:rsidR="00AA0AE0" w:rsidRPr="00C66F71" w:rsidRDefault="00AA0AE0" w:rsidP="001A5AFC">
      <w:pPr>
        <w:pStyle w:val="aff1"/>
        <w:ind w:firstLine="567"/>
        <w:contextualSpacing/>
        <w:rPr>
          <w:rFonts w:ascii="Times New Roman" w:hAnsi="Times New Roman" w:cs="Times New Roman"/>
          <w:color w:val="auto"/>
          <w:sz w:val="28"/>
          <w:szCs w:val="28"/>
        </w:rPr>
      </w:pPr>
      <w:r w:rsidRPr="00C66F71">
        <w:rPr>
          <w:rFonts w:ascii="Times New Roman" w:hAnsi="Times New Roman" w:cs="Times New Roman"/>
          <w:color w:val="auto"/>
          <w:sz w:val="28"/>
          <w:szCs w:val="28"/>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14:paraId="73F6E08C" w14:textId="77777777" w:rsidR="00AA0AE0" w:rsidRPr="00C66F71" w:rsidRDefault="00AA0AE0" w:rsidP="001A5AFC">
      <w:pPr>
        <w:snapToGrid w:val="0"/>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14:paraId="61115750" w14:textId="77777777" w:rsidR="00AA0AE0" w:rsidRPr="00C66F71" w:rsidRDefault="00AA0AE0" w:rsidP="001A5AFC">
      <w:pPr>
        <w:snapToGrid w:val="0"/>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w:t>
      </w:r>
      <w:r w:rsidRPr="00C66F71">
        <w:rPr>
          <w:rFonts w:ascii="Times New Roman" w:hAnsi="Times New Roman" w:cs="Times New Roman"/>
          <w:sz w:val="28"/>
          <w:szCs w:val="28"/>
        </w:rPr>
        <w:lastRenderedPageBreak/>
        <w:t>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14:paraId="714F8D06" w14:textId="77777777" w:rsidR="00AA0AE0" w:rsidRPr="00C66F71" w:rsidRDefault="00AA0AE0" w:rsidP="001A5AFC">
      <w:pPr>
        <w:snapToGrid w:val="0"/>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14:paraId="13E20DC7" w14:textId="77777777" w:rsidR="00AA0AE0" w:rsidRPr="00C66F71" w:rsidRDefault="00AA0AE0" w:rsidP="001A5AFC">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i/>
          <w:spacing w:val="-3"/>
          <w:sz w:val="28"/>
          <w:szCs w:val="28"/>
        </w:rPr>
        <w:t xml:space="preserve">Деятельность, </w:t>
      </w:r>
      <w:r w:rsidRPr="00C66F71">
        <w:rPr>
          <w:rFonts w:ascii="Times New Roman" w:hAnsi="Times New Roman" w:cs="Times New Roman"/>
          <w:spacing w:val="-3"/>
          <w:sz w:val="28"/>
          <w:szCs w:val="28"/>
        </w:rPr>
        <w:t xml:space="preserve">в целом, сопровождается нецеленаправленными действиями, равнодушным отношением к результату своих действий. </w:t>
      </w:r>
      <w:r w:rsidRPr="00C66F71">
        <w:rPr>
          <w:rFonts w:ascii="Times New Roman" w:hAnsi="Times New Roman" w:cs="Times New Roman"/>
          <w:sz w:val="28"/>
          <w:szCs w:val="28"/>
        </w:rPr>
        <w:t xml:space="preserve">После </w:t>
      </w:r>
      <w:proofErr w:type="gramStart"/>
      <w:r w:rsidRPr="00C66F71">
        <w:rPr>
          <w:rFonts w:ascii="Times New Roman" w:hAnsi="Times New Roman" w:cs="Times New Roman"/>
          <w:sz w:val="28"/>
          <w:szCs w:val="28"/>
        </w:rPr>
        <w:t>5-ти</w:t>
      </w:r>
      <w:proofErr w:type="gramEnd"/>
      <w:r w:rsidRPr="00C66F71">
        <w:rPr>
          <w:rFonts w:ascii="Times New Roman" w:hAnsi="Times New Roman" w:cs="Times New Roman"/>
          <w:sz w:val="28"/>
          <w:szCs w:val="28"/>
        </w:rPr>
        <w:t xml:space="preserve">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w:t>
      </w:r>
      <w:r>
        <w:rPr>
          <w:rFonts w:ascii="Times New Roman" w:hAnsi="Times New Roman" w:cs="Times New Roman"/>
          <w:sz w:val="28"/>
          <w:szCs w:val="28"/>
        </w:rPr>
        <w:t>роли в театрализованных играх.</w:t>
      </w:r>
    </w:p>
    <w:p w14:paraId="623742AA"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w:t>
      </w:r>
    </w:p>
    <w:p w14:paraId="7D055683"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14:paraId="50D4C8DD" w14:textId="77777777" w:rsidR="001A5AFC" w:rsidRDefault="00AA0AE0" w:rsidP="001A5AFC">
      <w:pPr>
        <w:pStyle w:val="aff1"/>
        <w:ind w:firstLine="567"/>
        <w:contextualSpacing/>
        <w:rPr>
          <w:rFonts w:ascii="Times New Roman" w:hAnsi="Times New Roman" w:cs="Times New Roman"/>
          <w:iCs/>
          <w:color w:val="auto"/>
          <w:sz w:val="28"/>
          <w:szCs w:val="28"/>
        </w:rPr>
      </w:pPr>
      <w:r w:rsidRPr="00C66F71">
        <w:rPr>
          <w:rFonts w:ascii="Times New Roman" w:hAnsi="Times New Roman" w:cs="Times New Roman"/>
          <w:i/>
          <w:iCs/>
          <w:color w:val="auto"/>
          <w:sz w:val="28"/>
          <w:szCs w:val="28"/>
        </w:rPr>
        <w:t xml:space="preserve">Продуктивные виды детской деятельности: </w:t>
      </w:r>
      <w:r w:rsidRPr="00C66F71">
        <w:rPr>
          <w:rFonts w:ascii="Times New Roman" w:hAnsi="Times New Roman" w:cs="Times New Roman"/>
          <w:iCs/>
          <w:color w:val="auto"/>
          <w:sz w:val="28"/>
          <w:szCs w:val="28"/>
        </w:rPr>
        <w:t>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w:t>
      </w:r>
    </w:p>
    <w:p w14:paraId="0E2AA812" w14:textId="77777777" w:rsidR="00AA0AE0" w:rsidRPr="001A5AFC" w:rsidRDefault="00AA0AE0" w:rsidP="001A5AFC">
      <w:pPr>
        <w:pStyle w:val="aff1"/>
        <w:ind w:firstLine="567"/>
        <w:contextualSpacing/>
        <w:rPr>
          <w:rFonts w:ascii="Times New Roman" w:hAnsi="Times New Roman" w:cs="Times New Roman"/>
          <w:iCs/>
          <w:color w:val="auto"/>
          <w:sz w:val="28"/>
          <w:szCs w:val="28"/>
        </w:rPr>
      </w:pPr>
      <w:r w:rsidRPr="00C66F71">
        <w:rPr>
          <w:rFonts w:ascii="Times New Roman" w:hAnsi="Times New Roman"/>
          <w:spacing w:val="-3"/>
          <w:sz w:val="28"/>
          <w:szCs w:val="28"/>
        </w:rPr>
        <w:t xml:space="preserve">Физическое развитие: </w:t>
      </w:r>
      <w:r w:rsidRPr="00C66F71">
        <w:rPr>
          <w:rFonts w:ascii="Times New Roman" w:hAnsi="Times New Roman"/>
          <w:sz w:val="28"/>
          <w:szCs w:val="28"/>
        </w:rPr>
        <w:t>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w:t>
      </w:r>
    </w:p>
    <w:p w14:paraId="157E6F97"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w:t>
      </w:r>
      <w:r>
        <w:rPr>
          <w:rFonts w:ascii="Times New Roman" w:hAnsi="Times New Roman" w:cs="Times New Roman"/>
          <w:sz w:val="28"/>
          <w:szCs w:val="28"/>
        </w:rPr>
        <w:t>ом педагогическом воздействии.</w:t>
      </w:r>
    </w:p>
    <w:p w14:paraId="2E8BBE69"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Таким образом, главная особенность развития детей в этом варианте развития характеризуется </w:t>
      </w:r>
      <w:r w:rsidRPr="00C66F71">
        <w:rPr>
          <w:rFonts w:ascii="Times New Roman" w:hAnsi="Times New Roman" w:cs="Times New Roman"/>
          <w:i/>
          <w:sz w:val="28"/>
          <w:szCs w:val="28"/>
        </w:rPr>
        <w:t>готовностью к взаимодействию со взрослыми и сверстниками</w:t>
      </w:r>
      <w:r w:rsidRPr="00C66F71">
        <w:rPr>
          <w:rFonts w:ascii="Times New Roman" w:hAnsi="Times New Roman" w:cs="Times New Roman"/>
          <w:sz w:val="28"/>
          <w:szCs w:val="28"/>
        </w:rPr>
        <w:t xml:space="preserve"> на основе сформированных подражательных способностей, умениям работать по показу и образцу.</w:t>
      </w:r>
    </w:p>
    <w:p w14:paraId="421491B8" w14:textId="77777777" w:rsidR="00AA0AE0" w:rsidRPr="001A5AFC" w:rsidRDefault="001A5AFC" w:rsidP="001A5AFC">
      <w:pPr>
        <w:ind w:firstLine="567"/>
        <w:contextualSpacing/>
        <w:rPr>
          <w:rFonts w:ascii="Times New Roman" w:hAnsi="Times New Roman" w:cs="Times New Roman"/>
          <w:b/>
          <w:i/>
          <w:sz w:val="28"/>
          <w:szCs w:val="28"/>
        </w:rPr>
      </w:pPr>
      <w:r>
        <w:rPr>
          <w:rFonts w:ascii="Times New Roman" w:hAnsi="Times New Roman" w:cs="Times New Roman"/>
          <w:b/>
          <w:i/>
          <w:sz w:val="28"/>
          <w:szCs w:val="28"/>
        </w:rPr>
        <w:lastRenderedPageBreak/>
        <w:t xml:space="preserve">Второй вариант </w:t>
      </w:r>
      <w:r w:rsidR="00AA0AE0" w:rsidRPr="00C66F71">
        <w:rPr>
          <w:rFonts w:ascii="Times New Roman" w:hAnsi="Times New Roman" w:cs="Times New Roman"/>
          <w:sz w:val="28"/>
          <w:szCs w:val="28"/>
        </w:rPr>
        <w:t>развития умственно отсталых детей характеризуется как</w:t>
      </w:r>
      <w:r w:rsidR="00AA0AE0" w:rsidRPr="00C66F71">
        <w:rPr>
          <w:rFonts w:ascii="Times New Roman" w:hAnsi="Times New Roman" w:cs="Times New Roman"/>
          <w:i/>
          <w:sz w:val="28"/>
          <w:szCs w:val="28"/>
        </w:rPr>
        <w:t xml:space="preserve"> «социально неустойчивый», </w:t>
      </w:r>
      <w:r w:rsidR="00AA0AE0" w:rsidRPr="00C66F71">
        <w:rPr>
          <w:rFonts w:ascii="Times New Roman" w:hAnsi="Times New Roman" w:cs="Times New Roman"/>
          <w:sz w:val="28"/>
          <w:szCs w:val="28"/>
        </w:rPr>
        <w:t xml:space="preserve">к этому варианту относятся </w:t>
      </w:r>
      <w:r w:rsidR="00AA0AE0" w:rsidRPr="001A5AFC">
        <w:rPr>
          <w:rFonts w:ascii="Times New Roman" w:hAnsi="Times New Roman" w:cs="Times New Roman"/>
          <w:b/>
          <w:i/>
          <w:sz w:val="28"/>
          <w:szCs w:val="28"/>
        </w:rPr>
        <w:t>дети с умеренной умственной отсталостью.</w:t>
      </w:r>
    </w:p>
    <w:p w14:paraId="2A2715F0" w14:textId="77777777" w:rsidR="00AA0AE0" w:rsidRPr="00C66F71" w:rsidRDefault="00AA0AE0" w:rsidP="001A5AFC">
      <w:pPr>
        <w:ind w:firstLine="567"/>
        <w:contextualSpacing/>
        <w:rPr>
          <w:rFonts w:ascii="Times New Roman" w:hAnsi="Times New Roman" w:cs="Times New Roman"/>
          <w:iCs/>
          <w:sz w:val="28"/>
          <w:szCs w:val="28"/>
        </w:rPr>
      </w:pPr>
      <w:r w:rsidRPr="00C66F71">
        <w:rPr>
          <w:rFonts w:ascii="Times New Roman" w:hAnsi="Times New Roman" w:cs="Times New Roman"/>
          <w:i/>
          <w:sz w:val="28"/>
          <w:szCs w:val="28"/>
        </w:rPr>
        <w:t>Социально-коммуникативное развитие:</w:t>
      </w:r>
      <w:r w:rsidRPr="00C66F71">
        <w:rPr>
          <w:rFonts w:ascii="Times New Roman" w:hAnsi="Times New Roman" w:cs="Times New Roman"/>
          <w:iCs/>
          <w:sz w:val="28"/>
          <w:szCs w:val="28"/>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14:paraId="388166B7" w14:textId="77777777" w:rsidR="001A5AFC" w:rsidRDefault="00AA0AE0" w:rsidP="001A5AFC">
      <w:pPr>
        <w:ind w:firstLine="567"/>
        <w:contextualSpacing/>
        <w:rPr>
          <w:rFonts w:ascii="Times New Roman" w:hAnsi="Times New Roman" w:cs="Times New Roman"/>
          <w:iCs/>
          <w:sz w:val="28"/>
          <w:szCs w:val="28"/>
        </w:rPr>
      </w:pPr>
      <w:r w:rsidRPr="00C66F71">
        <w:rPr>
          <w:rFonts w:ascii="Times New Roman" w:hAnsi="Times New Roman" w:cs="Times New Roman"/>
          <w:iCs/>
          <w:sz w:val="28"/>
          <w:szCs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C66F71">
        <w:rPr>
          <w:rFonts w:ascii="Times New Roman" w:hAnsi="Times New Roman" w:cs="Times New Roman"/>
          <w:iCs/>
          <w:spacing w:val="-3"/>
          <w:sz w:val="28"/>
          <w:szCs w:val="28"/>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C66F71">
        <w:rPr>
          <w:rFonts w:ascii="Times New Roman" w:hAnsi="Times New Roman" w:cs="Times New Roman"/>
          <w:iCs/>
          <w:sz w:val="28"/>
          <w:szCs w:val="28"/>
        </w:rPr>
        <w:t xml:space="preserve"> не стремятся подражать и взаимодействовать с близкими взрослыми и сверстниками. </w:t>
      </w:r>
    </w:p>
    <w:p w14:paraId="574E3BBE" w14:textId="77777777" w:rsidR="00AA0AE0" w:rsidRPr="001A5AFC" w:rsidRDefault="00AA0AE0" w:rsidP="001A5AFC">
      <w:pPr>
        <w:ind w:firstLine="567"/>
        <w:contextualSpacing/>
        <w:rPr>
          <w:rFonts w:ascii="Times New Roman" w:hAnsi="Times New Roman" w:cs="Times New Roman"/>
          <w:b/>
          <w:iCs/>
          <w:spacing w:val="-3"/>
          <w:sz w:val="28"/>
          <w:szCs w:val="28"/>
        </w:rPr>
      </w:pPr>
      <w:r w:rsidRPr="00C66F71">
        <w:rPr>
          <w:rFonts w:ascii="Times New Roman" w:hAnsi="Times New Roman"/>
          <w:sz w:val="28"/>
          <w:szCs w:val="28"/>
        </w:rPr>
        <w:t>У них отмечается</w:t>
      </w:r>
      <w:r w:rsidRPr="00C66F71">
        <w:rPr>
          <w:rFonts w:ascii="Times New Roman" w:hAnsi="Times New Roman"/>
          <w:spacing w:val="-3"/>
          <w:sz w:val="28"/>
          <w:szCs w:val="28"/>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14:paraId="6F56C9E1" w14:textId="77777777" w:rsidR="00AA0AE0" w:rsidRPr="00C66F71" w:rsidRDefault="00AA0AE0" w:rsidP="001A5AFC">
      <w:pPr>
        <w:tabs>
          <w:tab w:val="left" w:pos="142"/>
        </w:tabs>
        <w:ind w:firstLine="567"/>
        <w:contextualSpacing/>
        <w:rPr>
          <w:rFonts w:ascii="Times New Roman" w:hAnsi="Times New Roman" w:cs="Times New Roman"/>
          <w:sz w:val="28"/>
          <w:szCs w:val="28"/>
        </w:rPr>
      </w:pPr>
      <w:r w:rsidRPr="00C66F71">
        <w:rPr>
          <w:rFonts w:ascii="Times New Roman" w:hAnsi="Times New Roman" w:cs="Times New Roman"/>
          <w:sz w:val="28"/>
          <w:szCs w:val="28"/>
        </w:rPr>
        <w:t>С</w:t>
      </w:r>
      <w:r w:rsidRPr="00C66F71">
        <w:rPr>
          <w:rFonts w:ascii="Times New Roman" w:hAnsi="Times New Roman" w:cs="Times New Roman"/>
          <w:sz w:val="28"/>
          <w:szCs w:val="28"/>
          <w:lang w:val="cs-CZ"/>
        </w:rPr>
        <w:t>пособ</w:t>
      </w:r>
      <w:r w:rsidRPr="00C66F71">
        <w:rPr>
          <w:rFonts w:ascii="Times New Roman" w:hAnsi="Times New Roman" w:cs="Times New Roman"/>
          <w:sz w:val="28"/>
          <w:szCs w:val="28"/>
        </w:rPr>
        <w:t>ы</w:t>
      </w:r>
      <w:r w:rsidRPr="00C66F71">
        <w:rPr>
          <w:rFonts w:ascii="Times New Roman" w:hAnsi="Times New Roman" w:cs="Times New Roman"/>
          <w:sz w:val="28"/>
          <w:szCs w:val="28"/>
          <w:lang w:val="cs-CZ"/>
        </w:rPr>
        <w:t xml:space="preserve"> усвоения общественного опыта</w:t>
      </w:r>
      <w:r w:rsidRPr="00C66F71">
        <w:rPr>
          <w:rFonts w:ascii="Times New Roman" w:hAnsi="Times New Roman" w:cs="Times New Roman"/>
          <w:sz w:val="28"/>
          <w:szCs w:val="28"/>
        </w:rPr>
        <w:t xml:space="preserve"> самостоятельно не появляются: </w:t>
      </w:r>
      <w:r w:rsidRPr="00C66F71">
        <w:rPr>
          <w:rFonts w:ascii="Times New Roman" w:hAnsi="Times New Roman" w:cs="Times New Roman"/>
          <w:sz w:val="28"/>
          <w:szCs w:val="28"/>
          <w:lang w:val="cs-CZ"/>
        </w:rPr>
        <w:t>умени</w:t>
      </w:r>
      <w:r w:rsidRPr="00C66F71">
        <w:rPr>
          <w:rFonts w:ascii="Times New Roman" w:hAnsi="Times New Roman" w:cs="Times New Roman"/>
          <w:sz w:val="28"/>
          <w:szCs w:val="28"/>
        </w:rPr>
        <w:t>я</w:t>
      </w:r>
      <w:r w:rsidRPr="00C66F71">
        <w:rPr>
          <w:rFonts w:ascii="Times New Roman" w:hAnsi="Times New Roman" w:cs="Times New Roman"/>
          <w:sz w:val="28"/>
          <w:szCs w:val="28"/>
          <w:lang w:val="cs-CZ"/>
        </w:rPr>
        <w:t xml:space="preserve"> действовать по указательному жесту, готовност</w:t>
      </w:r>
      <w:r w:rsidRPr="00C66F71">
        <w:rPr>
          <w:rFonts w:ascii="Times New Roman" w:hAnsi="Times New Roman" w:cs="Times New Roman"/>
          <w:sz w:val="28"/>
          <w:szCs w:val="28"/>
        </w:rPr>
        <w:t>ь</w:t>
      </w:r>
      <w:r w:rsidRPr="00C66F71">
        <w:rPr>
          <w:rFonts w:ascii="Times New Roman" w:hAnsi="Times New Roman" w:cs="Times New Roman"/>
          <w:sz w:val="28"/>
          <w:szCs w:val="28"/>
          <w:lang w:val="cs-CZ"/>
        </w:rPr>
        <w:t xml:space="preserve"> действовать совместн</w:t>
      </w:r>
      <w:r w:rsidRPr="00C66F71">
        <w:rPr>
          <w:rFonts w:ascii="Times New Roman" w:hAnsi="Times New Roman" w:cs="Times New Roman"/>
          <w:sz w:val="28"/>
          <w:szCs w:val="28"/>
        </w:rPr>
        <w:t>о со взрослым</w:t>
      </w:r>
      <w:r w:rsidRPr="00C66F71">
        <w:rPr>
          <w:rFonts w:ascii="Times New Roman" w:hAnsi="Times New Roman" w:cs="Times New Roman"/>
          <w:sz w:val="28"/>
          <w:szCs w:val="28"/>
          <w:lang w:val="cs-CZ"/>
        </w:rPr>
        <w:t xml:space="preserve">, </w:t>
      </w:r>
      <w:r w:rsidRPr="00C66F71">
        <w:rPr>
          <w:rFonts w:ascii="Times New Roman" w:hAnsi="Times New Roman" w:cs="Times New Roman"/>
          <w:sz w:val="28"/>
          <w:szCs w:val="28"/>
        </w:rPr>
        <w:t xml:space="preserve">действовать по </w:t>
      </w:r>
      <w:r w:rsidRPr="00C66F71">
        <w:rPr>
          <w:rFonts w:ascii="Times New Roman" w:hAnsi="Times New Roman" w:cs="Times New Roman"/>
          <w:sz w:val="28"/>
          <w:szCs w:val="28"/>
          <w:lang w:val="cs-CZ"/>
        </w:rPr>
        <w:t>подражани</w:t>
      </w:r>
      <w:r w:rsidRPr="00C66F71">
        <w:rPr>
          <w:rFonts w:ascii="Times New Roman" w:hAnsi="Times New Roman" w:cs="Times New Roman"/>
          <w:sz w:val="28"/>
          <w:szCs w:val="28"/>
        </w:rPr>
        <w:t>ю</w:t>
      </w:r>
      <w:r w:rsidRPr="00C66F71">
        <w:rPr>
          <w:rFonts w:ascii="Times New Roman" w:hAnsi="Times New Roman" w:cs="Times New Roman"/>
          <w:sz w:val="28"/>
          <w:szCs w:val="28"/>
          <w:lang w:val="cs-CZ"/>
        </w:rPr>
        <w:t>, ориентировк</w:t>
      </w:r>
      <w:r w:rsidRPr="00C66F71">
        <w:rPr>
          <w:rFonts w:ascii="Times New Roman" w:hAnsi="Times New Roman" w:cs="Times New Roman"/>
          <w:sz w:val="28"/>
          <w:szCs w:val="28"/>
        </w:rPr>
        <w:t>а</w:t>
      </w:r>
      <w:r w:rsidRPr="00C66F71">
        <w:rPr>
          <w:rFonts w:ascii="Times New Roman" w:hAnsi="Times New Roman" w:cs="Times New Roman"/>
          <w:sz w:val="28"/>
          <w:szCs w:val="28"/>
          <w:lang w:val="cs-CZ"/>
        </w:rPr>
        <w:t xml:space="preserve"> и действия по речевой инструкции, что, в свою очередь, отрицательно сказывается на всем последующем развитии </w:t>
      </w:r>
      <w:r w:rsidRPr="00C66F71">
        <w:rPr>
          <w:rFonts w:ascii="Times New Roman" w:hAnsi="Times New Roman" w:cs="Times New Roman"/>
          <w:sz w:val="28"/>
          <w:szCs w:val="28"/>
        </w:rPr>
        <w:t xml:space="preserve">личности </w:t>
      </w:r>
      <w:r w:rsidRPr="00C66F71">
        <w:rPr>
          <w:rFonts w:ascii="Times New Roman" w:hAnsi="Times New Roman" w:cs="Times New Roman"/>
          <w:sz w:val="28"/>
          <w:szCs w:val="28"/>
          <w:lang w:val="cs-CZ"/>
        </w:rPr>
        <w:t>ребенка</w:t>
      </w:r>
      <w:r w:rsidRPr="00C66F71">
        <w:rPr>
          <w:rFonts w:ascii="Times New Roman" w:hAnsi="Times New Roman" w:cs="Times New Roman"/>
          <w:sz w:val="28"/>
          <w:szCs w:val="28"/>
        </w:rPr>
        <w:t xml:space="preserve">. </w:t>
      </w:r>
    </w:p>
    <w:p w14:paraId="6F8B9F1E" w14:textId="77777777" w:rsidR="00AA0AE0" w:rsidRPr="00C66F71" w:rsidRDefault="00AA0AE0" w:rsidP="001A5AFC">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i/>
          <w:sz w:val="28"/>
          <w:szCs w:val="28"/>
        </w:rPr>
        <w:t>Познавательное развитие:</w:t>
      </w:r>
      <w:r w:rsidRPr="00C66F71">
        <w:rPr>
          <w:rFonts w:ascii="Times New Roman" w:hAnsi="Times New Roman" w:cs="Times New Roman"/>
          <w:spacing w:val="-3"/>
          <w:sz w:val="28"/>
          <w:szCs w:val="28"/>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C66F71">
        <w:rPr>
          <w:rFonts w:ascii="Times New Roman" w:hAnsi="Times New Roman" w:cs="Times New Roman"/>
          <w:iCs/>
          <w:sz w:val="28"/>
          <w:szCs w:val="28"/>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w:t>
      </w:r>
    </w:p>
    <w:p w14:paraId="5A642EC5" w14:textId="77777777" w:rsidR="00AA0AE0" w:rsidRPr="00C66F71" w:rsidRDefault="00AA0AE0" w:rsidP="001A5AFC">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spacing w:val="-3"/>
          <w:sz w:val="28"/>
          <w:szCs w:val="28"/>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w:t>
      </w:r>
      <w:r>
        <w:rPr>
          <w:rFonts w:ascii="Times New Roman" w:hAnsi="Times New Roman" w:cs="Times New Roman"/>
          <w:spacing w:val="-3"/>
          <w:sz w:val="28"/>
          <w:szCs w:val="28"/>
        </w:rPr>
        <w:t>аться, протягивать руку и др.).</w:t>
      </w:r>
      <w:r w:rsidRPr="00C66F71">
        <w:rPr>
          <w:rFonts w:ascii="Times New Roman" w:hAnsi="Times New Roman" w:cs="Times New Roman"/>
          <w:spacing w:val="-3"/>
          <w:sz w:val="28"/>
          <w:szCs w:val="28"/>
        </w:rPr>
        <w:t xml:space="preserve"> В активной речи появляются </w:t>
      </w:r>
      <w:proofErr w:type="spellStart"/>
      <w:r w:rsidRPr="00C66F71">
        <w:rPr>
          <w:rFonts w:ascii="Times New Roman" w:hAnsi="Times New Roman" w:cs="Times New Roman"/>
          <w:spacing w:val="-3"/>
          <w:sz w:val="28"/>
          <w:szCs w:val="28"/>
        </w:rPr>
        <w:t>звукокомплексы</w:t>
      </w:r>
      <w:proofErr w:type="spellEnd"/>
      <w:r w:rsidRPr="00C66F71">
        <w:rPr>
          <w:rFonts w:ascii="Times New Roman" w:hAnsi="Times New Roman" w:cs="Times New Roman"/>
          <w:spacing w:val="-3"/>
          <w:sz w:val="28"/>
          <w:szCs w:val="28"/>
        </w:rPr>
        <w:t xml:space="preserve"> и отдельные слова, фразовая речь появляется после 5 лет.</w:t>
      </w:r>
    </w:p>
    <w:p w14:paraId="5063128F" w14:textId="77777777" w:rsidR="00AA0AE0" w:rsidRPr="00C66F71" w:rsidRDefault="00AA0AE0" w:rsidP="001A5AFC">
      <w:pPr>
        <w:pStyle w:val="aff"/>
        <w:spacing w:after="0" w:line="240" w:lineRule="auto"/>
        <w:ind w:firstLine="567"/>
        <w:contextualSpacing/>
        <w:jc w:val="both"/>
        <w:rPr>
          <w:rFonts w:ascii="Times New Roman" w:hAnsi="Times New Roman" w:cs="Times New Roman"/>
          <w:sz w:val="28"/>
          <w:szCs w:val="28"/>
        </w:rPr>
      </w:pPr>
      <w:r w:rsidRPr="00C66F71">
        <w:rPr>
          <w:rFonts w:ascii="Times New Roman" w:hAnsi="Times New Roman" w:cs="Times New Roman"/>
          <w:sz w:val="28"/>
          <w:szCs w:val="28"/>
        </w:rPr>
        <w:t>У детей с умеренной умственной отсталостью могут наблюдаться все формы нарушений речи</w:t>
      </w:r>
      <w:r>
        <w:rPr>
          <w:rFonts w:ascii="Times New Roman" w:hAnsi="Times New Roman" w:cs="Times New Roman"/>
          <w:sz w:val="28"/>
          <w:szCs w:val="28"/>
        </w:rPr>
        <w:t> - </w:t>
      </w:r>
      <w:r w:rsidRPr="00C66F71">
        <w:rPr>
          <w:rFonts w:ascii="Times New Roman" w:hAnsi="Times New Roman" w:cs="Times New Roman"/>
          <w:sz w:val="28"/>
          <w:szCs w:val="28"/>
        </w:rPr>
        <w:t xml:space="preserve">дислалия, дизартрия, </w:t>
      </w:r>
      <w:proofErr w:type="spellStart"/>
      <w:r w:rsidRPr="00C66F71">
        <w:rPr>
          <w:rFonts w:ascii="Times New Roman" w:hAnsi="Times New Roman" w:cs="Times New Roman"/>
          <w:sz w:val="28"/>
          <w:szCs w:val="28"/>
        </w:rPr>
        <w:t>анартрия</w:t>
      </w:r>
      <w:proofErr w:type="spellEnd"/>
      <w:r w:rsidRPr="00C66F71">
        <w:rPr>
          <w:rFonts w:ascii="Times New Roman" w:hAnsi="Times New Roman" w:cs="Times New Roman"/>
          <w:sz w:val="28"/>
          <w:szCs w:val="28"/>
        </w:rPr>
        <w:t xml:space="preserve">, </w:t>
      </w:r>
      <w:proofErr w:type="spellStart"/>
      <w:r w:rsidRPr="00C66F71">
        <w:rPr>
          <w:rFonts w:ascii="Times New Roman" w:hAnsi="Times New Roman" w:cs="Times New Roman"/>
          <w:sz w:val="28"/>
          <w:szCs w:val="28"/>
        </w:rPr>
        <w:t>ринолалия</w:t>
      </w:r>
      <w:proofErr w:type="spellEnd"/>
      <w:r w:rsidRPr="00C66F71">
        <w:rPr>
          <w:rFonts w:ascii="Times New Roman" w:hAnsi="Times New Roman" w:cs="Times New Roman"/>
          <w:sz w:val="28"/>
          <w:szCs w:val="28"/>
        </w:rPr>
        <w:t xml:space="preserve">, дисфония, </w:t>
      </w:r>
      <w:r w:rsidRPr="00C66F71">
        <w:rPr>
          <w:rFonts w:ascii="Times New Roman" w:hAnsi="Times New Roman" w:cs="Times New Roman"/>
          <w:sz w:val="28"/>
          <w:szCs w:val="28"/>
        </w:rPr>
        <w:lastRenderedPageBreak/>
        <w:t xml:space="preserve">заикание и </w:t>
      </w:r>
      <w:proofErr w:type="gramStart"/>
      <w:r w:rsidRPr="00C66F71">
        <w:rPr>
          <w:rFonts w:ascii="Times New Roman" w:hAnsi="Times New Roman" w:cs="Times New Roman"/>
          <w:sz w:val="28"/>
          <w:szCs w:val="28"/>
        </w:rPr>
        <w:t>т.д.</w:t>
      </w:r>
      <w:proofErr w:type="gramEnd"/>
      <w:r w:rsidRPr="00C66F71">
        <w:rPr>
          <w:rFonts w:ascii="Times New Roman" w:hAnsi="Times New Roman" w:cs="Times New Roman"/>
          <w:sz w:val="28"/>
          <w:szCs w:val="28"/>
        </w:rPr>
        <w:t xml:space="preserve"> Особенность речевых расстройств у них состоит в том, что преобладающим в их структуре является нарушение семантической стороны речи.</w:t>
      </w:r>
    </w:p>
    <w:p w14:paraId="03CBCD5F" w14:textId="77777777" w:rsidR="00AA0AE0" w:rsidRPr="00C66F71" w:rsidRDefault="00AA0AE0" w:rsidP="001A5AFC">
      <w:pPr>
        <w:pStyle w:val="aff"/>
        <w:spacing w:after="0" w:line="240" w:lineRule="auto"/>
        <w:ind w:firstLine="567"/>
        <w:contextualSpacing/>
        <w:jc w:val="both"/>
        <w:rPr>
          <w:rFonts w:ascii="Times New Roman" w:hAnsi="Times New Roman" w:cs="Times New Roman"/>
          <w:sz w:val="28"/>
          <w:szCs w:val="28"/>
        </w:rPr>
      </w:pPr>
      <w:r w:rsidRPr="00C66F71">
        <w:rPr>
          <w:rFonts w:ascii="Times New Roman" w:hAnsi="Times New Roman" w:cs="Times New Roman"/>
          <w:sz w:val="28"/>
          <w:szCs w:val="28"/>
        </w:rPr>
        <w:t xml:space="preserve">Речевые нарушения у этих детей носят системный характер, </w:t>
      </w:r>
      <w:proofErr w:type="gramStart"/>
      <w:r w:rsidRPr="00C66F71">
        <w:rPr>
          <w:rFonts w:ascii="Times New Roman" w:hAnsi="Times New Roman" w:cs="Times New Roman"/>
          <w:sz w:val="28"/>
          <w:szCs w:val="28"/>
        </w:rPr>
        <w:t>т.е.</w:t>
      </w:r>
      <w:proofErr w:type="gramEnd"/>
      <w:r w:rsidRPr="00C66F71">
        <w:rPr>
          <w:rFonts w:ascii="Times New Roman" w:hAnsi="Times New Roman" w:cs="Times New Roman"/>
          <w:sz w:val="28"/>
          <w:szCs w:val="28"/>
        </w:rPr>
        <w:t xml:space="preserve">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14:paraId="3C926BAF" w14:textId="77777777" w:rsidR="00AA0AE0" w:rsidRPr="00C66F71" w:rsidRDefault="00AA0AE0" w:rsidP="001A5AFC">
      <w:pPr>
        <w:pStyle w:val="aff"/>
        <w:spacing w:after="0" w:line="240" w:lineRule="auto"/>
        <w:ind w:firstLine="567"/>
        <w:contextualSpacing/>
        <w:jc w:val="both"/>
        <w:rPr>
          <w:rFonts w:ascii="Times New Roman" w:hAnsi="Times New Roman" w:cs="Times New Roman"/>
          <w:i/>
          <w:spacing w:val="-3"/>
          <w:sz w:val="28"/>
          <w:szCs w:val="28"/>
        </w:rPr>
      </w:pPr>
      <w:r w:rsidRPr="00C66F71">
        <w:rPr>
          <w:rFonts w:ascii="Times New Roman" w:hAnsi="Times New Roman" w:cs="Times New Roman"/>
          <w:sz w:val="28"/>
          <w:szCs w:val="28"/>
        </w:rPr>
        <w:t>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умственно-отсталых детей определяются комплексом патологических факторов.</w:t>
      </w:r>
    </w:p>
    <w:p w14:paraId="5839FEED" w14:textId="77777777" w:rsidR="00AA0AE0" w:rsidRPr="00C66F71" w:rsidRDefault="00AA0AE0" w:rsidP="001A5AFC">
      <w:pPr>
        <w:ind w:firstLine="567"/>
        <w:contextualSpacing/>
        <w:rPr>
          <w:rFonts w:ascii="Times New Roman" w:hAnsi="Times New Roman" w:cs="Times New Roman"/>
          <w:i/>
          <w:sz w:val="28"/>
          <w:szCs w:val="28"/>
        </w:rPr>
      </w:pPr>
      <w:r w:rsidRPr="00C66F71">
        <w:rPr>
          <w:rFonts w:ascii="Times New Roman" w:hAnsi="Times New Roman" w:cs="Times New Roman"/>
          <w:i/>
          <w:spacing w:val="-3"/>
          <w:sz w:val="28"/>
          <w:szCs w:val="28"/>
        </w:rPr>
        <w:t>Деятельность:</w:t>
      </w:r>
      <w:r w:rsidRPr="00C66F71">
        <w:rPr>
          <w:rFonts w:ascii="Times New Roman" w:hAnsi="Times New Roman" w:cs="Times New Roman"/>
          <w:spacing w:val="-3"/>
          <w:sz w:val="28"/>
          <w:szCs w:val="28"/>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p>
    <w:p w14:paraId="43F5A895"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i/>
          <w:iCs/>
          <w:spacing w:val="-3"/>
          <w:sz w:val="28"/>
          <w:szCs w:val="28"/>
        </w:rPr>
        <w:t>Физическое развитие:</w:t>
      </w:r>
      <w:r w:rsidR="001A5AFC">
        <w:rPr>
          <w:rFonts w:ascii="Times New Roman" w:hAnsi="Times New Roman" w:cs="Times New Roman"/>
          <w:iCs/>
          <w:spacing w:val="-3"/>
          <w:sz w:val="28"/>
          <w:szCs w:val="28"/>
        </w:rPr>
        <w:t xml:space="preserve"> </w:t>
      </w:r>
      <w:r w:rsidRPr="00C66F71">
        <w:rPr>
          <w:rFonts w:ascii="Times New Roman" w:hAnsi="Times New Roman" w:cs="Times New Roman"/>
          <w:iCs/>
          <w:spacing w:val="-3"/>
          <w:sz w:val="28"/>
          <w:szCs w:val="28"/>
        </w:rPr>
        <w:t xml:space="preserve">общие </w:t>
      </w:r>
      <w:r w:rsidRPr="00C66F71">
        <w:rPr>
          <w:rFonts w:ascii="Times New Roman" w:hAnsi="Times New Roman" w:cs="Times New Roman"/>
          <w:sz w:val="28"/>
          <w:szCs w:val="28"/>
        </w:rPr>
        <w:t>д</w:t>
      </w:r>
      <w:r w:rsidRPr="00C66F71">
        <w:rPr>
          <w:rFonts w:ascii="Times New Roman" w:hAnsi="Times New Roman" w:cs="Times New Roman"/>
          <w:spacing w:val="-3"/>
          <w:sz w:val="28"/>
          <w:szCs w:val="28"/>
        </w:rPr>
        <w:t>вижения детей характеризуются неустойчивостью, неуклюжестью, замедленнос</w:t>
      </w:r>
      <w:r>
        <w:rPr>
          <w:rFonts w:ascii="Times New Roman" w:hAnsi="Times New Roman" w:cs="Times New Roman"/>
          <w:spacing w:val="-3"/>
          <w:sz w:val="28"/>
          <w:szCs w:val="28"/>
        </w:rPr>
        <w:t xml:space="preserve">тью или импульсивностью. </w:t>
      </w:r>
      <w:r w:rsidRPr="00C66F71">
        <w:rPr>
          <w:rFonts w:ascii="Times New Roman" w:hAnsi="Times New Roman" w:cs="Times New Roman"/>
          <w:spacing w:val="-3"/>
          <w:sz w:val="28"/>
          <w:szCs w:val="28"/>
        </w:rPr>
        <w:t xml:space="preserve">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C66F71">
        <w:rPr>
          <w:rFonts w:ascii="Times New Roman" w:hAnsi="Times New Roman" w:cs="Times New Roman"/>
          <w:sz w:val="28"/>
          <w:szCs w:val="28"/>
        </w:rPr>
        <w:t>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w:t>
      </w:r>
    </w:p>
    <w:p w14:paraId="425137D7"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w:t>
      </w:r>
    </w:p>
    <w:p w14:paraId="40D81988" w14:textId="77777777" w:rsidR="00AA0AE0" w:rsidRPr="00C66F71" w:rsidRDefault="00AA0AE0" w:rsidP="001A5AFC">
      <w:pPr>
        <w:ind w:firstLine="567"/>
        <w:contextualSpacing/>
        <w:rPr>
          <w:rFonts w:ascii="Times New Roman" w:hAnsi="Times New Roman" w:cs="Times New Roman"/>
          <w:i/>
          <w:sz w:val="28"/>
          <w:szCs w:val="28"/>
        </w:rPr>
      </w:pPr>
      <w:r w:rsidRPr="00C66F71">
        <w:rPr>
          <w:rFonts w:ascii="Times New Roman" w:hAnsi="Times New Roman" w:cs="Times New Roman"/>
          <w:sz w:val="28"/>
          <w:szCs w:val="28"/>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w:t>
      </w:r>
      <w:proofErr w:type="spellStart"/>
      <w:proofErr w:type="gramStart"/>
      <w:r w:rsidRPr="00C66F71">
        <w:rPr>
          <w:rFonts w:ascii="Times New Roman" w:hAnsi="Times New Roman" w:cs="Times New Roman"/>
          <w:sz w:val="28"/>
          <w:szCs w:val="28"/>
        </w:rPr>
        <w:t>коммуни</w:t>
      </w:r>
      <w:proofErr w:type="spellEnd"/>
      <w:r w:rsidRPr="00C66F71">
        <w:rPr>
          <w:rFonts w:ascii="Times New Roman" w:hAnsi="Times New Roman" w:cs="Times New Roman"/>
          <w:sz w:val="28"/>
          <w:szCs w:val="28"/>
        </w:rPr>
        <w:t>-</w:t>
      </w:r>
      <w:proofErr w:type="spellStart"/>
      <w:r w:rsidRPr="00C66F71">
        <w:rPr>
          <w:rFonts w:ascii="Times New Roman" w:hAnsi="Times New Roman" w:cs="Times New Roman"/>
          <w:sz w:val="28"/>
          <w:szCs w:val="28"/>
        </w:rPr>
        <w:t>кативную</w:t>
      </w:r>
      <w:proofErr w:type="spellEnd"/>
      <w:proofErr w:type="gramEnd"/>
      <w:r w:rsidRPr="00C66F71">
        <w:rPr>
          <w:rFonts w:ascii="Times New Roman" w:hAnsi="Times New Roman" w:cs="Times New Roman"/>
          <w:sz w:val="28"/>
          <w:szCs w:val="28"/>
        </w:rPr>
        <w:t xml:space="preserve"> потребность к сверстникам в игровой ситуации</w:t>
      </w:r>
      <w:r w:rsidRPr="00C66F71">
        <w:rPr>
          <w:rFonts w:ascii="Times New Roman" w:hAnsi="Times New Roman" w:cs="Times New Roman"/>
          <w:i/>
          <w:sz w:val="28"/>
          <w:szCs w:val="28"/>
        </w:rPr>
        <w:t>.</w:t>
      </w:r>
    </w:p>
    <w:p w14:paraId="3D585BDC" w14:textId="77777777" w:rsidR="00AA0AE0" w:rsidRPr="001A5AFC" w:rsidRDefault="001A5AFC" w:rsidP="001A5AFC">
      <w:pPr>
        <w:ind w:firstLine="567"/>
        <w:contextualSpacing/>
        <w:rPr>
          <w:rFonts w:ascii="Times New Roman" w:hAnsi="Times New Roman" w:cs="Times New Roman"/>
          <w:b/>
          <w:i/>
          <w:sz w:val="28"/>
          <w:szCs w:val="28"/>
        </w:rPr>
      </w:pPr>
      <w:r>
        <w:rPr>
          <w:rFonts w:ascii="Times New Roman" w:hAnsi="Times New Roman" w:cs="Times New Roman"/>
          <w:b/>
          <w:i/>
          <w:sz w:val="28"/>
          <w:szCs w:val="28"/>
        </w:rPr>
        <w:t>Третий вариант</w:t>
      </w:r>
      <w:r w:rsidR="00AA0AE0" w:rsidRPr="00C66F71">
        <w:rPr>
          <w:rFonts w:ascii="Times New Roman" w:hAnsi="Times New Roman" w:cs="Times New Roman"/>
          <w:sz w:val="28"/>
          <w:szCs w:val="28"/>
        </w:rPr>
        <w:t xml:space="preserve"> развития умственно отсталых детей дошкольного возраста характеризуется как </w:t>
      </w:r>
      <w:r w:rsidR="00AA0AE0" w:rsidRPr="00C66F71">
        <w:rPr>
          <w:rFonts w:ascii="Times New Roman" w:hAnsi="Times New Roman" w:cs="Times New Roman"/>
          <w:i/>
          <w:sz w:val="28"/>
          <w:szCs w:val="28"/>
        </w:rPr>
        <w:t xml:space="preserve">«социально неблагополучный» </w:t>
      </w:r>
      <w:r w:rsidR="00AA0AE0" w:rsidRPr="00C66F71">
        <w:rPr>
          <w:rFonts w:ascii="Times New Roman" w:hAnsi="Times New Roman" w:cs="Times New Roman"/>
          <w:sz w:val="28"/>
          <w:szCs w:val="28"/>
        </w:rPr>
        <w:t xml:space="preserve">и характерен </w:t>
      </w:r>
      <w:r w:rsidR="00AA0AE0" w:rsidRPr="001A5AFC">
        <w:rPr>
          <w:rFonts w:ascii="Times New Roman" w:hAnsi="Times New Roman" w:cs="Times New Roman"/>
          <w:b/>
          <w:i/>
          <w:sz w:val="28"/>
          <w:szCs w:val="28"/>
        </w:rPr>
        <w:t xml:space="preserve">для детей с тяжелой умственной отсталостью и с множественными нарушениями в </w:t>
      </w:r>
      <w:r w:rsidR="00AA0AE0" w:rsidRPr="001A5AFC">
        <w:rPr>
          <w:rFonts w:ascii="Times New Roman" w:hAnsi="Times New Roman" w:cs="Times New Roman"/>
          <w:b/>
          <w:i/>
          <w:sz w:val="28"/>
          <w:szCs w:val="28"/>
        </w:rPr>
        <w:lastRenderedPageBreak/>
        <w:t>развитии.</w:t>
      </w:r>
    </w:p>
    <w:p w14:paraId="01C8DE84" w14:textId="77777777" w:rsidR="00AA0AE0" w:rsidRPr="00C66F71" w:rsidRDefault="00AA0AE0" w:rsidP="001A5AFC">
      <w:pPr>
        <w:tabs>
          <w:tab w:val="left" w:pos="-720"/>
        </w:tabs>
        <w:ind w:firstLine="567"/>
        <w:contextualSpacing/>
        <w:rPr>
          <w:rFonts w:ascii="Times New Roman" w:hAnsi="Times New Roman" w:cs="Times New Roman"/>
          <w:i/>
          <w:sz w:val="28"/>
          <w:szCs w:val="28"/>
        </w:rPr>
      </w:pPr>
      <w:r w:rsidRPr="00C66F71">
        <w:rPr>
          <w:rFonts w:ascii="Times New Roman" w:hAnsi="Times New Roman" w:cs="Times New Roman"/>
          <w:sz w:val="28"/>
          <w:szCs w:val="28"/>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C66F71">
        <w:rPr>
          <w:rFonts w:ascii="Times New Roman" w:hAnsi="Times New Roman" w:cs="Times New Roman"/>
          <w:spacing w:val="-3"/>
          <w:sz w:val="28"/>
          <w:szCs w:val="28"/>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14:paraId="120D2E65" w14:textId="77777777" w:rsidR="001A5AFC" w:rsidRDefault="00AA0AE0" w:rsidP="001A5AFC">
      <w:pPr>
        <w:ind w:firstLine="567"/>
        <w:contextualSpacing/>
        <w:rPr>
          <w:rFonts w:ascii="Times New Roman" w:hAnsi="Times New Roman" w:cs="Times New Roman"/>
          <w:iCs/>
          <w:sz w:val="28"/>
          <w:szCs w:val="28"/>
        </w:rPr>
      </w:pPr>
      <w:r w:rsidRPr="00C66F71">
        <w:rPr>
          <w:rFonts w:ascii="Times New Roman" w:hAnsi="Times New Roman" w:cs="Times New Roman"/>
          <w:i/>
          <w:sz w:val="28"/>
          <w:szCs w:val="28"/>
        </w:rPr>
        <w:t xml:space="preserve">Социально-коммуникативное развитие </w:t>
      </w:r>
      <w:r w:rsidRPr="00C66F71">
        <w:rPr>
          <w:rFonts w:ascii="Times New Roman" w:hAnsi="Times New Roman" w:cs="Times New Roman"/>
          <w:sz w:val="28"/>
          <w:szCs w:val="28"/>
        </w:rPr>
        <w:t>характеризуется следующими особенностями:</w:t>
      </w:r>
      <w:r w:rsidRPr="00C66F71">
        <w:rPr>
          <w:rFonts w:ascii="Times New Roman" w:hAnsi="Times New Roman" w:cs="Times New Roman"/>
          <w:iCs/>
          <w:sz w:val="28"/>
          <w:szCs w:val="28"/>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14:paraId="1EB99444" w14:textId="77777777" w:rsidR="00AA0AE0" w:rsidRPr="001A5AFC" w:rsidRDefault="00AA0AE0" w:rsidP="001A5AFC">
      <w:pPr>
        <w:ind w:firstLine="567"/>
        <w:contextualSpacing/>
        <w:rPr>
          <w:rFonts w:ascii="Times New Roman" w:hAnsi="Times New Roman" w:cs="Times New Roman"/>
          <w:iCs/>
          <w:sz w:val="28"/>
          <w:szCs w:val="28"/>
        </w:rPr>
      </w:pPr>
      <w:r w:rsidRPr="00C66F71">
        <w:rPr>
          <w:rFonts w:ascii="Times New Roman" w:hAnsi="Times New Roman"/>
          <w:sz w:val="28"/>
          <w:szCs w:val="28"/>
        </w:rPr>
        <w:t>Н</w:t>
      </w:r>
      <w:r w:rsidRPr="00C66F71">
        <w:rPr>
          <w:rFonts w:ascii="Times New Roman" w:hAnsi="Times New Roman"/>
          <w:spacing w:val="-3"/>
          <w:sz w:val="28"/>
          <w:szCs w:val="28"/>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14:paraId="5079A854" w14:textId="77777777" w:rsidR="00AA0AE0" w:rsidRPr="00C66F71" w:rsidRDefault="00AA0AE0" w:rsidP="001A5AFC">
      <w:pPr>
        <w:tabs>
          <w:tab w:val="left" w:pos="-720"/>
        </w:tabs>
        <w:ind w:firstLine="567"/>
        <w:contextualSpacing/>
        <w:rPr>
          <w:rFonts w:ascii="Times New Roman" w:hAnsi="Times New Roman" w:cs="Times New Roman"/>
          <w:iCs/>
          <w:sz w:val="28"/>
          <w:szCs w:val="28"/>
        </w:rPr>
      </w:pPr>
      <w:r w:rsidRPr="00C66F71">
        <w:rPr>
          <w:rFonts w:ascii="Times New Roman" w:hAnsi="Times New Roman" w:cs="Times New Roman"/>
          <w:i/>
          <w:sz w:val="28"/>
          <w:szCs w:val="28"/>
        </w:rPr>
        <w:t xml:space="preserve">Познавательное развитие </w:t>
      </w:r>
      <w:r w:rsidRPr="00C66F71">
        <w:rPr>
          <w:rFonts w:ascii="Times New Roman" w:hAnsi="Times New Roman" w:cs="Times New Roman"/>
          <w:sz w:val="28"/>
          <w:szCs w:val="28"/>
        </w:rPr>
        <w:t xml:space="preserve">характеризуется малой активностью всех психических процессов, что затрудняет ориентировку детей в окружающей среде: игрушки и </w:t>
      </w:r>
      <w:r w:rsidRPr="00C66F71">
        <w:rPr>
          <w:rFonts w:ascii="Times New Roman" w:hAnsi="Times New Roman" w:cs="Times New Roman"/>
          <w:spacing w:val="-3"/>
          <w:sz w:val="28"/>
          <w:szCs w:val="28"/>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C66F71">
        <w:rPr>
          <w:rFonts w:ascii="Times New Roman" w:hAnsi="Times New Roman" w:cs="Times New Roman"/>
          <w:iCs/>
          <w:sz w:val="28"/>
          <w:szCs w:val="28"/>
        </w:rPr>
        <w:t>азличение свойств и качеств предметов этим детям может быть доступно на уровне ощущений и элементарного двигательного реагирования при их высоко</w:t>
      </w:r>
      <w:r>
        <w:rPr>
          <w:rFonts w:ascii="Times New Roman" w:hAnsi="Times New Roman" w:cs="Times New Roman"/>
          <w:iCs/>
          <w:sz w:val="28"/>
          <w:szCs w:val="28"/>
        </w:rPr>
        <w:t>й жизненной значимости (кисло - невкусно (морщится), холодно - </w:t>
      </w:r>
      <w:r w:rsidRPr="00C66F71">
        <w:rPr>
          <w:rFonts w:ascii="Times New Roman" w:hAnsi="Times New Roman" w:cs="Times New Roman"/>
          <w:iCs/>
          <w:sz w:val="28"/>
          <w:szCs w:val="28"/>
        </w:rPr>
        <w:t xml:space="preserve">неприятно (ежится) </w:t>
      </w:r>
      <w:r w:rsidR="001A5AFC">
        <w:rPr>
          <w:rFonts w:ascii="Times New Roman" w:hAnsi="Times New Roman" w:cs="Times New Roman"/>
          <w:iCs/>
          <w:sz w:val="28"/>
          <w:szCs w:val="28"/>
        </w:rPr>
        <w:t xml:space="preserve">и </w:t>
      </w:r>
      <w:proofErr w:type="gramStart"/>
      <w:r w:rsidR="001A5AFC">
        <w:rPr>
          <w:rFonts w:ascii="Times New Roman" w:hAnsi="Times New Roman" w:cs="Times New Roman"/>
          <w:iCs/>
          <w:sz w:val="28"/>
          <w:szCs w:val="28"/>
        </w:rPr>
        <w:t>т.</w:t>
      </w:r>
      <w:r w:rsidRPr="00C66F71">
        <w:rPr>
          <w:rFonts w:ascii="Times New Roman" w:hAnsi="Times New Roman" w:cs="Times New Roman"/>
          <w:iCs/>
          <w:sz w:val="28"/>
          <w:szCs w:val="28"/>
        </w:rPr>
        <w:t>д.</w:t>
      </w:r>
      <w:proofErr w:type="gramEnd"/>
      <w:r>
        <w:rPr>
          <w:rFonts w:ascii="Times New Roman" w:hAnsi="Times New Roman" w:cs="Times New Roman"/>
          <w:iCs/>
          <w:sz w:val="28"/>
          <w:szCs w:val="28"/>
        </w:rPr>
        <w:t>).</w:t>
      </w:r>
    </w:p>
    <w:p w14:paraId="663B7E1F" w14:textId="77777777" w:rsidR="00AA0AE0" w:rsidRPr="00C66F71" w:rsidRDefault="00AA0AE0" w:rsidP="001A5AFC">
      <w:pPr>
        <w:tabs>
          <w:tab w:val="left" w:pos="-720"/>
        </w:tabs>
        <w:ind w:firstLine="567"/>
        <w:contextualSpacing/>
        <w:rPr>
          <w:rFonts w:ascii="Times New Roman" w:hAnsi="Times New Roman" w:cs="Times New Roman"/>
          <w:iCs/>
          <w:sz w:val="28"/>
          <w:szCs w:val="28"/>
        </w:rPr>
      </w:pPr>
      <w:r w:rsidRPr="00C66F71">
        <w:rPr>
          <w:rFonts w:ascii="Times New Roman" w:hAnsi="Times New Roman" w:cs="Times New Roman"/>
          <w:iCs/>
          <w:sz w:val="28"/>
          <w:szCs w:val="28"/>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w:t>
      </w:r>
      <w:r>
        <w:rPr>
          <w:rFonts w:ascii="Times New Roman" w:hAnsi="Times New Roman" w:cs="Times New Roman"/>
          <w:iCs/>
          <w:sz w:val="28"/>
          <w:szCs w:val="28"/>
        </w:rPr>
        <w:t>мыслительной деятельности и др.</w:t>
      </w:r>
    </w:p>
    <w:p w14:paraId="136262C6" w14:textId="77777777" w:rsidR="00AA0AE0" w:rsidRPr="00C66F71" w:rsidRDefault="00AA0AE0" w:rsidP="001A5AFC">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spacing w:val="-3"/>
          <w:sz w:val="28"/>
          <w:szCs w:val="28"/>
        </w:rPr>
        <w:t>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w:t>
      </w:r>
      <w:r>
        <w:rPr>
          <w:rFonts w:ascii="Times New Roman" w:hAnsi="Times New Roman" w:cs="Times New Roman"/>
          <w:spacing w:val="-3"/>
          <w:sz w:val="28"/>
          <w:szCs w:val="28"/>
        </w:rPr>
        <w:t>ьное хватание рук или предмета.</w:t>
      </w:r>
    </w:p>
    <w:p w14:paraId="407414E8" w14:textId="77777777" w:rsidR="00AA0AE0" w:rsidRPr="00C66F71" w:rsidRDefault="00AA0AE0" w:rsidP="001A5AFC">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i/>
          <w:spacing w:val="-3"/>
          <w:sz w:val="28"/>
          <w:szCs w:val="28"/>
        </w:rPr>
        <w:t>Деятельность:</w:t>
      </w:r>
      <w:r w:rsidRPr="00C66F71">
        <w:rPr>
          <w:rFonts w:ascii="Times New Roman" w:hAnsi="Times New Roman" w:cs="Times New Roman"/>
          <w:spacing w:val="-3"/>
          <w:sz w:val="28"/>
          <w:szCs w:val="28"/>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w:t>
      </w:r>
      <w:r w:rsidRPr="00C66F71">
        <w:rPr>
          <w:rFonts w:ascii="Times New Roman" w:hAnsi="Times New Roman" w:cs="Times New Roman"/>
          <w:spacing w:val="-3"/>
          <w:sz w:val="28"/>
          <w:szCs w:val="28"/>
        </w:rPr>
        <w:lastRenderedPageBreak/>
        <w:t>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w:t>
      </w:r>
    </w:p>
    <w:p w14:paraId="4052CCFE"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i/>
          <w:iCs/>
          <w:spacing w:val="-3"/>
          <w:sz w:val="28"/>
          <w:szCs w:val="28"/>
        </w:rPr>
        <w:t xml:space="preserve">Физическое развитие: </w:t>
      </w:r>
      <w:r w:rsidRPr="00C66F71">
        <w:rPr>
          <w:rFonts w:ascii="Times New Roman" w:hAnsi="Times New Roman" w:cs="Times New Roman"/>
          <w:iCs/>
          <w:spacing w:val="-3"/>
          <w:sz w:val="28"/>
          <w:szCs w:val="28"/>
        </w:rPr>
        <w:t>у многих детей о</w:t>
      </w:r>
      <w:r w:rsidRPr="00C66F71">
        <w:rPr>
          <w:rFonts w:ascii="Times New Roman" w:hAnsi="Times New Roman" w:cs="Times New Roman"/>
          <w:spacing w:val="-3"/>
          <w:sz w:val="28"/>
          <w:szCs w:val="28"/>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w:t>
      </w:r>
      <w:r w:rsidR="001A5AFC">
        <w:rPr>
          <w:rFonts w:ascii="Times New Roman" w:hAnsi="Times New Roman" w:cs="Times New Roman"/>
          <w:spacing w:val="-3"/>
          <w:sz w:val="28"/>
          <w:szCs w:val="28"/>
        </w:rPr>
        <w:t xml:space="preserve">и </w:t>
      </w:r>
      <w:proofErr w:type="gramStart"/>
      <w:r w:rsidR="001A5AFC">
        <w:rPr>
          <w:rFonts w:ascii="Times New Roman" w:hAnsi="Times New Roman" w:cs="Times New Roman"/>
          <w:spacing w:val="-3"/>
          <w:sz w:val="28"/>
          <w:szCs w:val="28"/>
        </w:rPr>
        <w:t>т.</w:t>
      </w:r>
      <w:r w:rsidRPr="00C66F71">
        <w:rPr>
          <w:rFonts w:ascii="Times New Roman" w:hAnsi="Times New Roman" w:cs="Times New Roman"/>
          <w:spacing w:val="-3"/>
          <w:sz w:val="28"/>
          <w:szCs w:val="28"/>
        </w:rPr>
        <w:t>п.</w:t>
      </w:r>
      <w:proofErr w:type="gramEnd"/>
      <w:r w:rsidRPr="00C66F71">
        <w:rPr>
          <w:rFonts w:ascii="Times New Roman" w:hAnsi="Times New Roman" w:cs="Times New Roman"/>
          <w:spacing w:val="-3"/>
          <w:sz w:val="28"/>
          <w:szCs w:val="28"/>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C66F71">
        <w:rPr>
          <w:rFonts w:ascii="Times New Roman" w:hAnsi="Times New Roman" w:cs="Times New Roman"/>
          <w:sz w:val="28"/>
          <w:szCs w:val="28"/>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14:paraId="438EF567" w14:textId="77777777" w:rsidR="00AA0AE0" w:rsidRPr="00C66F71" w:rsidRDefault="00AA0AE0" w:rsidP="001A5AFC">
      <w:pPr>
        <w:ind w:firstLine="567"/>
        <w:contextualSpacing/>
        <w:rPr>
          <w:rFonts w:ascii="Times New Roman" w:hAnsi="Times New Roman" w:cs="Times New Roman"/>
          <w:i/>
          <w:sz w:val="28"/>
          <w:szCs w:val="28"/>
        </w:rPr>
      </w:pPr>
      <w:r w:rsidRPr="00C66F71">
        <w:rPr>
          <w:rFonts w:ascii="Times New Roman" w:hAnsi="Times New Roman" w:cs="Times New Roman"/>
          <w:sz w:val="28"/>
          <w:szCs w:val="28"/>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w:t>
      </w:r>
      <w:proofErr w:type="spellStart"/>
      <w:r w:rsidRPr="00C66F71">
        <w:rPr>
          <w:rFonts w:ascii="Times New Roman" w:hAnsi="Times New Roman" w:cs="Times New Roman"/>
          <w:sz w:val="28"/>
          <w:szCs w:val="28"/>
        </w:rPr>
        <w:t>вертикализаторы</w:t>
      </w:r>
      <w:proofErr w:type="spellEnd"/>
      <w:r w:rsidRPr="00C66F71">
        <w:rPr>
          <w:rFonts w:ascii="Times New Roman" w:hAnsi="Times New Roman" w:cs="Times New Roman"/>
          <w:sz w:val="28"/>
          <w:szCs w:val="28"/>
        </w:rPr>
        <w:t>, стулья с поддержками, ходунки и коляски для передвижения и др.).</w:t>
      </w:r>
    </w:p>
    <w:p w14:paraId="5E69550C"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b/>
          <w:i/>
          <w:sz w:val="28"/>
          <w:szCs w:val="28"/>
        </w:rPr>
        <w:t>Четвертый вариант</w:t>
      </w:r>
      <w:r w:rsidRPr="00C66F71">
        <w:rPr>
          <w:rFonts w:ascii="Times New Roman" w:hAnsi="Times New Roman" w:cs="Times New Roman"/>
          <w:sz w:val="28"/>
          <w:szCs w:val="28"/>
        </w:rPr>
        <w:t xml:space="preserve"> развития детей дошкольного возраста с </w:t>
      </w:r>
      <w:r w:rsidR="001A5AFC">
        <w:rPr>
          <w:rFonts w:ascii="Times New Roman" w:hAnsi="Times New Roman" w:cs="Times New Roman"/>
          <w:sz w:val="28"/>
          <w:szCs w:val="28"/>
        </w:rPr>
        <w:t xml:space="preserve">УО (ИН) </w:t>
      </w:r>
      <w:r w:rsidRPr="00C66F71">
        <w:rPr>
          <w:rFonts w:ascii="Times New Roman" w:hAnsi="Times New Roman" w:cs="Times New Roman"/>
          <w:sz w:val="28"/>
          <w:szCs w:val="28"/>
        </w:rPr>
        <w:t xml:space="preserve">характеризуется как </w:t>
      </w:r>
      <w:r w:rsidRPr="00C66F71">
        <w:rPr>
          <w:rFonts w:ascii="Times New Roman" w:hAnsi="Times New Roman" w:cs="Times New Roman"/>
          <w:i/>
          <w:sz w:val="28"/>
          <w:szCs w:val="28"/>
        </w:rPr>
        <w:t>«</w:t>
      </w:r>
      <w:r w:rsidRPr="001A5AFC">
        <w:rPr>
          <w:rFonts w:ascii="Times New Roman" w:hAnsi="Times New Roman" w:cs="Times New Roman"/>
          <w:b/>
          <w:i/>
          <w:sz w:val="28"/>
          <w:szCs w:val="28"/>
        </w:rPr>
        <w:t xml:space="preserve">социально </w:t>
      </w:r>
      <w:proofErr w:type="spellStart"/>
      <w:r w:rsidRPr="001A5AFC">
        <w:rPr>
          <w:rFonts w:ascii="Times New Roman" w:hAnsi="Times New Roman" w:cs="Times New Roman"/>
          <w:b/>
          <w:i/>
          <w:sz w:val="28"/>
          <w:szCs w:val="28"/>
        </w:rPr>
        <w:t>дезадаптированный</w:t>
      </w:r>
      <w:proofErr w:type="spellEnd"/>
      <w:r w:rsidRPr="00C66F71">
        <w:rPr>
          <w:rFonts w:ascii="Times New Roman" w:hAnsi="Times New Roman" w:cs="Times New Roman"/>
          <w:i/>
          <w:sz w:val="28"/>
          <w:szCs w:val="28"/>
        </w:rPr>
        <w:t xml:space="preserve">». </w:t>
      </w:r>
      <w:r w:rsidRPr="00C66F71">
        <w:rPr>
          <w:rFonts w:ascii="Times New Roman" w:hAnsi="Times New Roman" w:cs="Times New Roman"/>
          <w:sz w:val="28"/>
          <w:szCs w:val="28"/>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14:paraId="09F08507" w14:textId="77777777" w:rsidR="001A5AFC" w:rsidRDefault="00AA0AE0" w:rsidP="001A5AFC">
      <w:pPr>
        <w:ind w:firstLine="567"/>
        <w:contextualSpacing/>
        <w:rPr>
          <w:rFonts w:ascii="Times New Roman" w:hAnsi="Times New Roman" w:cs="Times New Roman"/>
          <w:iCs/>
          <w:sz w:val="28"/>
          <w:szCs w:val="28"/>
        </w:rPr>
      </w:pPr>
      <w:r w:rsidRPr="00C66F71">
        <w:rPr>
          <w:rFonts w:ascii="Times New Roman" w:hAnsi="Times New Roman" w:cs="Times New Roman"/>
          <w:i/>
          <w:sz w:val="28"/>
          <w:szCs w:val="28"/>
        </w:rPr>
        <w:t>Социально-коммуникативное развитие характеризуется следующим:</w:t>
      </w:r>
      <w:r w:rsidRPr="00C66F71">
        <w:rPr>
          <w:rFonts w:ascii="Times New Roman" w:hAnsi="Times New Roman" w:cs="Times New Roman"/>
          <w:iCs/>
          <w:sz w:val="28"/>
          <w:szCs w:val="28"/>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w:t>
      </w:r>
      <w:proofErr w:type="spellStart"/>
      <w:r w:rsidRPr="00C66F71">
        <w:rPr>
          <w:rFonts w:ascii="Times New Roman" w:hAnsi="Times New Roman" w:cs="Times New Roman"/>
          <w:iCs/>
          <w:sz w:val="28"/>
          <w:szCs w:val="28"/>
        </w:rPr>
        <w:t>аутостимулирующими</w:t>
      </w:r>
      <w:proofErr w:type="spellEnd"/>
      <w:r w:rsidRPr="00C66F71">
        <w:rPr>
          <w:rFonts w:ascii="Times New Roman" w:hAnsi="Times New Roman" w:cs="Times New Roman"/>
          <w:iCs/>
          <w:sz w:val="28"/>
          <w:szCs w:val="28"/>
        </w:rPr>
        <w:t xml:space="preserve">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w:t>
      </w:r>
      <w:proofErr w:type="spellStart"/>
      <w:r w:rsidRPr="00C66F71">
        <w:rPr>
          <w:rFonts w:ascii="Times New Roman" w:hAnsi="Times New Roman" w:cs="Times New Roman"/>
          <w:iCs/>
          <w:sz w:val="28"/>
          <w:szCs w:val="28"/>
        </w:rPr>
        <w:t>спастичности</w:t>
      </w:r>
      <w:proofErr w:type="spellEnd"/>
      <w:r w:rsidRPr="00C66F71">
        <w:rPr>
          <w:rFonts w:ascii="Times New Roman" w:hAnsi="Times New Roman" w:cs="Times New Roman"/>
          <w:iCs/>
          <w:sz w:val="28"/>
          <w:szCs w:val="28"/>
        </w:rPr>
        <w:t xml:space="preserve">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14:paraId="6B2C24F3" w14:textId="77777777" w:rsidR="00AA0AE0" w:rsidRPr="001A5AFC" w:rsidRDefault="00AA0AE0" w:rsidP="001A5AFC">
      <w:pPr>
        <w:ind w:firstLine="567"/>
        <w:contextualSpacing/>
        <w:rPr>
          <w:rFonts w:ascii="Times New Roman" w:hAnsi="Times New Roman" w:cs="Times New Roman"/>
          <w:iCs/>
          <w:sz w:val="28"/>
          <w:szCs w:val="28"/>
        </w:rPr>
      </w:pPr>
      <w:r w:rsidRPr="00C66F71">
        <w:rPr>
          <w:rFonts w:ascii="Times New Roman" w:hAnsi="Times New Roman"/>
          <w:sz w:val="28"/>
          <w:szCs w:val="28"/>
        </w:rPr>
        <w:t>Н</w:t>
      </w:r>
      <w:r w:rsidRPr="00C66F71">
        <w:rPr>
          <w:rFonts w:ascii="Times New Roman" w:hAnsi="Times New Roman"/>
          <w:spacing w:val="-3"/>
          <w:sz w:val="28"/>
          <w:szCs w:val="28"/>
        </w:rPr>
        <w:t xml:space="preserve">авыки опрятности у детей этой группы совершаются рефлекторно, без </w:t>
      </w:r>
      <w:r w:rsidRPr="00C66F71">
        <w:rPr>
          <w:rFonts w:ascii="Times New Roman" w:hAnsi="Times New Roman"/>
          <w:spacing w:val="-3"/>
          <w:sz w:val="28"/>
          <w:szCs w:val="28"/>
        </w:rPr>
        <w:lastRenderedPageBreak/>
        <w:t>контроля, они также нуждаются в постоянной помощи взрослого и преимущественном уходе.</w:t>
      </w:r>
    </w:p>
    <w:p w14:paraId="17925C17" w14:textId="77777777" w:rsidR="00AA0AE0" w:rsidRPr="00C66F71" w:rsidRDefault="00AA0AE0" w:rsidP="001A5AFC">
      <w:pPr>
        <w:tabs>
          <w:tab w:val="left" w:pos="-720"/>
        </w:tabs>
        <w:ind w:firstLine="567"/>
        <w:contextualSpacing/>
        <w:rPr>
          <w:rFonts w:ascii="Times New Roman" w:hAnsi="Times New Roman" w:cs="Times New Roman"/>
          <w:iCs/>
          <w:sz w:val="28"/>
          <w:szCs w:val="28"/>
        </w:rPr>
      </w:pPr>
      <w:r w:rsidRPr="00C66F71">
        <w:rPr>
          <w:rFonts w:ascii="Times New Roman" w:hAnsi="Times New Roman" w:cs="Times New Roman"/>
          <w:i/>
          <w:sz w:val="28"/>
          <w:szCs w:val="28"/>
        </w:rPr>
        <w:t xml:space="preserve">Познавательное развитие </w:t>
      </w:r>
      <w:r w:rsidRPr="00C66F71">
        <w:rPr>
          <w:rFonts w:ascii="Times New Roman" w:hAnsi="Times New Roman" w:cs="Times New Roman"/>
          <w:sz w:val="28"/>
          <w:szCs w:val="28"/>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w:t>
      </w:r>
      <w:proofErr w:type="spellStart"/>
      <w:r w:rsidRPr="00C66F71">
        <w:rPr>
          <w:rFonts w:ascii="Times New Roman" w:hAnsi="Times New Roman" w:cs="Times New Roman"/>
          <w:sz w:val="28"/>
          <w:szCs w:val="28"/>
        </w:rPr>
        <w:t>аутостимуляции</w:t>
      </w:r>
      <w:proofErr w:type="spellEnd"/>
      <w:r w:rsidRPr="00C66F71">
        <w:rPr>
          <w:rFonts w:ascii="Times New Roman" w:hAnsi="Times New Roman" w:cs="Times New Roman"/>
          <w:sz w:val="28"/>
          <w:szCs w:val="28"/>
        </w:rPr>
        <w:t>.</w:t>
      </w:r>
      <w:r w:rsidRPr="00C66F71">
        <w:rPr>
          <w:rFonts w:ascii="Times New Roman" w:hAnsi="Times New Roman" w:cs="Times New Roman"/>
          <w:spacing w:val="-3"/>
          <w:sz w:val="28"/>
          <w:szCs w:val="28"/>
        </w:rPr>
        <w:t xml:space="preserve"> Р</w:t>
      </w:r>
      <w:r w:rsidRPr="00C66F71">
        <w:rPr>
          <w:rFonts w:ascii="Times New Roman" w:hAnsi="Times New Roman" w:cs="Times New Roman"/>
          <w:iCs/>
          <w:sz w:val="28"/>
          <w:szCs w:val="28"/>
        </w:rPr>
        <w:t>азличение свойств и качеств предметов доступно на уровне ощущений комфорта или дискомфорта.</w:t>
      </w:r>
    </w:p>
    <w:p w14:paraId="64E3A1B7" w14:textId="77777777" w:rsidR="00AA0AE0" w:rsidRPr="00C66F71" w:rsidRDefault="00AA0AE0" w:rsidP="001A5AFC">
      <w:pPr>
        <w:tabs>
          <w:tab w:val="left" w:pos="-720"/>
        </w:tabs>
        <w:ind w:firstLine="567"/>
        <w:contextualSpacing/>
        <w:rPr>
          <w:rFonts w:ascii="Times New Roman" w:hAnsi="Times New Roman" w:cs="Times New Roman"/>
          <w:spacing w:val="-3"/>
          <w:sz w:val="28"/>
          <w:szCs w:val="28"/>
        </w:rPr>
      </w:pPr>
      <w:r w:rsidRPr="00C66F71">
        <w:rPr>
          <w:rFonts w:ascii="Times New Roman" w:hAnsi="Times New Roman" w:cs="Times New Roman"/>
          <w:spacing w:val="-3"/>
          <w:sz w:val="28"/>
          <w:szCs w:val="28"/>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14:paraId="0BBFCEA3" w14:textId="77777777" w:rsidR="00AA0AE0" w:rsidRPr="00C66F71" w:rsidRDefault="00AA0AE0" w:rsidP="001A5AFC">
      <w:pPr>
        <w:ind w:firstLine="567"/>
        <w:contextualSpacing/>
        <w:rPr>
          <w:rFonts w:ascii="Times New Roman" w:hAnsi="Times New Roman" w:cs="Times New Roman"/>
          <w:i/>
          <w:sz w:val="28"/>
          <w:szCs w:val="28"/>
        </w:rPr>
      </w:pPr>
      <w:r w:rsidRPr="00C66F71">
        <w:rPr>
          <w:rFonts w:ascii="Times New Roman" w:hAnsi="Times New Roman" w:cs="Times New Roman"/>
          <w:i/>
          <w:spacing w:val="-3"/>
          <w:sz w:val="28"/>
          <w:szCs w:val="28"/>
        </w:rPr>
        <w:t>Деятельность</w:t>
      </w:r>
      <w:r w:rsidRPr="00C66F71">
        <w:rPr>
          <w:rFonts w:ascii="Times New Roman" w:hAnsi="Times New Roman" w:cs="Times New Roman"/>
          <w:spacing w:val="-3"/>
          <w:sz w:val="28"/>
          <w:szCs w:val="28"/>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w:t>
      </w:r>
    </w:p>
    <w:p w14:paraId="5866FEEE" w14:textId="77777777" w:rsidR="00AA0AE0" w:rsidRPr="00C66F71"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i/>
          <w:iCs/>
          <w:spacing w:val="-3"/>
          <w:sz w:val="28"/>
          <w:szCs w:val="28"/>
        </w:rPr>
        <w:t xml:space="preserve">Физическое развитие: </w:t>
      </w:r>
      <w:r w:rsidRPr="00C66F71">
        <w:rPr>
          <w:rFonts w:ascii="Times New Roman" w:hAnsi="Times New Roman" w:cs="Times New Roman"/>
          <w:iCs/>
          <w:spacing w:val="-3"/>
          <w:sz w:val="28"/>
          <w:szCs w:val="28"/>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C66F71">
        <w:rPr>
          <w:rFonts w:ascii="Times New Roman" w:hAnsi="Times New Roman" w:cs="Times New Roman"/>
          <w:sz w:val="28"/>
          <w:szCs w:val="28"/>
        </w:rPr>
        <w:t xml:space="preserve">учная и мелкая моторика также несовершенна: пальцы рук могут быть как расслаблены и не способны захватывать предмет, а могут </w:t>
      </w:r>
      <w:proofErr w:type="gramStart"/>
      <w:r w:rsidRPr="00C66F71">
        <w:rPr>
          <w:rFonts w:ascii="Times New Roman" w:hAnsi="Times New Roman" w:cs="Times New Roman"/>
          <w:sz w:val="28"/>
          <w:szCs w:val="28"/>
        </w:rPr>
        <w:t>находится</w:t>
      </w:r>
      <w:proofErr w:type="gramEnd"/>
      <w:r w:rsidRPr="00C66F71">
        <w:rPr>
          <w:rFonts w:ascii="Times New Roman" w:hAnsi="Times New Roman" w:cs="Times New Roman"/>
          <w:sz w:val="28"/>
          <w:szCs w:val="28"/>
        </w:rPr>
        <w:t xml:space="preserve"> в состоянии </w:t>
      </w:r>
      <w:proofErr w:type="spellStart"/>
      <w:r w:rsidRPr="00C66F71">
        <w:rPr>
          <w:rFonts w:ascii="Times New Roman" w:hAnsi="Times New Roman" w:cs="Times New Roman"/>
          <w:sz w:val="28"/>
          <w:szCs w:val="28"/>
        </w:rPr>
        <w:t>спастики</w:t>
      </w:r>
      <w:proofErr w:type="spellEnd"/>
      <w:r w:rsidRPr="00C66F71">
        <w:rPr>
          <w:rFonts w:ascii="Times New Roman" w:hAnsi="Times New Roman" w:cs="Times New Roman"/>
          <w:sz w:val="28"/>
          <w:szCs w:val="28"/>
        </w:rPr>
        <w:t>, при котором захват предметов также не доступен.</w:t>
      </w:r>
    </w:p>
    <w:p w14:paraId="024EE7C0" w14:textId="77777777" w:rsidR="00AA0AE0" w:rsidRPr="00C66F71" w:rsidRDefault="00AA0AE0" w:rsidP="001A5AFC">
      <w:pPr>
        <w:ind w:firstLine="567"/>
        <w:contextualSpacing/>
        <w:rPr>
          <w:rFonts w:ascii="Times New Roman" w:hAnsi="Times New Roman" w:cs="Times New Roman"/>
          <w:i/>
          <w:sz w:val="28"/>
          <w:szCs w:val="28"/>
        </w:rPr>
      </w:pPr>
      <w:r w:rsidRPr="00C66F71">
        <w:rPr>
          <w:rFonts w:ascii="Times New Roman" w:hAnsi="Times New Roman" w:cs="Times New Roman"/>
          <w:sz w:val="28"/>
          <w:szCs w:val="28"/>
        </w:rPr>
        <w:t xml:space="preserve">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w:t>
      </w:r>
      <w:proofErr w:type="spellStart"/>
      <w:r w:rsidRPr="00C66F71">
        <w:rPr>
          <w:rFonts w:ascii="Times New Roman" w:hAnsi="Times New Roman" w:cs="Times New Roman"/>
          <w:sz w:val="28"/>
          <w:szCs w:val="28"/>
        </w:rPr>
        <w:t>поддуваемыми</w:t>
      </w:r>
      <w:proofErr w:type="spellEnd"/>
      <w:r w:rsidRPr="00C66F71">
        <w:rPr>
          <w:rFonts w:ascii="Times New Roman" w:hAnsi="Times New Roman" w:cs="Times New Roman"/>
          <w:sz w:val="28"/>
          <w:szCs w:val="28"/>
        </w:rPr>
        <w:t xml:space="preserve"> матрасами, </w:t>
      </w:r>
      <w:proofErr w:type="spellStart"/>
      <w:r w:rsidRPr="00C66F71">
        <w:rPr>
          <w:rFonts w:ascii="Times New Roman" w:hAnsi="Times New Roman" w:cs="Times New Roman"/>
          <w:sz w:val="28"/>
          <w:szCs w:val="28"/>
        </w:rPr>
        <w:t>вертикализаторы</w:t>
      </w:r>
      <w:proofErr w:type="spellEnd"/>
      <w:r w:rsidRPr="00C66F71">
        <w:rPr>
          <w:rFonts w:ascii="Times New Roman" w:hAnsi="Times New Roman" w:cs="Times New Roman"/>
          <w:sz w:val="28"/>
          <w:szCs w:val="28"/>
        </w:rPr>
        <w:t>, стулья с поддержками, коляски для передвижения и др.).</w:t>
      </w:r>
    </w:p>
    <w:p w14:paraId="281D6AD2" w14:textId="77777777" w:rsidR="00AA0AE0" w:rsidRDefault="00AA0AE0" w:rsidP="001A5AFC">
      <w:pPr>
        <w:ind w:firstLine="567"/>
        <w:contextualSpacing/>
        <w:rPr>
          <w:rFonts w:ascii="Times New Roman" w:hAnsi="Times New Roman" w:cs="Times New Roman"/>
          <w:sz w:val="28"/>
          <w:szCs w:val="28"/>
        </w:rPr>
      </w:pPr>
      <w:r w:rsidRPr="00C66F71">
        <w:rPr>
          <w:rFonts w:ascii="Times New Roman" w:hAnsi="Times New Roman" w:cs="Times New Roman"/>
          <w:sz w:val="28"/>
          <w:szCs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w:t>
      </w:r>
      <w:r w:rsidRPr="00C66F71">
        <w:rPr>
          <w:rFonts w:ascii="Times New Roman" w:hAnsi="Times New Roman" w:cs="Times New Roman"/>
          <w:sz w:val="28"/>
          <w:szCs w:val="28"/>
        </w:rPr>
        <w:lastRenderedPageBreak/>
        <w:t xml:space="preserve">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14:paraId="59618DCB" w14:textId="77777777" w:rsidR="001A5AFC" w:rsidRDefault="001A5AFC" w:rsidP="00BD548A">
      <w:pPr>
        <w:ind w:firstLine="0"/>
        <w:contextualSpacing/>
        <w:rPr>
          <w:rFonts w:ascii="Times New Roman" w:hAnsi="Times New Roman" w:cs="Times New Roman"/>
          <w:sz w:val="28"/>
          <w:szCs w:val="28"/>
        </w:rPr>
      </w:pPr>
    </w:p>
    <w:p w14:paraId="0E898AE0" w14:textId="6F25F113" w:rsidR="00AA0AE0" w:rsidRPr="00AA0AE0" w:rsidRDefault="00AA0AE0" w:rsidP="00770EA6">
      <w:pPr>
        <w:tabs>
          <w:tab w:val="left" w:pos="9781"/>
        </w:tabs>
        <w:ind w:right="-21" w:firstLine="567"/>
        <w:jc w:val="center"/>
        <w:rPr>
          <w:rFonts w:eastAsia="Calibri"/>
          <w:b/>
          <w:sz w:val="28"/>
          <w:szCs w:val="28"/>
          <w:lang w:eastAsia="en-US"/>
        </w:rPr>
      </w:pPr>
      <w:r w:rsidRPr="00414B52">
        <w:rPr>
          <w:rFonts w:ascii="Times New Roman" w:hAnsi="Times New Roman" w:cs="Times New Roman"/>
          <w:b/>
          <w:sz w:val="28"/>
          <w:szCs w:val="28"/>
        </w:rPr>
        <w:t xml:space="preserve">Особые образовательные потребности дошкольников с </w:t>
      </w:r>
      <w:r>
        <w:rPr>
          <w:rFonts w:eastAsia="Calibri"/>
          <w:b/>
          <w:sz w:val="28"/>
          <w:szCs w:val="28"/>
          <w:lang w:eastAsia="en-US"/>
        </w:rPr>
        <w:t>УО (ИН)</w:t>
      </w:r>
    </w:p>
    <w:p w14:paraId="4DA17CF4" w14:textId="77777777" w:rsidR="00AA0AE0" w:rsidRPr="00C66F71" w:rsidRDefault="00AA0AE0" w:rsidP="00AA0AE0">
      <w:pPr>
        <w:pStyle w:val="afb"/>
        <w:ind w:left="0" w:firstLine="567"/>
        <w:rPr>
          <w:rFonts w:ascii="Times New Roman" w:hAnsi="Times New Roman"/>
          <w:b/>
          <w:sz w:val="28"/>
          <w:szCs w:val="28"/>
        </w:rPr>
      </w:pPr>
      <w:r w:rsidRPr="00C66F71">
        <w:rPr>
          <w:rFonts w:ascii="Times New Roman" w:hAnsi="Times New Roman"/>
          <w:sz w:val="28"/>
          <w:szCs w:val="28"/>
        </w:rPr>
        <w:t>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w:t>
      </w:r>
    </w:p>
    <w:p w14:paraId="474384B7" w14:textId="77777777" w:rsidR="00AA0AE0" w:rsidRPr="00C66F71" w:rsidRDefault="00AA0AE0" w:rsidP="00AA0AE0">
      <w:pPr>
        <w:pStyle w:val="afb"/>
        <w:ind w:left="0" w:firstLine="567"/>
        <w:rPr>
          <w:rFonts w:ascii="Times New Roman" w:hAnsi="Times New Roman"/>
          <w:i/>
          <w:sz w:val="28"/>
          <w:szCs w:val="28"/>
        </w:rPr>
      </w:pPr>
      <w:r w:rsidRPr="00C66F71">
        <w:rPr>
          <w:rFonts w:ascii="Times New Roman" w:hAnsi="Times New Roman"/>
          <w:i/>
          <w:sz w:val="28"/>
          <w:szCs w:val="28"/>
        </w:rPr>
        <w:t>Особые образовательные потребности всех детей с нарушением интеллекта:</w:t>
      </w:r>
    </w:p>
    <w:p w14:paraId="044745CA"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раннее коррекционное обучение и воспитание в ситуации эмоционально-положительного взаимодействия,</w:t>
      </w:r>
    </w:p>
    <w:p w14:paraId="3D4CF9AD"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xml:space="preserve">- непрерывность, системность и </w:t>
      </w:r>
      <w:proofErr w:type="spellStart"/>
      <w:r w:rsidRPr="00C66F71">
        <w:rPr>
          <w:rFonts w:ascii="Times New Roman" w:hAnsi="Times New Roman" w:cs="Times New Roman"/>
          <w:sz w:val="28"/>
          <w:szCs w:val="28"/>
        </w:rPr>
        <w:t>поэтапно</w:t>
      </w:r>
      <w:r>
        <w:rPr>
          <w:rFonts w:ascii="Times New Roman" w:hAnsi="Times New Roman" w:cs="Times New Roman"/>
          <w:sz w:val="28"/>
          <w:szCs w:val="28"/>
        </w:rPr>
        <w:t>сть</w:t>
      </w:r>
      <w:proofErr w:type="spellEnd"/>
      <w:r>
        <w:rPr>
          <w:rFonts w:ascii="Times New Roman" w:hAnsi="Times New Roman" w:cs="Times New Roman"/>
          <w:sz w:val="28"/>
          <w:szCs w:val="28"/>
        </w:rPr>
        <w:t xml:space="preserve"> коррекционного обучения,</w:t>
      </w:r>
    </w:p>
    <w:p w14:paraId="4D132A87" w14:textId="77777777" w:rsidR="00AA0AE0" w:rsidRPr="00C66F71" w:rsidRDefault="00AA0AE0" w:rsidP="00AA0AE0">
      <w:pPr>
        <w:tabs>
          <w:tab w:val="left" w:pos="993"/>
        </w:tabs>
        <w:ind w:firstLine="567"/>
        <w:rPr>
          <w:rFonts w:ascii="Times New Roman" w:hAnsi="Times New Roman" w:cs="Times New Roman"/>
          <w:i/>
          <w:sz w:val="28"/>
          <w:szCs w:val="28"/>
        </w:rPr>
      </w:pPr>
      <w:r w:rsidRPr="00C66F71">
        <w:rPr>
          <w:rFonts w:ascii="Times New Roman" w:hAnsi="Times New Roman" w:cs="Times New Roman"/>
          <w:sz w:val="28"/>
          <w:szCs w:val="28"/>
        </w:rPr>
        <w:t>- реализация возрастных и индивидуальных потребностей ребенка на доступном уровне взаимодействия со взрослым,</w:t>
      </w:r>
    </w:p>
    <w:p w14:paraId="73535E39" w14:textId="77777777" w:rsidR="00AA0AE0" w:rsidRPr="00C66F71" w:rsidRDefault="00AA0AE0" w:rsidP="00AA0AE0">
      <w:pPr>
        <w:tabs>
          <w:tab w:val="left" w:pos="993"/>
        </w:tabs>
        <w:ind w:firstLine="567"/>
        <w:rPr>
          <w:rFonts w:ascii="Times New Roman" w:hAnsi="Times New Roman" w:cs="Times New Roman"/>
          <w:i/>
          <w:sz w:val="28"/>
          <w:szCs w:val="28"/>
        </w:rPr>
      </w:pPr>
      <w:r w:rsidRPr="00C66F71">
        <w:rPr>
          <w:rFonts w:ascii="Times New Roman" w:hAnsi="Times New Roman" w:cs="Times New Roman"/>
          <w:i/>
          <w:sz w:val="28"/>
          <w:szCs w:val="28"/>
        </w:rPr>
        <w:t>- </w:t>
      </w:r>
      <w:r w:rsidRPr="00C66F71">
        <w:rPr>
          <w:rFonts w:ascii="Times New Roman" w:hAnsi="Times New Roman" w:cs="Times New Roman"/>
          <w:sz w:val="28"/>
          <w:szCs w:val="28"/>
        </w:rPr>
        <w:t>использование специальных методов и приемов обучения в ситуации взаимодействия со взрослыми,</w:t>
      </w:r>
    </w:p>
    <w:p w14:paraId="6052A119" w14:textId="77777777" w:rsidR="00AA0AE0" w:rsidRPr="00C66F71" w:rsidRDefault="00AA0AE0" w:rsidP="00AA0AE0">
      <w:pPr>
        <w:tabs>
          <w:tab w:val="left" w:pos="993"/>
        </w:tabs>
        <w:ind w:firstLine="567"/>
        <w:rPr>
          <w:rFonts w:ascii="Times New Roman" w:hAnsi="Times New Roman" w:cs="Times New Roman"/>
          <w:i/>
          <w:sz w:val="28"/>
          <w:szCs w:val="28"/>
        </w:rPr>
      </w:pPr>
      <w:r w:rsidRPr="00C66F71">
        <w:rPr>
          <w:rFonts w:ascii="Times New Roman" w:hAnsi="Times New Roman" w:cs="Times New Roman"/>
          <w:sz w:val="28"/>
          <w:szCs w:val="28"/>
        </w:rPr>
        <w:t>- проведение систематических коррекционных занятий с ребенком,</w:t>
      </w:r>
    </w:p>
    <w:p w14:paraId="5CFB279A" w14:textId="77777777" w:rsidR="00AA0AE0" w:rsidRPr="00C66F71" w:rsidRDefault="00AA0AE0" w:rsidP="00AA0AE0">
      <w:pPr>
        <w:tabs>
          <w:tab w:val="left" w:pos="993"/>
        </w:tabs>
        <w:ind w:firstLine="567"/>
        <w:rPr>
          <w:rFonts w:ascii="Times New Roman" w:hAnsi="Times New Roman" w:cs="Times New Roman"/>
          <w:i/>
          <w:sz w:val="28"/>
          <w:szCs w:val="28"/>
        </w:rPr>
      </w:pPr>
      <w:r w:rsidRPr="00C66F71">
        <w:rPr>
          <w:rFonts w:ascii="Times New Roman" w:hAnsi="Times New Roman" w:cs="Times New Roman"/>
          <w:sz w:val="28"/>
          <w:szCs w:val="28"/>
        </w:rPr>
        <w:t>- создание ситуаций для формирования переноса накопленного опыта взаимодействия в значимый для ребенка социальный опыт,</w:t>
      </w:r>
    </w:p>
    <w:p w14:paraId="2A2B31E3" w14:textId="77777777" w:rsidR="00AA0AE0" w:rsidRPr="00C66F71" w:rsidRDefault="00AA0AE0" w:rsidP="00AA0AE0">
      <w:pPr>
        <w:tabs>
          <w:tab w:val="left" w:pos="993"/>
        </w:tabs>
        <w:ind w:firstLine="567"/>
        <w:rPr>
          <w:rFonts w:ascii="Times New Roman" w:hAnsi="Times New Roman" w:cs="Times New Roman"/>
          <w:i/>
          <w:sz w:val="28"/>
          <w:szCs w:val="28"/>
        </w:rPr>
      </w:pPr>
      <w:r w:rsidRPr="00C66F71">
        <w:rPr>
          <w:rFonts w:ascii="Times New Roman" w:hAnsi="Times New Roman" w:cs="Times New Roman"/>
          <w:sz w:val="28"/>
          <w:szCs w:val="28"/>
        </w:rPr>
        <w:t>- активизация всех сторон психического развития с учетом доступных ребенку способов обучения,</w:t>
      </w:r>
    </w:p>
    <w:p w14:paraId="56259D5E" w14:textId="77777777" w:rsidR="00AA0AE0" w:rsidRPr="00C66F71" w:rsidRDefault="00AA0AE0" w:rsidP="00AA0AE0">
      <w:pPr>
        <w:tabs>
          <w:tab w:val="left" w:pos="993"/>
        </w:tabs>
        <w:ind w:firstLine="567"/>
        <w:rPr>
          <w:rFonts w:ascii="Times New Roman" w:hAnsi="Times New Roman" w:cs="Times New Roman"/>
          <w:i/>
          <w:sz w:val="28"/>
          <w:szCs w:val="28"/>
        </w:rPr>
      </w:pPr>
      <w:r w:rsidRPr="00C66F71">
        <w:rPr>
          <w:rFonts w:ascii="Times New Roman" w:hAnsi="Times New Roman" w:cs="Times New Roman"/>
          <w:sz w:val="28"/>
          <w:szCs w:val="28"/>
        </w:rPr>
        <w:t>- активизация и стимуляция познавательного интереса к ближайшему окружению.</w:t>
      </w:r>
    </w:p>
    <w:p w14:paraId="7C12F90F" w14:textId="77777777" w:rsidR="00AA0AE0" w:rsidRPr="00C66F71" w:rsidRDefault="00AA0AE0" w:rsidP="00AA0AE0">
      <w:pPr>
        <w:pStyle w:val="afb"/>
        <w:tabs>
          <w:tab w:val="left" w:pos="993"/>
        </w:tabs>
        <w:ind w:left="0" w:firstLine="567"/>
        <w:rPr>
          <w:rFonts w:ascii="Times New Roman" w:hAnsi="Times New Roman"/>
          <w:i/>
          <w:sz w:val="28"/>
          <w:szCs w:val="28"/>
        </w:rPr>
      </w:pPr>
      <w:r w:rsidRPr="00C66F71">
        <w:rPr>
          <w:rFonts w:ascii="Times New Roman" w:hAnsi="Times New Roman"/>
          <w:i/>
          <w:sz w:val="28"/>
          <w:szCs w:val="28"/>
        </w:rPr>
        <w:t xml:space="preserve">Специфические образовательные потребности для детей </w:t>
      </w:r>
      <w:r w:rsidRPr="00C66F71">
        <w:rPr>
          <w:rFonts w:ascii="Times New Roman" w:hAnsi="Times New Roman"/>
          <w:b/>
          <w:i/>
          <w:sz w:val="28"/>
          <w:szCs w:val="28"/>
        </w:rPr>
        <w:t>первого варианта</w:t>
      </w:r>
      <w:r w:rsidRPr="00C66F71">
        <w:rPr>
          <w:rFonts w:ascii="Times New Roman" w:hAnsi="Times New Roman"/>
          <w:i/>
          <w:sz w:val="28"/>
          <w:szCs w:val="28"/>
        </w:rPr>
        <w:t xml:space="preserve"> развития:</w:t>
      </w:r>
    </w:p>
    <w:p w14:paraId="7EE9B373"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пропедевтика рисков социальной дезинтеграции в среде сверстников,</w:t>
      </w:r>
    </w:p>
    <w:p w14:paraId="66963E7B"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накопление разнообразных представлений о ближнем окружении жизненно-значимых для социальной адаптации,</w:t>
      </w:r>
    </w:p>
    <w:p w14:paraId="2CE7F0B1"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овладение социальными нормами поведения в среде сверстников,</w:t>
      </w:r>
    </w:p>
    <w:p w14:paraId="59098161"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овладение самостоятельностью в разных бытовых ситуациях,</w:t>
      </w:r>
    </w:p>
    <w:p w14:paraId="5CB5403A" w14:textId="77777777" w:rsidR="00AA0AE0" w:rsidRPr="00C66F71" w:rsidRDefault="00AA0AE0" w:rsidP="00AA0AE0">
      <w:pPr>
        <w:tabs>
          <w:tab w:val="left" w:pos="993"/>
        </w:tabs>
        <w:ind w:firstLine="567"/>
        <w:rPr>
          <w:rFonts w:ascii="Times New Roman" w:hAnsi="Times New Roman" w:cs="Times New Roman"/>
          <w:i/>
          <w:sz w:val="28"/>
          <w:szCs w:val="28"/>
        </w:rPr>
      </w:pPr>
      <w:r w:rsidRPr="00C66F71">
        <w:rPr>
          <w:rFonts w:ascii="Times New Roman" w:hAnsi="Times New Roman" w:cs="Times New Roman"/>
          <w:sz w:val="28"/>
          <w:szCs w:val="28"/>
        </w:rPr>
        <w:t xml:space="preserve">- формирование социального поведения в детском коллективе; </w:t>
      </w:r>
    </w:p>
    <w:p w14:paraId="306DD0AE"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воспитание самостоятельности в разных видах детской деятельности, в том числе досуговой.</w:t>
      </w:r>
    </w:p>
    <w:p w14:paraId="7FEB745B" w14:textId="77777777" w:rsidR="00AA0AE0" w:rsidRPr="00C66F71" w:rsidRDefault="00AA0AE0" w:rsidP="00AA0AE0">
      <w:pPr>
        <w:pStyle w:val="afb"/>
        <w:ind w:left="0" w:firstLine="567"/>
        <w:rPr>
          <w:rFonts w:ascii="Times New Roman" w:hAnsi="Times New Roman"/>
          <w:sz w:val="28"/>
          <w:szCs w:val="28"/>
        </w:rPr>
      </w:pPr>
      <w:r w:rsidRPr="00C66F71">
        <w:rPr>
          <w:rFonts w:ascii="Times New Roman" w:hAnsi="Times New Roman"/>
          <w:sz w:val="28"/>
          <w:szCs w:val="28"/>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14:paraId="06DBBC66" w14:textId="77777777" w:rsidR="00AA0AE0" w:rsidRPr="00C66F71" w:rsidRDefault="00AA0AE0" w:rsidP="00AA0AE0">
      <w:pPr>
        <w:pStyle w:val="p3"/>
        <w:spacing w:before="0" w:beforeAutospacing="0" w:after="0" w:afterAutospacing="0"/>
        <w:ind w:firstLine="567"/>
        <w:contextualSpacing/>
        <w:jc w:val="both"/>
        <w:rPr>
          <w:sz w:val="28"/>
          <w:szCs w:val="28"/>
        </w:rPr>
      </w:pPr>
      <w:r w:rsidRPr="00C66F71">
        <w:rPr>
          <w:sz w:val="28"/>
          <w:szCs w:val="28"/>
        </w:rPr>
        <w:lastRenderedPageBreak/>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w:t>
      </w:r>
      <w:proofErr w:type="gramStart"/>
      <w:r w:rsidRPr="00C66F71">
        <w:rPr>
          <w:sz w:val="28"/>
          <w:szCs w:val="28"/>
        </w:rPr>
        <w:t>индивидуальных особенностей</w:t>
      </w:r>
      <w:proofErr w:type="gramEnd"/>
      <w:r w:rsidRPr="00C66F71">
        <w:rPr>
          <w:sz w:val="28"/>
          <w:szCs w:val="28"/>
        </w:rPr>
        <w:t xml:space="preserve">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14:paraId="36D759EA" w14:textId="77777777" w:rsidR="00AA0AE0" w:rsidRPr="00C66F71" w:rsidRDefault="00AA0AE0" w:rsidP="00AA0AE0">
      <w:pPr>
        <w:pStyle w:val="afb"/>
        <w:ind w:left="0" w:firstLine="567"/>
        <w:rPr>
          <w:rFonts w:ascii="Times New Roman" w:hAnsi="Times New Roman"/>
          <w:i/>
          <w:sz w:val="28"/>
          <w:szCs w:val="28"/>
        </w:rPr>
      </w:pPr>
      <w:r w:rsidRPr="00C66F71">
        <w:rPr>
          <w:rFonts w:ascii="Times New Roman" w:hAnsi="Times New Roman"/>
          <w:i/>
          <w:sz w:val="28"/>
          <w:szCs w:val="28"/>
        </w:rPr>
        <w:t xml:space="preserve">Специфические образовательные потребности для </w:t>
      </w:r>
      <w:r w:rsidRPr="00C66F71">
        <w:rPr>
          <w:rFonts w:ascii="Times New Roman" w:hAnsi="Times New Roman"/>
          <w:b/>
          <w:i/>
          <w:sz w:val="28"/>
          <w:szCs w:val="28"/>
        </w:rPr>
        <w:t>детей второго варианта развития</w:t>
      </w:r>
      <w:r w:rsidRPr="00C66F71">
        <w:rPr>
          <w:rFonts w:ascii="Times New Roman" w:hAnsi="Times New Roman"/>
          <w:i/>
          <w:sz w:val="28"/>
          <w:szCs w:val="28"/>
        </w:rPr>
        <w:t>:</w:t>
      </w:r>
    </w:p>
    <w:p w14:paraId="7EA13D12"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14:paraId="0AB0DE4B"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социальное ориентирование на сверстника через знакомого взрослого,</w:t>
      </w:r>
    </w:p>
    <w:p w14:paraId="3E4C9560"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овладение самостоятельностью в знакомых бытовых ситуациях,</w:t>
      </w:r>
    </w:p>
    <w:p w14:paraId="1B0B4B36"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активизация познавательного потенциала к обучению в ситуациях взаимодействия, близких к жизненному опыту ребенка;</w:t>
      </w:r>
    </w:p>
    <w:p w14:paraId="1B510719"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xml:space="preserve">- создание ситуаций для овладения нормами поведения в детском коллективе сверстников. </w:t>
      </w:r>
    </w:p>
    <w:p w14:paraId="0E8A1191" w14:textId="77777777" w:rsidR="00AA0AE0" w:rsidRPr="00C66F71" w:rsidRDefault="00AA0AE0" w:rsidP="00AA0AE0">
      <w:pPr>
        <w:pStyle w:val="p3"/>
        <w:tabs>
          <w:tab w:val="left" w:pos="993"/>
        </w:tabs>
        <w:spacing w:before="0" w:beforeAutospacing="0" w:after="0" w:afterAutospacing="0"/>
        <w:ind w:firstLine="567"/>
        <w:contextualSpacing/>
        <w:jc w:val="both"/>
        <w:rPr>
          <w:sz w:val="28"/>
          <w:szCs w:val="28"/>
        </w:rPr>
      </w:pPr>
      <w:r w:rsidRPr="00C66F71">
        <w:rPr>
          <w:sz w:val="28"/>
          <w:szCs w:val="28"/>
        </w:rPr>
        <w:t>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w:t>
      </w:r>
    </w:p>
    <w:p w14:paraId="61D0A617" w14:textId="77777777" w:rsidR="00AA0AE0" w:rsidRPr="00C66F71" w:rsidRDefault="00AA0AE0" w:rsidP="00AA0AE0">
      <w:pPr>
        <w:pStyle w:val="afb"/>
        <w:tabs>
          <w:tab w:val="left" w:pos="993"/>
        </w:tabs>
        <w:ind w:left="0" w:firstLine="567"/>
        <w:rPr>
          <w:rFonts w:ascii="Times New Roman" w:hAnsi="Times New Roman"/>
          <w:b/>
          <w:sz w:val="28"/>
          <w:szCs w:val="28"/>
        </w:rPr>
      </w:pPr>
      <w:r w:rsidRPr="00C66F71">
        <w:rPr>
          <w:rFonts w:ascii="Times New Roman" w:hAnsi="Times New Roman"/>
          <w:i/>
          <w:sz w:val="28"/>
          <w:szCs w:val="28"/>
        </w:rPr>
        <w:t>Специфические образовательные потребности</w:t>
      </w:r>
      <w:r w:rsidRPr="00C66F71">
        <w:rPr>
          <w:rFonts w:ascii="Times New Roman" w:hAnsi="Times New Roman"/>
          <w:sz w:val="28"/>
          <w:szCs w:val="28"/>
        </w:rPr>
        <w:t xml:space="preserve"> для детей </w:t>
      </w:r>
      <w:r w:rsidRPr="00C66F71">
        <w:rPr>
          <w:rFonts w:ascii="Times New Roman" w:hAnsi="Times New Roman"/>
          <w:b/>
          <w:i/>
          <w:sz w:val="28"/>
          <w:szCs w:val="28"/>
        </w:rPr>
        <w:t xml:space="preserve">третьего варианта развития </w:t>
      </w:r>
      <w:r w:rsidRPr="00C66F71">
        <w:rPr>
          <w:rFonts w:ascii="Times New Roman" w:hAnsi="Times New Roman"/>
          <w:sz w:val="28"/>
          <w:szCs w:val="28"/>
        </w:rPr>
        <w:t>(дети с тяжелой умственной отсталостью):</w:t>
      </w:r>
    </w:p>
    <w:p w14:paraId="1C80A5F6"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овладение доступными средствами коммуникации для поддержания потребности в общении со знакомым (близким) взрослым,</w:t>
      </w:r>
    </w:p>
    <w:p w14:paraId="0E6B8D89"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социальное ориентирование на знакомого взрослого,</w:t>
      </w:r>
    </w:p>
    <w:p w14:paraId="4F2178F7"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овладение элементарными навыками самообслуживания (прием пищи, опрятность),</w:t>
      </w:r>
    </w:p>
    <w:p w14:paraId="522A7E69"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14:paraId="43406473" w14:textId="77777777" w:rsidR="00AA0AE0" w:rsidRPr="00C66F71" w:rsidRDefault="00AA0AE0" w:rsidP="00AA0AE0">
      <w:pPr>
        <w:tabs>
          <w:tab w:val="left" w:pos="993"/>
        </w:tabs>
        <w:ind w:firstLine="567"/>
        <w:rPr>
          <w:rFonts w:ascii="Times New Roman" w:hAnsi="Times New Roman" w:cs="Times New Roman"/>
          <w:b/>
          <w:sz w:val="28"/>
          <w:szCs w:val="28"/>
        </w:rPr>
      </w:pPr>
      <w:r w:rsidRPr="00C66F71">
        <w:rPr>
          <w:rFonts w:ascii="Times New Roman" w:hAnsi="Times New Roman" w:cs="Times New Roman"/>
          <w:sz w:val="28"/>
          <w:szCs w:val="28"/>
        </w:rPr>
        <w:t>- специальные технические средства (ТСР) реабилитации (</w:t>
      </w:r>
      <w:proofErr w:type="spellStart"/>
      <w:r w:rsidRPr="00C66F71">
        <w:rPr>
          <w:rFonts w:ascii="Times New Roman" w:hAnsi="Times New Roman" w:cs="Times New Roman"/>
          <w:sz w:val="28"/>
          <w:szCs w:val="28"/>
        </w:rPr>
        <w:t>вертикализаторы</w:t>
      </w:r>
      <w:proofErr w:type="spellEnd"/>
      <w:r w:rsidRPr="00C66F71">
        <w:rPr>
          <w:rFonts w:ascii="Times New Roman" w:hAnsi="Times New Roman" w:cs="Times New Roman"/>
          <w:sz w:val="28"/>
          <w:szCs w:val="28"/>
        </w:rPr>
        <w:t>, ходунки-опоры, кресла-каталки с поддержками для рук и таза и др.</w:t>
      </w:r>
      <w:r>
        <w:rPr>
          <w:rFonts w:ascii="Times New Roman" w:hAnsi="Times New Roman" w:cs="Times New Roman"/>
          <w:sz w:val="28"/>
          <w:szCs w:val="28"/>
        </w:rPr>
        <w:t>).</w:t>
      </w:r>
    </w:p>
    <w:p w14:paraId="185A759C" w14:textId="77777777" w:rsidR="00AA0AE0" w:rsidRPr="00C66F71" w:rsidRDefault="00AA0AE0" w:rsidP="00AA0AE0">
      <w:pPr>
        <w:pStyle w:val="afb"/>
        <w:ind w:left="0" w:firstLine="567"/>
        <w:rPr>
          <w:rFonts w:ascii="Times New Roman" w:hAnsi="Times New Roman"/>
          <w:sz w:val="28"/>
          <w:szCs w:val="28"/>
        </w:rPr>
      </w:pPr>
      <w:r w:rsidRPr="00C66F71">
        <w:rPr>
          <w:rFonts w:ascii="Times New Roman" w:hAnsi="Times New Roman"/>
          <w:sz w:val="28"/>
          <w:szCs w:val="28"/>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14:paraId="615E8F60" w14:textId="77777777" w:rsidR="00AA0AE0" w:rsidRPr="00C66F71" w:rsidRDefault="00AA0AE0" w:rsidP="00AA0AE0">
      <w:pPr>
        <w:pStyle w:val="afb"/>
        <w:ind w:left="0" w:firstLine="567"/>
        <w:rPr>
          <w:rFonts w:ascii="Times New Roman" w:hAnsi="Times New Roman"/>
          <w:b/>
          <w:sz w:val="28"/>
          <w:szCs w:val="28"/>
        </w:rPr>
      </w:pPr>
      <w:r w:rsidRPr="00C66F71">
        <w:rPr>
          <w:rFonts w:ascii="Times New Roman" w:hAnsi="Times New Roman"/>
          <w:sz w:val="28"/>
          <w:szCs w:val="28"/>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w:t>
      </w:r>
      <w:r w:rsidRPr="00C66F71">
        <w:rPr>
          <w:rFonts w:ascii="Times New Roman" w:hAnsi="Times New Roman"/>
          <w:sz w:val="28"/>
          <w:szCs w:val="28"/>
        </w:rPr>
        <w:lastRenderedPageBreak/>
        <w:t>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w:t>
      </w:r>
      <w:proofErr w:type="spellStart"/>
      <w:r w:rsidRPr="00C66F71">
        <w:rPr>
          <w:rFonts w:ascii="Times New Roman" w:hAnsi="Times New Roman"/>
          <w:sz w:val="28"/>
          <w:szCs w:val="28"/>
        </w:rPr>
        <w:t>вертикализаторы</w:t>
      </w:r>
      <w:proofErr w:type="spellEnd"/>
      <w:r w:rsidRPr="00C66F71">
        <w:rPr>
          <w:rFonts w:ascii="Times New Roman" w:hAnsi="Times New Roman"/>
          <w:sz w:val="28"/>
          <w:szCs w:val="28"/>
        </w:rPr>
        <w:t xml:space="preserve">, ходунки-опоры, кресла-каталки с поддержками для рук и таза и др.). </w:t>
      </w:r>
    </w:p>
    <w:p w14:paraId="03AF4E70" w14:textId="77777777" w:rsidR="00AA0AE0" w:rsidRPr="00C66F71" w:rsidRDefault="00AA0AE0" w:rsidP="00AA0AE0">
      <w:pPr>
        <w:pStyle w:val="afb"/>
        <w:ind w:left="0" w:firstLine="567"/>
        <w:rPr>
          <w:rFonts w:ascii="Times New Roman" w:hAnsi="Times New Roman"/>
          <w:b/>
          <w:sz w:val="28"/>
          <w:szCs w:val="28"/>
        </w:rPr>
      </w:pPr>
      <w:r w:rsidRPr="00C66F71">
        <w:rPr>
          <w:rFonts w:ascii="Times New Roman" w:hAnsi="Times New Roman"/>
          <w:i/>
          <w:sz w:val="28"/>
          <w:szCs w:val="28"/>
        </w:rPr>
        <w:t xml:space="preserve">Специфические образовательные потребности для детей </w:t>
      </w:r>
      <w:r w:rsidRPr="00C66F71">
        <w:rPr>
          <w:rFonts w:ascii="Times New Roman" w:hAnsi="Times New Roman"/>
          <w:b/>
          <w:i/>
          <w:sz w:val="28"/>
          <w:szCs w:val="28"/>
        </w:rPr>
        <w:t>четвертого варианта развития:</w:t>
      </w:r>
    </w:p>
    <w:p w14:paraId="7760DC20"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14:paraId="59E9B5BA"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социальное поведение в ответ на комфортность условий ухода,</w:t>
      </w:r>
    </w:p>
    <w:p w14:paraId="75ED9561"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активизация эмоционально-положительного сенсомоторного потенциала к ситуации взаимодействия со знакомым взрослым,</w:t>
      </w:r>
    </w:p>
    <w:p w14:paraId="3688B143" w14:textId="77777777" w:rsidR="00AA0AE0" w:rsidRPr="00C66F71" w:rsidRDefault="00AA0AE0" w:rsidP="00AA0AE0">
      <w:pPr>
        <w:tabs>
          <w:tab w:val="left" w:pos="993"/>
        </w:tabs>
        <w:ind w:firstLine="567"/>
        <w:rPr>
          <w:rFonts w:ascii="Times New Roman" w:hAnsi="Times New Roman" w:cs="Times New Roman"/>
          <w:sz w:val="28"/>
          <w:szCs w:val="28"/>
        </w:rPr>
      </w:pPr>
      <w:r w:rsidRPr="00C66F71">
        <w:rPr>
          <w:rFonts w:ascii="Times New Roman" w:hAnsi="Times New Roman" w:cs="Times New Roman"/>
          <w:sz w:val="28"/>
          <w:szCs w:val="28"/>
        </w:rPr>
        <w:t>- медицинское сопровождение и уход,</w:t>
      </w:r>
    </w:p>
    <w:p w14:paraId="3505171B" w14:textId="77777777" w:rsidR="00AA0AE0" w:rsidRPr="00C66F71" w:rsidRDefault="00AA0AE0" w:rsidP="00AA0AE0">
      <w:pPr>
        <w:tabs>
          <w:tab w:val="left" w:pos="993"/>
        </w:tabs>
        <w:ind w:firstLine="567"/>
        <w:rPr>
          <w:rFonts w:ascii="Times New Roman" w:hAnsi="Times New Roman" w:cs="Times New Roman"/>
          <w:b/>
          <w:sz w:val="28"/>
          <w:szCs w:val="28"/>
        </w:rPr>
      </w:pPr>
      <w:r w:rsidRPr="00C66F71">
        <w:rPr>
          <w:rFonts w:ascii="Times New Roman" w:hAnsi="Times New Roman" w:cs="Times New Roman"/>
          <w:sz w:val="28"/>
          <w:szCs w:val="28"/>
        </w:rPr>
        <w:t>- специальные технические средства (ТСР) реабилитации (</w:t>
      </w:r>
      <w:proofErr w:type="spellStart"/>
      <w:r w:rsidRPr="00C66F71">
        <w:rPr>
          <w:rFonts w:ascii="Times New Roman" w:hAnsi="Times New Roman" w:cs="Times New Roman"/>
          <w:sz w:val="28"/>
          <w:szCs w:val="28"/>
        </w:rPr>
        <w:t>вертикализаторы</w:t>
      </w:r>
      <w:proofErr w:type="spellEnd"/>
      <w:r w:rsidRPr="00C66F71">
        <w:rPr>
          <w:rFonts w:ascii="Times New Roman" w:hAnsi="Times New Roman" w:cs="Times New Roman"/>
          <w:sz w:val="28"/>
          <w:szCs w:val="28"/>
        </w:rPr>
        <w:t xml:space="preserve">, ходунки-опоры, кресла-каталки с поддержками для рук и таза и др.). </w:t>
      </w:r>
    </w:p>
    <w:p w14:paraId="1F543064" w14:textId="77777777" w:rsidR="00AA0AE0" w:rsidRPr="00C66F71" w:rsidRDefault="00AA0AE0" w:rsidP="00AA0AE0">
      <w:pPr>
        <w:pStyle w:val="afb"/>
        <w:ind w:left="0" w:firstLine="567"/>
        <w:rPr>
          <w:rFonts w:ascii="Times New Roman" w:hAnsi="Times New Roman"/>
          <w:sz w:val="28"/>
          <w:szCs w:val="28"/>
        </w:rPr>
      </w:pPr>
      <w:r w:rsidRPr="00C66F71">
        <w:rPr>
          <w:rFonts w:ascii="Times New Roman" w:hAnsi="Times New Roman"/>
          <w:sz w:val="28"/>
          <w:szCs w:val="28"/>
        </w:rPr>
        <w:t>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w:t>
      </w:r>
    </w:p>
    <w:p w14:paraId="0A7632D8" w14:textId="77777777" w:rsidR="00AA0AE0" w:rsidRDefault="00AA0AE0" w:rsidP="00BD548A">
      <w:pPr>
        <w:tabs>
          <w:tab w:val="left" w:pos="9781"/>
        </w:tabs>
        <w:ind w:right="-21" w:firstLine="0"/>
        <w:rPr>
          <w:rFonts w:ascii="Times New Roman" w:hAnsi="Times New Roman" w:cs="Times New Roman"/>
          <w:b/>
          <w:sz w:val="28"/>
          <w:szCs w:val="28"/>
        </w:rPr>
      </w:pPr>
    </w:p>
    <w:p w14:paraId="605E2FF3" w14:textId="77777777" w:rsidR="00BD548A" w:rsidRPr="00414B52" w:rsidRDefault="00BD548A" w:rsidP="00BD548A">
      <w:pPr>
        <w:tabs>
          <w:tab w:val="left" w:pos="9781"/>
        </w:tabs>
        <w:ind w:right="-21" w:firstLine="0"/>
        <w:rPr>
          <w:rFonts w:ascii="Times New Roman" w:hAnsi="Times New Roman" w:cs="Times New Roman"/>
          <w:b/>
          <w:sz w:val="28"/>
          <w:szCs w:val="28"/>
        </w:rPr>
      </w:pPr>
    </w:p>
    <w:p w14:paraId="73895125" w14:textId="77777777" w:rsidR="00136190" w:rsidRDefault="00136190">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14:paraId="75FAFFFC" w14:textId="77777777" w:rsidR="00995B76" w:rsidRDefault="008A2049" w:rsidP="00136190">
      <w:pPr>
        <w:ind w:firstLine="567"/>
        <w:rPr>
          <w:rFonts w:ascii="Times New Roman" w:hAnsi="Times New Roman" w:cs="Times New Roman"/>
          <w:b/>
          <w:sz w:val="28"/>
          <w:szCs w:val="28"/>
        </w:rPr>
      </w:pPr>
      <w:r>
        <w:rPr>
          <w:rFonts w:ascii="Times New Roman" w:hAnsi="Times New Roman" w:cs="Times New Roman"/>
          <w:b/>
          <w:sz w:val="28"/>
          <w:szCs w:val="28"/>
        </w:rPr>
        <w:lastRenderedPageBreak/>
        <w:t>1.2. </w:t>
      </w:r>
      <w:r w:rsidRPr="002629C8">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РЕАЛИЗАЦИИ ПРОГРАММЫ</w:t>
      </w:r>
    </w:p>
    <w:p w14:paraId="393B5704" w14:textId="77777777" w:rsidR="008A2049" w:rsidRPr="002629C8" w:rsidRDefault="008A2049" w:rsidP="00136190">
      <w:pPr>
        <w:ind w:firstLine="567"/>
        <w:rPr>
          <w:rFonts w:ascii="Times New Roman" w:hAnsi="Times New Roman" w:cs="Times New Roman"/>
          <w:b/>
          <w:sz w:val="28"/>
          <w:szCs w:val="28"/>
        </w:rPr>
      </w:pPr>
    </w:p>
    <w:bookmarkEnd w:id="6"/>
    <w:p w14:paraId="348600A8" w14:textId="77777777" w:rsidR="008A2049" w:rsidRPr="008A2049" w:rsidRDefault="008A2049" w:rsidP="00136190">
      <w:pPr>
        <w:ind w:firstLine="567"/>
        <w:rPr>
          <w:rFonts w:ascii="Times New Roman" w:hAnsi="Times New Roman" w:cs="Times New Roman"/>
          <w:i/>
          <w:sz w:val="28"/>
          <w:szCs w:val="28"/>
        </w:rPr>
      </w:pPr>
      <w:r w:rsidRPr="008A2049">
        <w:rPr>
          <w:rFonts w:ascii="Times New Roman" w:hAnsi="Times New Roman" w:cs="Times New Roman"/>
          <w:i/>
          <w:sz w:val="28"/>
          <w:szCs w:val="28"/>
        </w:rPr>
        <w:t>Содержание и планируемые результаты Программы не ниже соответствующих содержания и планируемых результатов Федеральной программы.</w:t>
      </w:r>
    </w:p>
    <w:p w14:paraId="13D3FC75" w14:textId="77777777" w:rsidR="00995B76" w:rsidRPr="002629C8"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соответствии со </w:t>
      </w:r>
      <w:r w:rsidR="00136190">
        <w:rPr>
          <w:rFonts w:ascii="Times New Roman" w:hAnsi="Times New Roman" w:cs="Times New Roman"/>
          <w:sz w:val="28"/>
          <w:szCs w:val="28"/>
        </w:rPr>
        <w:t>ФГОС ДО</w:t>
      </w:r>
      <w:r w:rsidRPr="002629C8">
        <w:rPr>
          <w:rFonts w:ascii="Times New Roman" w:hAnsi="Times New Roman" w:cs="Times New Roman"/>
          <w:sz w:val="28"/>
          <w:szCs w:val="28"/>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8A2049">
        <w:rPr>
          <w:rFonts w:ascii="Times New Roman" w:hAnsi="Times New Roman" w:cs="Times New Roman"/>
          <w:sz w:val="28"/>
          <w:szCs w:val="28"/>
        </w:rPr>
        <w:t>УО (ИН)</w:t>
      </w:r>
      <w:r w:rsidRPr="002629C8">
        <w:rPr>
          <w:rFonts w:ascii="Times New Roman" w:hAnsi="Times New Roman" w:cs="Times New Roman"/>
          <w:sz w:val="28"/>
          <w:szCs w:val="28"/>
        </w:rPr>
        <w:t xml:space="preserve"> к концу дошкольного образования.</w:t>
      </w:r>
    </w:p>
    <w:p w14:paraId="4688DCA9" w14:textId="77777777" w:rsidR="00136190"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136190">
        <w:rPr>
          <w:rFonts w:ascii="Times New Roman" w:hAnsi="Times New Roman" w:cs="Times New Roman"/>
          <w:sz w:val="28"/>
          <w:szCs w:val="28"/>
        </w:rPr>
        <w:t>УО (ИН)</w:t>
      </w:r>
      <w:r w:rsidRPr="002629C8">
        <w:rPr>
          <w:rFonts w:ascii="Times New Roman" w:hAnsi="Times New Roman" w:cs="Times New Roman"/>
          <w:sz w:val="28"/>
          <w:szCs w:val="28"/>
        </w:rPr>
        <w:t xml:space="preserve">. </w:t>
      </w:r>
    </w:p>
    <w:p w14:paraId="0B86162A" w14:textId="77777777" w:rsidR="00995B76"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Они представлены в виде изложения возможных достижений обучающихся на разных возрастных этапах дошкольного детства.</w:t>
      </w:r>
    </w:p>
    <w:p w14:paraId="320D09C6" w14:textId="5A688966" w:rsidR="001A5AFC" w:rsidRDefault="00136190" w:rsidP="001A5AFC">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w:t>
      </w:r>
      <w:bookmarkStart w:id="7" w:name="sub_1084"/>
      <w:r w:rsidR="000A6BB5">
        <w:rPr>
          <w:rFonts w:ascii="Times New Roman" w:hAnsi="Times New Roman" w:cs="Times New Roman"/>
          <w:sz w:val="28"/>
          <w:szCs w:val="28"/>
        </w:rPr>
        <w:t>МБДОУ.</w:t>
      </w:r>
    </w:p>
    <w:p w14:paraId="393CB377" w14:textId="77777777" w:rsidR="001A5AFC" w:rsidRPr="001A5AFC" w:rsidRDefault="001A5AFC" w:rsidP="001A5AFC">
      <w:pPr>
        <w:ind w:firstLine="567"/>
        <w:rPr>
          <w:rFonts w:ascii="Times New Roman" w:hAnsi="Times New Roman" w:cs="Times New Roman"/>
          <w:sz w:val="28"/>
          <w:szCs w:val="28"/>
        </w:rPr>
      </w:pPr>
    </w:p>
    <w:bookmarkEnd w:id="7"/>
    <w:p w14:paraId="68BDC175" w14:textId="3F80DB6C" w:rsidR="001A5AFC" w:rsidRDefault="008A2049" w:rsidP="00770EA6">
      <w:pPr>
        <w:ind w:firstLine="567"/>
        <w:jc w:val="center"/>
        <w:rPr>
          <w:rFonts w:ascii="Times New Roman" w:hAnsi="Times New Roman" w:cs="Times New Roman"/>
          <w:b/>
          <w:i/>
          <w:sz w:val="28"/>
          <w:szCs w:val="28"/>
        </w:rPr>
      </w:pPr>
      <w:r w:rsidRPr="001A5AFC">
        <w:rPr>
          <w:rFonts w:ascii="Times New Roman" w:hAnsi="Times New Roman" w:cs="Times New Roman"/>
          <w:b/>
          <w:sz w:val="28"/>
          <w:szCs w:val="28"/>
        </w:rPr>
        <w:t>1.</w:t>
      </w:r>
      <w:r w:rsidR="001A5AFC" w:rsidRPr="001A5AFC">
        <w:rPr>
          <w:rFonts w:ascii="Times New Roman" w:hAnsi="Times New Roman" w:cs="Times New Roman"/>
          <w:b/>
          <w:sz w:val="28"/>
          <w:szCs w:val="28"/>
        </w:rPr>
        <w:t>2.</w:t>
      </w:r>
      <w:r w:rsidRPr="001A5AFC">
        <w:rPr>
          <w:rFonts w:ascii="Times New Roman" w:hAnsi="Times New Roman" w:cs="Times New Roman"/>
          <w:b/>
          <w:sz w:val="28"/>
          <w:szCs w:val="28"/>
        </w:rPr>
        <w:t>1.</w:t>
      </w:r>
      <w:r w:rsidRPr="008A2049">
        <w:rPr>
          <w:rFonts w:ascii="Times New Roman" w:hAnsi="Times New Roman" w:cs="Times New Roman"/>
          <w:b/>
          <w:i/>
          <w:sz w:val="28"/>
          <w:szCs w:val="28"/>
        </w:rPr>
        <w:t> </w:t>
      </w:r>
      <w:r w:rsidRPr="001A5AFC">
        <w:rPr>
          <w:rFonts w:ascii="Times New Roman" w:hAnsi="Times New Roman" w:cs="Times New Roman"/>
          <w:b/>
          <w:sz w:val="28"/>
          <w:szCs w:val="28"/>
        </w:rPr>
        <w:t>Планируемые результаты (ц</w:t>
      </w:r>
      <w:r w:rsidR="00995B76" w:rsidRPr="001A5AFC">
        <w:rPr>
          <w:rFonts w:ascii="Times New Roman" w:hAnsi="Times New Roman" w:cs="Times New Roman"/>
          <w:b/>
          <w:sz w:val="28"/>
          <w:szCs w:val="28"/>
        </w:rPr>
        <w:t>елевые ориентиры</w:t>
      </w:r>
      <w:r w:rsidRPr="001A5AFC">
        <w:rPr>
          <w:rFonts w:ascii="Times New Roman" w:hAnsi="Times New Roman" w:cs="Times New Roman"/>
          <w:b/>
          <w:sz w:val="28"/>
          <w:szCs w:val="28"/>
        </w:rPr>
        <w:t>)</w:t>
      </w:r>
      <w:r w:rsidR="00995B76" w:rsidRPr="001A5AFC">
        <w:rPr>
          <w:rFonts w:ascii="Times New Roman" w:hAnsi="Times New Roman" w:cs="Times New Roman"/>
          <w:b/>
          <w:sz w:val="28"/>
          <w:szCs w:val="28"/>
        </w:rPr>
        <w:t xml:space="preserve"> </w:t>
      </w:r>
      <w:r w:rsidR="00D56978">
        <w:rPr>
          <w:rFonts w:ascii="Times New Roman" w:hAnsi="Times New Roman" w:cs="Times New Roman"/>
          <w:b/>
          <w:sz w:val="28"/>
          <w:szCs w:val="28"/>
        </w:rPr>
        <w:t xml:space="preserve">реализации Программы детьми </w:t>
      </w:r>
      <w:r w:rsidR="00995B76" w:rsidRPr="001A5AFC">
        <w:rPr>
          <w:rFonts w:ascii="Times New Roman" w:hAnsi="Times New Roman" w:cs="Times New Roman"/>
          <w:b/>
          <w:sz w:val="28"/>
          <w:szCs w:val="28"/>
        </w:rPr>
        <w:t>младенчес</w:t>
      </w:r>
      <w:r w:rsidR="00136190" w:rsidRPr="001A5AFC">
        <w:rPr>
          <w:rFonts w:ascii="Times New Roman" w:hAnsi="Times New Roman" w:cs="Times New Roman"/>
          <w:b/>
          <w:sz w:val="28"/>
          <w:szCs w:val="28"/>
        </w:rPr>
        <w:t>кого возраста</w:t>
      </w:r>
      <w:r w:rsidR="00D56978">
        <w:rPr>
          <w:rFonts w:ascii="Times New Roman" w:hAnsi="Times New Roman" w:cs="Times New Roman"/>
          <w:b/>
          <w:sz w:val="28"/>
          <w:szCs w:val="28"/>
        </w:rPr>
        <w:t xml:space="preserve"> с УО (ИН) </w:t>
      </w:r>
      <w:r w:rsidR="00AE41FE">
        <w:rPr>
          <w:rFonts w:ascii="Times New Roman" w:hAnsi="Times New Roman" w:cs="Times New Roman"/>
          <w:b/>
          <w:sz w:val="28"/>
          <w:szCs w:val="28"/>
        </w:rPr>
        <w:t>(от 2 месяцев</w:t>
      </w:r>
      <w:r w:rsidR="00D56978">
        <w:rPr>
          <w:rFonts w:ascii="Times New Roman" w:hAnsi="Times New Roman" w:cs="Times New Roman"/>
          <w:b/>
          <w:sz w:val="28"/>
          <w:szCs w:val="28"/>
        </w:rPr>
        <w:t xml:space="preserve"> до 1 года)</w:t>
      </w:r>
    </w:p>
    <w:p w14:paraId="52B38E8D" w14:textId="77777777" w:rsidR="001A5AFC" w:rsidRPr="00D56978" w:rsidRDefault="001A5AFC" w:rsidP="001A5AFC">
      <w:pPr>
        <w:ind w:firstLine="567"/>
        <w:rPr>
          <w:rFonts w:ascii="Times New Roman" w:hAnsi="Times New Roman" w:cs="Times New Roman"/>
          <w:b/>
          <w:i/>
          <w:sz w:val="28"/>
          <w:szCs w:val="28"/>
        </w:rPr>
      </w:pPr>
      <w:r w:rsidRPr="00D56978">
        <w:rPr>
          <w:rFonts w:ascii="Times New Roman" w:hAnsi="Times New Roman" w:cs="Times New Roman"/>
          <w:b/>
          <w:i/>
          <w:sz w:val="28"/>
          <w:szCs w:val="28"/>
        </w:rPr>
        <w:t xml:space="preserve">К концу первого </w:t>
      </w:r>
      <w:r w:rsidR="00D56978" w:rsidRPr="00D56978">
        <w:rPr>
          <w:rFonts w:ascii="Times New Roman" w:hAnsi="Times New Roman" w:cs="Times New Roman"/>
          <w:b/>
          <w:i/>
          <w:sz w:val="28"/>
          <w:szCs w:val="28"/>
        </w:rPr>
        <w:t>года</w:t>
      </w:r>
      <w:r w:rsidRPr="00D56978">
        <w:rPr>
          <w:rFonts w:ascii="Times New Roman" w:hAnsi="Times New Roman" w:cs="Times New Roman"/>
          <w:b/>
          <w:i/>
          <w:sz w:val="28"/>
          <w:szCs w:val="28"/>
        </w:rPr>
        <w:t xml:space="preserve"> жизни ребенок:</w:t>
      </w:r>
    </w:p>
    <w:p w14:paraId="4D70AA63" w14:textId="77777777" w:rsidR="00995B76" w:rsidRPr="002629C8" w:rsidRDefault="008A2049" w:rsidP="00136190">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проявляет реакции на зрительные, слуховые и тактильные стимулы;</w:t>
      </w:r>
    </w:p>
    <w:p w14:paraId="764578C5" w14:textId="77777777" w:rsidR="00995B76" w:rsidRPr="002629C8" w:rsidRDefault="008A2049" w:rsidP="0013619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прослеживает взглядом за матерью и ее указательным жестом;</w:t>
      </w:r>
    </w:p>
    <w:p w14:paraId="6237117B" w14:textId="77777777" w:rsidR="00995B76" w:rsidRPr="002629C8" w:rsidRDefault="008A2049"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поддерживает контакт глаза в глаза, проявляет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комплекс оживления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(улыбку и вербализацию) в процессе взаимодействия с близким педагогическим работником;</w:t>
      </w:r>
    </w:p>
    <w:p w14:paraId="75A67585" w14:textId="77777777" w:rsidR="00995B76" w:rsidRPr="002629C8" w:rsidRDefault="008A2049"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умеет посылать матери сигналы, ориентирующие на приглашение к взаимодействию (поворот головы лицом к матери, взгляд в глаза, улыбка);</w:t>
      </w:r>
    </w:p>
    <w:p w14:paraId="0DF7675B" w14:textId="77777777" w:rsidR="00995B76" w:rsidRPr="002629C8" w:rsidRDefault="008A2049" w:rsidP="0013619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берет и удерживает погремушку в руках;</w:t>
      </w:r>
    </w:p>
    <w:p w14:paraId="6744C13C" w14:textId="77777777" w:rsidR="00995B76" w:rsidRPr="002629C8"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6) перемещается в пространстве (ползает);</w:t>
      </w:r>
    </w:p>
    <w:p w14:paraId="53B5F6F5" w14:textId="77777777" w:rsidR="00995B76" w:rsidRPr="002629C8" w:rsidRDefault="008A2049" w:rsidP="0013619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издает простейшие вокализации, гулит в определенной ситуации;</w:t>
      </w:r>
    </w:p>
    <w:p w14:paraId="06CFFEE2" w14:textId="77777777" w:rsidR="00995B76" w:rsidRPr="002629C8" w:rsidRDefault="008A2049" w:rsidP="00136190">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проявляет поведение, ориентированное на режимные моменты: процесс питания, бодрствование и сон.</w:t>
      </w:r>
    </w:p>
    <w:p w14:paraId="7471CA76" w14:textId="77777777" w:rsidR="00995B76" w:rsidRPr="00D56978" w:rsidRDefault="00995B76" w:rsidP="00136190">
      <w:pPr>
        <w:ind w:firstLine="567"/>
        <w:rPr>
          <w:rFonts w:ascii="Times New Roman" w:hAnsi="Times New Roman" w:cs="Times New Roman"/>
          <w:b/>
          <w:i/>
          <w:sz w:val="28"/>
          <w:szCs w:val="28"/>
        </w:rPr>
      </w:pPr>
      <w:r w:rsidRPr="00D56978">
        <w:rPr>
          <w:rFonts w:ascii="Times New Roman" w:hAnsi="Times New Roman" w:cs="Times New Roman"/>
          <w:b/>
          <w:i/>
          <w:sz w:val="28"/>
          <w:szCs w:val="28"/>
        </w:rPr>
        <w:t xml:space="preserve">При выраженной </w:t>
      </w:r>
      <w:r w:rsidR="001F3743" w:rsidRPr="00D56978">
        <w:rPr>
          <w:rFonts w:ascii="Times New Roman" w:hAnsi="Times New Roman" w:cs="Times New Roman"/>
          <w:b/>
          <w:i/>
          <w:sz w:val="28"/>
          <w:szCs w:val="28"/>
        </w:rPr>
        <w:t>УО (ИН)</w:t>
      </w:r>
      <w:r w:rsidRPr="00D56978">
        <w:rPr>
          <w:rFonts w:ascii="Times New Roman" w:hAnsi="Times New Roman" w:cs="Times New Roman"/>
          <w:b/>
          <w:i/>
          <w:sz w:val="28"/>
          <w:szCs w:val="28"/>
        </w:rPr>
        <w:t>:</w:t>
      </w:r>
    </w:p>
    <w:p w14:paraId="4C711112" w14:textId="77777777" w:rsidR="00995B76" w:rsidRPr="002629C8" w:rsidRDefault="001A5AFC" w:rsidP="00136190">
      <w:pPr>
        <w:ind w:firstLine="567"/>
        <w:rPr>
          <w:rFonts w:ascii="Times New Roman" w:hAnsi="Times New Roman" w:cs="Times New Roman"/>
          <w:sz w:val="28"/>
          <w:szCs w:val="28"/>
        </w:rPr>
      </w:pPr>
      <w:r>
        <w:rPr>
          <w:rFonts w:ascii="Times New Roman" w:hAnsi="Times New Roman" w:cs="Times New Roman"/>
          <w:sz w:val="28"/>
          <w:szCs w:val="28"/>
        </w:rPr>
        <w:t>1)</w:t>
      </w:r>
      <w:r w:rsidR="006F19C2">
        <w:rPr>
          <w:rFonts w:ascii="Times New Roman" w:hAnsi="Times New Roman" w:cs="Times New Roman"/>
          <w:sz w:val="28"/>
          <w:szCs w:val="28"/>
        </w:rPr>
        <w:t> </w:t>
      </w:r>
      <w:r w:rsidR="00995B76" w:rsidRPr="002629C8">
        <w:rPr>
          <w:rFonts w:ascii="Times New Roman" w:hAnsi="Times New Roman" w:cs="Times New Roman"/>
          <w:sz w:val="28"/>
          <w:szCs w:val="28"/>
        </w:rPr>
        <w:t>проявляет реакции на зрительные, слуховые и тактильные стимулы в специально создаваемой и знакомой для него ситуации;</w:t>
      </w:r>
    </w:p>
    <w:p w14:paraId="28A8B14A"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узнает мать, близкого педагогического работника;</w:t>
      </w:r>
    </w:p>
    <w:p w14:paraId="6AA61DE0"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может недолго удерживать погремушку;</w:t>
      </w:r>
    </w:p>
    <w:p w14:paraId="01D50AD9"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может переворачиваться;</w:t>
      </w:r>
    </w:p>
    <w:p w14:paraId="650DCC98" w14:textId="77777777" w:rsidR="00995B76" w:rsidRPr="002629C8"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5)</w:t>
      </w:r>
      <w:r w:rsidR="006F19C2">
        <w:rPr>
          <w:rFonts w:ascii="Times New Roman" w:hAnsi="Times New Roman" w:cs="Times New Roman"/>
          <w:sz w:val="28"/>
          <w:szCs w:val="28"/>
          <w:lang w:val="en-US"/>
        </w:rPr>
        <w:t> </w:t>
      </w:r>
      <w:r w:rsidRPr="002629C8">
        <w:rPr>
          <w:rFonts w:ascii="Times New Roman" w:hAnsi="Times New Roman" w:cs="Times New Roman"/>
          <w:sz w:val="28"/>
          <w:szCs w:val="28"/>
        </w:rPr>
        <w:t>издает непроизвольные звуки;</w:t>
      </w:r>
    </w:p>
    <w:p w14:paraId="5D6ED20A" w14:textId="77777777" w:rsidR="001A5AFC" w:rsidRPr="00AE41FE" w:rsidRDefault="006F19C2" w:rsidP="00AE41F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может пить из бутылочки.</w:t>
      </w:r>
    </w:p>
    <w:p w14:paraId="146F1521" w14:textId="77777777" w:rsidR="00BD548A" w:rsidRDefault="00BD548A" w:rsidP="00D56978">
      <w:pPr>
        <w:ind w:firstLine="567"/>
        <w:rPr>
          <w:rFonts w:ascii="Times New Roman" w:hAnsi="Times New Roman" w:cs="Times New Roman"/>
          <w:b/>
          <w:sz w:val="28"/>
          <w:szCs w:val="28"/>
        </w:rPr>
      </w:pPr>
    </w:p>
    <w:p w14:paraId="4662448D" w14:textId="77777777" w:rsidR="00BD548A" w:rsidRDefault="00BD548A" w:rsidP="00D56978">
      <w:pPr>
        <w:ind w:firstLine="567"/>
        <w:rPr>
          <w:rFonts w:ascii="Times New Roman" w:hAnsi="Times New Roman" w:cs="Times New Roman"/>
          <w:b/>
          <w:sz w:val="28"/>
          <w:szCs w:val="28"/>
        </w:rPr>
      </w:pPr>
    </w:p>
    <w:p w14:paraId="7F7CACE9" w14:textId="0CF0AB65" w:rsidR="00D56978" w:rsidRPr="00D56978" w:rsidRDefault="001A5AFC" w:rsidP="00D56978">
      <w:pPr>
        <w:ind w:firstLine="567"/>
        <w:rPr>
          <w:rFonts w:ascii="Times New Roman" w:hAnsi="Times New Roman" w:cs="Times New Roman"/>
          <w:b/>
          <w:i/>
          <w:sz w:val="28"/>
          <w:szCs w:val="28"/>
        </w:rPr>
      </w:pPr>
      <w:r w:rsidRPr="001A5AFC">
        <w:rPr>
          <w:rFonts w:ascii="Times New Roman" w:hAnsi="Times New Roman" w:cs="Times New Roman"/>
          <w:b/>
          <w:sz w:val="28"/>
          <w:szCs w:val="28"/>
        </w:rPr>
        <w:lastRenderedPageBreak/>
        <w:t>1.2.</w:t>
      </w:r>
      <w:r w:rsidR="006F19C2" w:rsidRPr="001A5AFC">
        <w:rPr>
          <w:rFonts w:ascii="Times New Roman" w:hAnsi="Times New Roman" w:cs="Times New Roman"/>
          <w:b/>
          <w:sz w:val="28"/>
          <w:szCs w:val="28"/>
        </w:rPr>
        <w:t>2.</w:t>
      </w:r>
      <w:r w:rsidR="00BD548A">
        <w:rPr>
          <w:rFonts w:ascii="Times New Roman" w:hAnsi="Times New Roman" w:cs="Times New Roman"/>
          <w:b/>
          <w:sz w:val="28"/>
          <w:szCs w:val="28"/>
        </w:rPr>
        <w:t xml:space="preserve"> </w:t>
      </w:r>
      <w:r w:rsidR="00D56978" w:rsidRPr="001A5AFC">
        <w:rPr>
          <w:rFonts w:ascii="Times New Roman" w:hAnsi="Times New Roman" w:cs="Times New Roman"/>
          <w:b/>
          <w:sz w:val="28"/>
          <w:szCs w:val="28"/>
        </w:rPr>
        <w:t xml:space="preserve">Планируемые результаты (целевые ориентиры) </w:t>
      </w:r>
      <w:r w:rsidR="00D56978">
        <w:rPr>
          <w:rFonts w:ascii="Times New Roman" w:hAnsi="Times New Roman" w:cs="Times New Roman"/>
          <w:b/>
          <w:sz w:val="28"/>
          <w:szCs w:val="28"/>
        </w:rPr>
        <w:t>реализации Программы детьми раннего</w:t>
      </w:r>
      <w:r w:rsidR="00D56978" w:rsidRPr="001A5AFC">
        <w:rPr>
          <w:rFonts w:ascii="Times New Roman" w:hAnsi="Times New Roman" w:cs="Times New Roman"/>
          <w:b/>
          <w:sz w:val="28"/>
          <w:szCs w:val="28"/>
        </w:rPr>
        <w:t xml:space="preserve"> возраста</w:t>
      </w:r>
      <w:r w:rsidR="00D56978">
        <w:rPr>
          <w:rFonts w:ascii="Times New Roman" w:hAnsi="Times New Roman" w:cs="Times New Roman"/>
          <w:b/>
          <w:sz w:val="28"/>
          <w:szCs w:val="28"/>
        </w:rPr>
        <w:t xml:space="preserve"> с УО (ИН) (от 1 года до 3 лет)</w:t>
      </w:r>
      <w:r w:rsidR="00D56978" w:rsidRPr="008A2049">
        <w:rPr>
          <w:rFonts w:ascii="Times New Roman" w:hAnsi="Times New Roman" w:cs="Times New Roman"/>
          <w:b/>
          <w:i/>
          <w:sz w:val="28"/>
          <w:szCs w:val="28"/>
        </w:rPr>
        <w:t xml:space="preserve"> </w:t>
      </w:r>
    </w:p>
    <w:p w14:paraId="6D025A55" w14:textId="77777777" w:rsidR="00995B76" w:rsidRPr="00D56978" w:rsidRDefault="00D56978" w:rsidP="00136190">
      <w:pPr>
        <w:ind w:firstLine="567"/>
        <w:rPr>
          <w:rFonts w:ascii="Times New Roman" w:hAnsi="Times New Roman" w:cs="Times New Roman"/>
          <w:b/>
          <w:i/>
          <w:sz w:val="28"/>
          <w:szCs w:val="28"/>
        </w:rPr>
      </w:pPr>
      <w:r w:rsidRPr="00D56978">
        <w:rPr>
          <w:rFonts w:ascii="Times New Roman" w:hAnsi="Times New Roman" w:cs="Times New Roman"/>
          <w:b/>
          <w:i/>
          <w:sz w:val="28"/>
          <w:szCs w:val="28"/>
        </w:rPr>
        <w:t xml:space="preserve">К </w:t>
      </w:r>
      <w:r w:rsidR="00136190" w:rsidRPr="00D56978">
        <w:rPr>
          <w:rFonts w:ascii="Times New Roman" w:hAnsi="Times New Roman" w:cs="Times New Roman"/>
          <w:b/>
          <w:i/>
          <w:sz w:val="28"/>
          <w:szCs w:val="28"/>
        </w:rPr>
        <w:t xml:space="preserve">3 </w:t>
      </w:r>
      <w:r w:rsidR="00A36DD5">
        <w:rPr>
          <w:rFonts w:ascii="Times New Roman" w:hAnsi="Times New Roman" w:cs="Times New Roman"/>
          <w:b/>
          <w:i/>
          <w:sz w:val="28"/>
          <w:szCs w:val="28"/>
        </w:rPr>
        <w:t>годам ребенок умеет</w:t>
      </w:r>
    </w:p>
    <w:p w14:paraId="0E505A1B" w14:textId="77777777" w:rsidR="00D56978" w:rsidRPr="00A36DD5" w:rsidRDefault="00A36DD5" w:rsidP="00136190">
      <w:pPr>
        <w:ind w:firstLine="567"/>
        <w:rPr>
          <w:rFonts w:ascii="Times New Roman" w:hAnsi="Times New Roman" w:cs="Times New Roman"/>
          <w:b/>
          <w:i/>
          <w:sz w:val="28"/>
          <w:szCs w:val="28"/>
        </w:rPr>
      </w:pPr>
      <w:r>
        <w:rPr>
          <w:rFonts w:ascii="Times New Roman" w:hAnsi="Times New Roman" w:cs="Times New Roman"/>
          <w:b/>
          <w:i/>
          <w:sz w:val="28"/>
          <w:szCs w:val="28"/>
        </w:rPr>
        <w:t>П</w:t>
      </w:r>
      <w:r w:rsidR="00D56978" w:rsidRPr="00D56978">
        <w:rPr>
          <w:rFonts w:ascii="Times New Roman" w:hAnsi="Times New Roman" w:cs="Times New Roman"/>
          <w:b/>
          <w:i/>
          <w:sz w:val="28"/>
          <w:szCs w:val="28"/>
        </w:rPr>
        <w:t>ри легкой умственной отсталости</w:t>
      </w:r>
      <w:r w:rsidR="00D56978" w:rsidRPr="00A36DD5">
        <w:rPr>
          <w:rFonts w:ascii="Times New Roman" w:hAnsi="Times New Roman" w:cs="Times New Roman"/>
          <w:b/>
          <w:i/>
          <w:sz w:val="28"/>
          <w:szCs w:val="28"/>
        </w:rPr>
        <w:t>:</w:t>
      </w:r>
    </w:p>
    <w:p w14:paraId="3B9D6E96"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визуально контактирует с близким педагогическим работником в процессе телесных игр;</w:t>
      </w:r>
    </w:p>
    <w:p w14:paraId="21A853D9"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самостоятельно перемещается в пространстве (ходьба);</w:t>
      </w:r>
    </w:p>
    <w:p w14:paraId="51A58020"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проявляет интерес к окружающим предметам и действует с ними разными способами;</w:t>
      </w:r>
    </w:p>
    <w:p w14:paraId="553132BA"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вовлекается в действия с игрушками и другими предметами;</w:t>
      </w:r>
    </w:p>
    <w:p w14:paraId="5B73E103"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использует специфические, культурно фиксированные предметные действия;</w:t>
      </w:r>
    </w:p>
    <w:p w14:paraId="078C08F5"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знает назначение бытовых предметов (ложки, расчески, карандаша) и умеет пользоваться ими;</w:t>
      </w:r>
    </w:p>
    <w:p w14:paraId="224062D1"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владеет простейшими навыками самообслуживания; стремится к опрятности и самостоятельной ест ложкой;</w:t>
      </w:r>
    </w:p>
    <w:p w14:paraId="1B1BAE2A"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проявляет интерес к игрушке и различным предметно-игровым действиям с ней;</w:t>
      </w:r>
    </w:p>
    <w:p w14:paraId="0FF54A9E"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откликается на свое имя;</w:t>
      </w:r>
    </w:p>
    <w:p w14:paraId="503C3C34" w14:textId="77777777" w:rsidR="00995B76" w:rsidRPr="00D56978" w:rsidRDefault="006F19C2" w:rsidP="00136190">
      <w:pPr>
        <w:ind w:firstLine="567"/>
        <w:rPr>
          <w:rFonts w:ascii="Times New Roman" w:hAnsi="Times New Roman" w:cs="Times New Roman"/>
          <w:sz w:val="28"/>
          <w:szCs w:val="28"/>
        </w:rPr>
      </w:pPr>
      <w:r w:rsidRPr="00D56978">
        <w:rPr>
          <w:rFonts w:ascii="Times New Roman" w:hAnsi="Times New Roman" w:cs="Times New Roman"/>
          <w:sz w:val="28"/>
          <w:szCs w:val="28"/>
        </w:rPr>
        <w:t>10) </w:t>
      </w:r>
      <w:r w:rsidR="00995B76" w:rsidRPr="00D56978">
        <w:rPr>
          <w:rFonts w:ascii="Times New Roman" w:hAnsi="Times New Roman" w:cs="Times New Roman"/>
          <w:sz w:val="28"/>
          <w:szCs w:val="28"/>
        </w:rPr>
        <w:t xml:space="preserve">использует коммуникативные средства общения со педагогическим работником (жесты, слова: </w:t>
      </w:r>
      <w:r w:rsidR="00F61D1F" w:rsidRPr="00D56978">
        <w:rPr>
          <w:rFonts w:ascii="Times New Roman" w:hAnsi="Times New Roman" w:cs="Times New Roman"/>
          <w:sz w:val="28"/>
          <w:szCs w:val="28"/>
        </w:rPr>
        <w:t>«</w:t>
      </w:r>
      <w:r w:rsidR="00995B76" w:rsidRPr="00D56978">
        <w:rPr>
          <w:rFonts w:ascii="Times New Roman" w:hAnsi="Times New Roman" w:cs="Times New Roman"/>
          <w:sz w:val="28"/>
          <w:szCs w:val="28"/>
        </w:rPr>
        <w:t>привет, пока, на, дай</w:t>
      </w:r>
      <w:r w:rsidR="00F61D1F" w:rsidRPr="00D56978">
        <w:rPr>
          <w:rFonts w:ascii="Times New Roman" w:hAnsi="Times New Roman" w:cs="Times New Roman"/>
          <w:sz w:val="28"/>
          <w:szCs w:val="28"/>
        </w:rPr>
        <w:t>»</w:t>
      </w:r>
      <w:r w:rsidR="00995B76" w:rsidRPr="00D56978">
        <w:rPr>
          <w:rFonts w:ascii="Times New Roman" w:hAnsi="Times New Roman" w:cs="Times New Roman"/>
          <w:sz w:val="28"/>
          <w:szCs w:val="28"/>
        </w:rPr>
        <w:t>).</w:t>
      </w:r>
    </w:p>
    <w:p w14:paraId="31DE888F" w14:textId="77777777" w:rsidR="00995B76" w:rsidRPr="00D56978" w:rsidRDefault="00A36DD5" w:rsidP="00136190">
      <w:pPr>
        <w:ind w:firstLine="567"/>
        <w:rPr>
          <w:rFonts w:ascii="Times New Roman" w:hAnsi="Times New Roman" w:cs="Times New Roman"/>
          <w:b/>
          <w:i/>
          <w:sz w:val="28"/>
          <w:szCs w:val="28"/>
        </w:rPr>
      </w:pPr>
      <w:r>
        <w:rPr>
          <w:rFonts w:ascii="Times New Roman" w:hAnsi="Times New Roman" w:cs="Times New Roman"/>
          <w:b/>
          <w:i/>
          <w:sz w:val="28"/>
          <w:szCs w:val="28"/>
        </w:rPr>
        <w:t>П</w:t>
      </w:r>
      <w:r w:rsidR="00995B76" w:rsidRPr="00D56978">
        <w:rPr>
          <w:rFonts w:ascii="Times New Roman" w:hAnsi="Times New Roman" w:cs="Times New Roman"/>
          <w:b/>
          <w:i/>
          <w:sz w:val="28"/>
          <w:szCs w:val="28"/>
        </w:rPr>
        <w:t>ри умеренной и тяжелой умственной отсталости:</w:t>
      </w:r>
    </w:p>
    <w:p w14:paraId="41299E7B"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откликается на свое имя;</w:t>
      </w:r>
    </w:p>
    <w:p w14:paraId="74B1A7ED"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понимает и использует отдельные жесты и слова, вступая в контакт со знакомым педагогическим работником;</w:t>
      </w:r>
    </w:p>
    <w:p w14:paraId="5E8427BB"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может пользоваться ложкой по назначению;</w:t>
      </w:r>
    </w:p>
    <w:p w14:paraId="0EF51BDC"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владеет прямохождением (самостоятельно ходит);</w:t>
      </w:r>
    </w:p>
    <w:p w14:paraId="6C3A821D"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1B9E7F69"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показывает по просьбе педагогического работника свои основные части тела и лица (глаза, руки, ноги, уши, нос);</w:t>
      </w:r>
    </w:p>
    <w:p w14:paraId="2A8A8FC6"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20BA745A"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использует коммуникативные средства общения со педагогическим работником (жесты, отдельные звуки);</w:t>
      </w:r>
    </w:p>
    <w:p w14:paraId="2C0E56DF" w14:textId="77777777" w:rsidR="00995B76"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показывает по просьбе педагогического работника названный им знакомый предмет (игрушку).</w:t>
      </w:r>
    </w:p>
    <w:p w14:paraId="3D276900" w14:textId="77777777" w:rsidR="00D56978" w:rsidRPr="002629C8" w:rsidRDefault="00D56978" w:rsidP="00136190">
      <w:pPr>
        <w:ind w:firstLine="567"/>
        <w:rPr>
          <w:rFonts w:ascii="Times New Roman" w:hAnsi="Times New Roman" w:cs="Times New Roman"/>
          <w:sz w:val="28"/>
          <w:szCs w:val="28"/>
        </w:rPr>
      </w:pPr>
    </w:p>
    <w:p w14:paraId="2BF4037C" w14:textId="77777777" w:rsidR="00D56978" w:rsidRPr="00D56978" w:rsidRDefault="00D56978" w:rsidP="00770EA6">
      <w:pPr>
        <w:ind w:firstLine="567"/>
        <w:jc w:val="center"/>
        <w:rPr>
          <w:rFonts w:ascii="Times New Roman" w:hAnsi="Times New Roman" w:cs="Times New Roman"/>
          <w:b/>
          <w:sz w:val="28"/>
          <w:szCs w:val="28"/>
        </w:rPr>
      </w:pPr>
      <w:r w:rsidRPr="00D56978">
        <w:rPr>
          <w:rFonts w:ascii="Times New Roman" w:hAnsi="Times New Roman" w:cs="Times New Roman"/>
          <w:b/>
          <w:sz w:val="28"/>
          <w:szCs w:val="28"/>
        </w:rPr>
        <w:t>1.2.</w:t>
      </w:r>
      <w:r w:rsidR="006F19C2" w:rsidRPr="00D56978">
        <w:rPr>
          <w:rFonts w:ascii="Times New Roman" w:hAnsi="Times New Roman" w:cs="Times New Roman"/>
          <w:b/>
          <w:sz w:val="28"/>
          <w:szCs w:val="28"/>
        </w:rPr>
        <w:t>3. Планируемые результаты (целевые ориентиры)</w:t>
      </w:r>
      <w:r w:rsidR="00995B76" w:rsidRPr="00D56978">
        <w:rPr>
          <w:rFonts w:ascii="Times New Roman" w:hAnsi="Times New Roman" w:cs="Times New Roman"/>
          <w:b/>
          <w:sz w:val="28"/>
          <w:szCs w:val="28"/>
        </w:rPr>
        <w:t xml:space="preserve"> </w:t>
      </w:r>
      <w:r>
        <w:rPr>
          <w:rFonts w:ascii="Times New Roman" w:hAnsi="Times New Roman" w:cs="Times New Roman"/>
          <w:b/>
          <w:sz w:val="28"/>
          <w:szCs w:val="28"/>
        </w:rPr>
        <w:t xml:space="preserve">реализации Программы детьми </w:t>
      </w:r>
      <w:r w:rsidR="00995B76" w:rsidRPr="00D56978">
        <w:rPr>
          <w:rFonts w:ascii="Times New Roman" w:hAnsi="Times New Roman" w:cs="Times New Roman"/>
          <w:b/>
          <w:sz w:val="28"/>
          <w:szCs w:val="28"/>
        </w:rPr>
        <w:t xml:space="preserve">дошкольного возраста </w:t>
      </w:r>
      <w:r>
        <w:rPr>
          <w:rFonts w:ascii="Times New Roman" w:hAnsi="Times New Roman" w:cs="Times New Roman"/>
          <w:b/>
          <w:sz w:val="28"/>
          <w:szCs w:val="28"/>
          <w:lang w:val="en-US"/>
        </w:rPr>
        <w:t>c</w:t>
      </w:r>
      <w:r w:rsidRPr="00D56978">
        <w:rPr>
          <w:rFonts w:ascii="Times New Roman" w:hAnsi="Times New Roman" w:cs="Times New Roman"/>
          <w:b/>
          <w:sz w:val="28"/>
          <w:szCs w:val="28"/>
        </w:rPr>
        <w:t xml:space="preserve"> </w:t>
      </w:r>
      <w:r>
        <w:rPr>
          <w:rFonts w:ascii="Times New Roman" w:hAnsi="Times New Roman" w:cs="Times New Roman"/>
          <w:b/>
          <w:sz w:val="28"/>
          <w:szCs w:val="28"/>
        </w:rPr>
        <w:t>УО</w:t>
      </w:r>
      <w:r w:rsidRPr="00D56978">
        <w:rPr>
          <w:rFonts w:ascii="Times New Roman" w:hAnsi="Times New Roman" w:cs="Times New Roman"/>
          <w:b/>
          <w:sz w:val="28"/>
          <w:szCs w:val="28"/>
        </w:rPr>
        <w:t>(</w:t>
      </w:r>
      <w:r>
        <w:rPr>
          <w:rFonts w:ascii="Times New Roman" w:hAnsi="Times New Roman" w:cs="Times New Roman"/>
          <w:b/>
          <w:sz w:val="28"/>
          <w:szCs w:val="28"/>
        </w:rPr>
        <w:t>ИН) (от 4 до 7 лет)</w:t>
      </w:r>
    </w:p>
    <w:p w14:paraId="4B3687C2" w14:textId="77777777" w:rsidR="00995B76" w:rsidRDefault="00D56978" w:rsidP="00136190">
      <w:pPr>
        <w:ind w:firstLine="567"/>
        <w:rPr>
          <w:rFonts w:ascii="Times New Roman" w:hAnsi="Times New Roman" w:cs="Times New Roman"/>
          <w:b/>
          <w:i/>
          <w:sz w:val="28"/>
          <w:szCs w:val="28"/>
        </w:rPr>
      </w:pPr>
      <w:r w:rsidRPr="00D56978">
        <w:rPr>
          <w:rFonts w:ascii="Times New Roman" w:hAnsi="Times New Roman" w:cs="Times New Roman"/>
          <w:b/>
          <w:i/>
          <w:sz w:val="28"/>
          <w:szCs w:val="28"/>
        </w:rPr>
        <w:t>К</w:t>
      </w:r>
      <w:r w:rsidR="00136190" w:rsidRPr="00D56978">
        <w:rPr>
          <w:rFonts w:ascii="Times New Roman" w:hAnsi="Times New Roman" w:cs="Times New Roman"/>
          <w:b/>
          <w:i/>
          <w:sz w:val="28"/>
          <w:szCs w:val="28"/>
        </w:rPr>
        <w:t xml:space="preserve"> 7 </w:t>
      </w:r>
      <w:r>
        <w:rPr>
          <w:rFonts w:ascii="Times New Roman" w:hAnsi="Times New Roman" w:cs="Times New Roman"/>
          <w:b/>
          <w:i/>
          <w:sz w:val="28"/>
          <w:szCs w:val="28"/>
        </w:rPr>
        <w:t>годам ребенок умеет</w:t>
      </w:r>
    </w:p>
    <w:p w14:paraId="060303E8" w14:textId="77777777" w:rsidR="00D56978" w:rsidRPr="00D56978" w:rsidRDefault="00A36DD5" w:rsidP="00A36DD5">
      <w:pPr>
        <w:ind w:firstLine="567"/>
        <w:rPr>
          <w:rFonts w:ascii="Times New Roman" w:hAnsi="Times New Roman" w:cs="Times New Roman"/>
          <w:b/>
          <w:i/>
          <w:sz w:val="28"/>
          <w:szCs w:val="28"/>
        </w:rPr>
      </w:pPr>
      <w:r>
        <w:rPr>
          <w:rFonts w:ascii="Times New Roman" w:hAnsi="Times New Roman" w:cs="Times New Roman"/>
          <w:b/>
          <w:i/>
          <w:sz w:val="28"/>
          <w:szCs w:val="28"/>
        </w:rPr>
        <w:t>П</w:t>
      </w:r>
      <w:r w:rsidR="00D56978" w:rsidRPr="00D56978">
        <w:rPr>
          <w:rFonts w:ascii="Times New Roman" w:hAnsi="Times New Roman" w:cs="Times New Roman"/>
          <w:b/>
          <w:i/>
          <w:sz w:val="28"/>
          <w:szCs w:val="28"/>
        </w:rPr>
        <w:t>ри легкой умственной отсталости:</w:t>
      </w:r>
    </w:p>
    <w:p w14:paraId="3CB99A5F"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lastRenderedPageBreak/>
        <w:t>1) </w:t>
      </w:r>
      <w:r w:rsidR="00995B76" w:rsidRPr="002629C8">
        <w:rPr>
          <w:rFonts w:ascii="Times New Roman" w:hAnsi="Times New Roman" w:cs="Times New Roman"/>
          <w:sz w:val="28"/>
          <w:szCs w:val="28"/>
        </w:rP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3764061B"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благодарить за услугу, за подарок, угощение;</w:t>
      </w:r>
    </w:p>
    <w:p w14:paraId="134AFA40"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адекватно вести себя в знакомой и незнакомой ситуации;</w:t>
      </w:r>
    </w:p>
    <w:p w14:paraId="3E6F24D2" w14:textId="77777777" w:rsidR="00995B76" w:rsidRPr="002629C8" w:rsidRDefault="00995B76" w:rsidP="00136190">
      <w:pPr>
        <w:ind w:firstLine="567"/>
        <w:rPr>
          <w:rFonts w:ascii="Times New Roman" w:hAnsi="Times New Roman" w:cs="Times New Roman"/>
          <w:sz w:val="28"/>
          <w:szCs w:val="28"/>
        </w:rPr>
      </w:pPr>
      <w:r w:rsidRPr="002629C8">
        <w:rPr>
          <w:rFonts w:ascii="Times New Roman" w:hAnsi="Times New Roman" w:cs="Times New Roman"/>
          <w:sz w:val="28"/>
          <w:szCs w:val="28"/>
        </w:rPr>
        <w:t>4)</w:t>
      </w:r>
      <w:r w:rsidR="006F19C2">
        <w:rPr>
          <w:rFonts w:ascii="Times New Roman" w:hAnsi="Times New Roman" w:cs="Times New Roman"/>
          <w:sz w:val="28"/>
          <w:szCs w:val="28"/>
        </w:rPr>
        <w:t> </w:t>
      </w:r>
      <w:r w:rsidRPr="002629C8">
        <w:rPr>
          <w:rFonts w:ascii="Times New Roman" w:hAnsi="Times New Roman" w:cs="Times New Roman"/>
          <w:sz w:val="28"/>
          <w:szCs w:val="28"/>
        </w:rPr>
        <w:t>проявлять доброжелательное отношение к знакомым и незнакомым людям;</w:t>
      </w:r>
    </w:p>
    <w:p w14:paraId="48E44F46"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проявлять элементарную самооценку своих поступков и действий;</w:t>
      </w:r>
    </w:p>
    <w:p w14:paraId="79C2191A"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14:paraId="2649F122" w14:textId="77777777" w:rsidR="00995B76" w:rsidRPr="002629C8" w:rsidRDefault="006F19C2" w:rsidP="0013619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7DB47466"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соотносить знакомый текст с соответствующей иллюстрацией;</w:t>
      </w:r>
    </w:p>
    <w:p w14:paraId="0EE25F19"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выполнять задания на классификацию знакомых картинок;</w:t>
      </w:r>
    </w:p>
    <w:p w14:paraId="1D67073E"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148DA21A"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знать и выполнять некоторые упражнения из комплекса утренней зарядки или разминки в течение дня;</w:t>
      </w:r>
    </w:p>
    <w:p w14:paraId="18908B5A"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12) </w:t>
      </w:r>
      <w:r w:rsidR="00995B76" w:rsidRPr="002629C8">
        <w:rPr>
          <w:rFonts w:ascii="Times New Roman" w:hAnsi="Times New Roman" w:cs="Times New Roman"/>
          <w:sz w:val="28"/>
          <w:szCs w:val="28"/>
        </w:rPr>
        <w:t>самостоятельно участвовать в знакомых подвижных и музыкальных играх;</w:t>
      </w:r>
    </w:p>
    <w:p w14:paraId="7C3EAF3E"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13) </w:t>
      </w:r>
      <w:r w:rsidR="00995B76" w:rsidRPr="002629C8">
        <w:rPr>
          <w:rFonts w:ascii="Times New Roman" w:hAnsi="Times New Roman" w:cs="Times New Roman"/>
          <w:sz w:val="28"/>
          <w:szCs w:val="28"/>
        </w:rPr>
        <w:t>самостоятельно спускаться и подниматься по ступенькам лестницы;</w:t>
      </w:r>
    </w:p>
    <w:p w14:paraId="0BD5DC88"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14) </w:t>
      </w:r>
      <w:r w:rsidR="00995B76" w:rsidRPr="002629C8">
        <w:rPr>
          <w:rFonts w:ascii="Times New Roman" w:hAnsi="Times New Roman" w:cs="Times New Roman"/>
          <w:sz w:val="28"/>
          <w:szCs w:val="28"/>
        </w:rPr>
        <w:t>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2679FC63"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15) </w:t>
      </w:r>
      <w:r w:rsidR="00995B76" w:rsidRPr="002629C8">
        <w:rPr>
          <w:rFonts w:ascii="Times New Roman" w:hAnsi="Times New Roman" w:cs="Times New Roman"/>
          <w:sz w:val="28"/>
          <w:szCs w:val="28"/>
        </w:rPr>
        <w:t>проявлять самостоятельность в быту; владеть основными культурно-гигиеническими навыками;</w:t>
      </w:r>
    </w:p>
    <w:p w14:paraId="30D43789"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16) </w:t>
      </w:r>
      <w:r w:rsidR="00995B76" w:rsidRPr="002629C8">
        <w:rPr>
          <w:rFonts w:ascii="Times New Roman" w:hAnsi="Times New Roman" w:cs="Times New Roman"/>
          <w:sz w:val="28"/>
          <w:szCs w:val="28"/>
        </w:rPr>
        <w:t>положительно относиться к труду педагогических работников и к результатам его труда.</w:t>
      </w:r>
    </w:p>
    <w:p w14:paraId="586346E1" w14:textId="77777777" w:rsidR="00995B76" w:rsidRPr="001576CA" w:rsidRDefault="00A36DD5" w:rsidP="00136190">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w:t>
      </w:r>
      <w:r w:rsidR="00995B76" w:rsidRPr="000808E3">
        <w:rPr>
          <w:rFonts w:ascii="Times New Roman" w:hAnsi="Times New Roman" w:cs="Times New Roman"/>
          <w:b/>
          <w:i/>
          <w:sz w:val="28"/>
          <w:szCs w:val="28"/>
        </w:rPr>
        <w:t xml:space="preserve">умеренной </w:t>
      </w:r>
      <w:r w:rsidR="00136190">
        <w:rPr>
          <w:rFonts w:ascii="Times New Roman" w:hAnsi="Times New Roman" w:cs="Times New Roman"/>
          <w:b/>
          <w:i/>
          <w:sz w:val="28"/>
          <w:szCs w:val="28"/>
        </w:rPr>
        <w:t>умственно</w:t>
      </w:r>
      <w:r>
        <w:rPr>
          <w:rFonts w:ascii="Times New Roman" w:hAnsi="Times New Roman" w:cs="Times New Roman"/>
          <w:b/>
          <w:i/>
          <w:sz w:val="28"/>
          <w:szCs w:val="28"/>
        </w:rPr>
        <w:t>й отсталости</w:t>
      </w:r>
      <w:r w:rsidRPr="001576CA">
        <w:rPr>
          <w:rFonts w:ascii="Times New Roman" w:hAnsi="Times New Roman" w:cs="Times New Roman"/>
          <w:b/>
          <w:i/>
          <w:sz w:val="28"/>
          <w:szCs w:val="28"/>
        </w:rPr>
        <w:t>:</w:t>
      </w:r>
    </w:p>
    <w:p w14:paraId="73A303D8"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4FD77B11"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благодарить за услугу, за подарок, угощение;</w:t>
      </w:r>
    </w:p>
    <w:p w14:paraId="18990FEC"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адекватно вести себя в знакомой ситуации;</w:t>
      </w:r>
    </w:p>
    <w:p w14:paraId="430494EB"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14:paraId="21D1E074"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проявлять доброжелательное отношение к знакомым людям;</w:t>
      </w:r>
    </w:p>
    <w:p w14:paraId="0B9C76E5"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сотрудничать с новым педагогическим работником в знакомой игровой ситуации;</w:t>
      </w:r>
    </w:p>
    <w:p w14:paraId="0C89DDE0"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положительно относиться к труду педагогических работников и к результатам его труда;</w:t>
      </w:r>
    </w:p>
    <w:p w14:paraId="20119412"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самостоятельно участвовать в знакомых музыкальных и подвижных играх;</w:t>
      </w:r>
    </w:p>
    <w:p w14:paraId="5D6A4B22"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lastRenderedPageBreak/>
        <w:t>9) </w:t>
      </w:r>
      <w:r w:rsidR="00995B76" w:rsidRPr="002629C8">
        <w:rPr>
          <w:rFonts w:ascii="Times New Roman" w:hAnsi="Times New Roman" w:cs="Times New Roman"/>
          <w:sz w:val="28"/>
          <w:szCs w:val="28"/>
        </w:rPr>
        <w:t>самостоятельно спускаться и подниматься по ступенькам лестницы;</w:t>
      </w:r>
    </w:p>
    <w:p w14:paraId="51D133F6"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положительно реагировать на просьбу педагогического работника убрать игрушки, покормить животных, полить растения в живом уголке;</w:t>
      </w:r>
    </w:p>
    <w:p w14:paraId="61C351B0"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проявлять некоторую самостоятельность в быту, частично владеть основными культурно-гигиеническими навыками;</w:t>
      </w:r>
    </w:p>
    <w:p w14:paraId="1D21A74E"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12) </w:t>
      </w:r>
      <w:r w:rsidR="00995B76" w:rsidRPr="002629C8">
        <w:rPr>
          <w:rFonts w:ascii="Times New Roman" w:hAnsi="Times New Roman" w:cs="Times New Roman"/>
          <w:sz w:val="28"/>
          <w:szCs w:val="28"/>
        </w:rPr>
        <w:t>положительно относиться к труду педагогических работников и к результатам его труда.</w:t>
      </w:r>
    </w:p>
    <w:p w14:paraId="2F1C1110" w14:textId="77777777" w:rsidR="00995B76" w:rsidRPr="000808E3" w:rsidRDefault="00A36DD5" w:rsidP="00136190">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w:t>
      </w:r>
      <w:r w:rsidR="00995B76" w:rsidRPr="000808E3">
        <w:rPr>
          <w:rFonts w:ascii="Times New Roman" w:hAnsi="Times New Roman" w:cs="Times New Roman"/>
          <w:b/>
          <w:i/>
          <w:sz w:val="28"/>
          <w:szCs w:val="28"/>
        </w:rPr>
        <w:t>тя</w:t>
      </w:r>
      <w:r>
        <w:rPr>
          <w:rFonts w:ascii="Times New Roman" w:hAnsi="Times New Roman" w:cs="Times New Roman"/>
          <w:b/>
          <w:i/>
          <w:sz w:val="28"/>
          <w:szCs w:val="28"/>
        </w:rPr>
        <w:t>желой умственной отсталости</w:t>
      </w:r>
      <w:r w:rsidR="00995B76" w:rsidRPr="000808E3">
        <w:rPr>
          <w:rFonts w:ascii="Times New Roman" w:hAnsi="Times New Roman" w:cs="Times New Roman"/>
          <w:b/>
          <w:i/>
          <w:sz w:val="28"/>
          <w:szCs w:val="28"/>
        </w:rPr>
        <w:t>:</w:t>
      </w:r>
    </w:p>
    <w:p w14:paraId="62C74F5A" w14:textId="77777777" w:rsidR="00995B76" w:rsidRPr="002629C8" w:rsidRDefault="000808E3" w:rsidP="00136190">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133C26E9" w14:textId="77777777" w:rsidR="00995B76" w:rsidRPr="002629C8" w:rsidRDefault="00B86428" w:rsidP="0013619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взаимодействовать со знакомым педагогическим работником в знакомой игровой ситуации;</w:t>
      </w:r>
    </w:p>
    <w:p w14:paraId="05AD6BC0" w14:textId="77777777" w:rsidR="00995B76" w:rsidRPr="002629C8" w:rsidRDefault="00B86428" w:rsidP="0013619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самостоятельно ходить;</w:t>
      </w:r>
    </w:p>
    <w:p w14:paraId="690B5394" w14:textId="77777777" w:rsidR="00995B76" w:rsidRPr="002629C8" w:rsidRDefault="00B86428" w:rsidP="0013619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владеть элементарными навыками в быту;</w:t>
      </w:r>
    </w:p>
    <w:p w14:paraId="729242C2" w14:textId="77777777" w:rsidR="00995B76" w:rsidRPr="002629C8" w:rsidRDefault="00B86428" w:rsidP="00136190">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подражать знакомым действиям педагогического работника;</w:t>
      </w:r>
    </w:p>
    <w:p w14:paraId="7017FF30" w14:textId="77777777" w:rsidR="00995B76" w:rsidRPr="002629C8" w:rsidRDefault="00B86428" w:rsidP="00136190">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проявлять интерес к другим детям.</w:t>
      </w:r>
    </w:p>
    <w:p w14:paraId="319262F2" w14:textId="77777777" w:rsidR="00995CD6" w:rsidRDefault="00995CD6" w:rsidP="00136190">
      <w:pPr>
        <w:widowControl/>
        <w:autoSpaceDE/>
        <w:autoSpaceDN/>
        <w:adjustRightInd/>
        <w:ind w:firstLine="567"/>
        <w:jc w:val="left"/>
        <w:rPr>
          <w:rFonts w:ascii="Times New Roman" w:hAnsi="Times New Roman" w:cs="Times New Roman"/>
          <w:b/>
          <w:sz w:val="28"/>
          <w:szCs w:val="28"/>
        </w:rPr>
      </w:pPr>
      <w:bookmarkStart w:id="8" w:name="sub_1069"/>
    </w:p>
    <w:p w14:paraId="5F9E7B0E"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036594A4"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14EC8C7A"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152EAE7D"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0CA54C23"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45CB7B13"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11C9F174"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4C9C7730"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5DCFEDCF"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7DAB02C3"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2777404C"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4FBF3A46"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78F9BEAD"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5F190754"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1BFF933C" w14:textId="77777777" w:rsidR="00995CD6" w:rsidRDefault="00995CD6" w:rsidP="00136190">
      <w:pPr>
        <w:widowControl/>
        <w:autoSpaceDE/>
        <w:autoSpaceDN/>
        <w:adjustRightInd/>
        <w:ind w:firstLine="567"/>
        <w:jc w:val="left"/>
        <w:rPr>
          <w:rFonts w:ascii="Times New Roman" w:hAnsi="Times New Roman" w:cs="Times New Roman"/>
          <w:b/>
          <w:sz w:val="28"/>
          <w:szCs w:val="28"/>
        </w:rPr>
      </w:pPr>
    </w:p>
    <w:p w14:paraId="63A5D83C" w14:textId="30DE18BF" w:rsidR="00B86428" w:rsidRDefault="00B86428" w:rsidP="00136190">
      <w:pPr>
        <w:widowControl/>
        <w:autoSpaceDE/>
        <w:autoSpaceDN/>
        <w:adjustRightInd/>
        <w:ind w:firstLine="567"/>
        <w:jc w:val="left"/>
        <w:rPr>
          <w:rFonts w:ascii="Times New Roman" w:hAnsi="Times New Roman" w:cs="Times New Roman"/>
          <w:b/>
          <w:sz w:val="28"/>
          <w:szCs w:val="28"/>
        </w:rPr>
      </w:pPr>
      <w:r>
        <w:rPr>
          <w:rFonts w:ascii="Times New Roman" w:hAnsi="Times New Roman" w:cs="Times New Roman"/>
          <w:b/>
          <w:sz w:val="28"/>
          <w:szCs w:val="28"/>
        </w:rPr>
        <w:br w:type="page"/>
      </w:r>
    </w:p>
    <w:p w14:paraId="6C65631D" w14:textId="77777777" w:rsidR="00995B76" w:rsidRDefault="00A82949" w:rsidP="00770EA6">
      <w:pPr>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Pr="00921150">
        <w:rPr>
          <w:rFonts w:ascii="Times New Roman" w:hAnsi="Times New Roman" w:cs="Times New Roman"/>
          <w:b/>
          <w:sz w:val="28"/>
          <w:szCs w:val="28"/>
        </w:rPr>
        <w:t>.</w:t>
      </w:r>
      <w:r>
        <w:rPr>
          <w:rFonts w:ascii="Times New Roman" w:hAnsi="Times New Roman" w:cs="Times New Roman"/>
          <w:b/>
          <w:sz w:val="28"/>
          <w:szCs w:val="28"/>
        </w:rPr>
        <w:t>3. </w:t>
      </w:r>
      <w:r w:rsidRPr="00921150">
        <w:rPr>
          <w:rFonts w:ascii="Times New Roman" w:hAnsi="Times New Roman" w:cs="Times New Roman"/>
          <w:b/>
          <w:sz w:val="28"/>
          <w:szCs w:val="28"/>
        </w:rPr>
        <w:t>РАЗВИВАЮЩЕЕ ОЦЕНИВАНИЕ КАЧЕСТВА ОБРАЗОВАТЕ</w:t>
      </w:r>
      <w:r w:rsidR="005F774E">
        <w:rPr>
          <w:rFonts w:ascii="Times New Roman" w:hAnsi="Times New Roman" w:cs="Times New Roman"/>
          <w:b/>
          <w:sz w:val="28"/>
          <w:szCs w:val="28"/>
        </w:rPr>
        <w:t>ЛЬНОЙ ДЕЯТЕЛЬНОСТИ ПО ПРОГРАММЕ</w:t>
      </w:r>
    </w:p>
    <w:p w14:paraId="08985044" w14:textId="77777777" w:rsidR="00A82949" w:rsidRPr="00921150" w:rsidRDefault="00A82949" w:rsidP="00A36DD5">
      <w:pPr>
        <w:ind w:firstLine="567"/>
        <w:rPr>
          <w:rFonts w:ascii="Times New Roman" w:hAnsi="Times New Roman" w:cs="Times New Roman"/>
          <w:b/>
          <w:sz w:val="28"/>
          <w:szCs w:val="28"/>
        </w:rPr>
      </w:pPr>
    </w:p>
    <w:bookmarkEnd w:id="8"/>
    <w:p w14:paraId="564BF693" w14:textId="77777777" w:rsidR="00995B76" w:rsidRPr="002629C8" w:rsidRDefault="00995B76" w:rsidP="00770EA6">
      <w:pPr>
        <w:ind w:firstLine="567"/>
        <w:jc w:val="center"/>
        <w:rPr>
          <w:rFonts w:ascii="Times New Roman" w:hAnsi="Times New Roman" w:cs="Times New Roman"/>
          <w:sz w:val="28"/>
          <w:szCs w:val="28"/>
        </w:rPr>
      </w:pPr>
      <w:r w:rsidRPr="002629C8">
        <w:rPr>
          <w:rFonts w:ascii="Times New Roman" w:hAnsi="Times New Roman" w:cs="Times New Roman"/>
          <w:sz w:val="28"/>
          <w:szCs w:val="28"/>
        </w:rPr>
        <w:t>Оценивание качества образовательной деятельности</w:t>
      </w:r>
      <w:r w:rsidR="005F774E">
        <w:rPr>
          <w:rFonts w:ascii="Times New Roman" w:hAnsi="Times New Roman" w:cs="Times New Roman"/>
          <w:sz w:val="28"/>
          <w:szCs w:val="28"/>
        </w:rPr>
        <w:t xml:space="preserve"> по Программе</w:t>
      </w:r>
      <w:r w:rsidRPr="002629C8">
        <w:rPr>
          <w:rFonts w:ascii="Times New Roman" w:hAnsi="Times New Roman" w:cs="Times New Roman"/>
          <w:sz w:val="28"/>
          <w:szCs w:val="28"/>
        </w:rPr>
        <w:t xml:space="preserve"> представляет собой важную составную часть данной образовательной деятельности, направленную на ее усовершенствование.</w:t>
      </w:r>
    </w:p>
    <w:p w14:paraId="3B3F563F" w14:textId="77777777"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Концептуальные основания такой оценки определяются требованиями </w:t>
      </w:r>
      <w:r w:rsidRPr="002629C8">
        <w:rPr>
          <w:rStyle w:val="a5"/>
          <w:rFonts w:ascii="Times New Roman" w:hAnsi="Times New Roman" w:cs="Times New Roman"/>
          <w:color w:val="auto"/>
          <w:sz w:val="28"/>
          <w:szCs w:val="28"/>
        </w:rPr>
        <w:t>Федерального закона</w:t>
      </w:r>
      <w:r w:rsidR="005F774E">
        <w:rPr>
          <w:rFonts w:ascii="Times New Roman" w:hAnsi="Times New Roman" w:cs="Times New Roman"/>
          <w:sz w:val="28"/>
          <w:szCs w:val="28"/>
        </w:rPr>
        <w:t xml:space="preserve"> от 29 декабря 2012 г. №</w:t>
      </w:r>
      <w:r w:rsidRPr="002629C8">
        <w:rPr>
          <w:rFonts w:ascii="Times New Roman" w:hAnsi="Times New Roman" w:cs="Times New Roman"/>
          <w:sz w:val="28"/>
          <w:szCs w:val="28"/>
        </w:rPr>
        <w:t xml:space="preserve"> 273-ФЗ </w:t>
      </w:r>
      <w:r w:rsidR="00F61D1F">
        <w:rPr>
          <w:rFonts w:ascii="Times New Roman" w:hAnsi="Times New Roman" w:cs="Times New Roman"/>
          <w:sz w:val="28"/>
          <w:szCs w:val="28"/>
        </w:rPr>
        <w:t>«</w:t>
      </w:r>
      <w:r w:rsidRPr="002629C8">
        <w:rPr>
          <w:rFonts w:ascii="Times New Roman" w:hAnsi="Times New Roman" w:cs="Times New Roman"/>
          <w:sz w:val="28"/>
          <w:szCs w:val="28"/>
        </w:rPr>
        <w:t>Об образовании в Российской Федерации</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а также </w:t>
      </w:r>
      <w:r w:rsidR="005F774E">
        <w:rPr>
          <w:rStyle w:val="a5"/>
          <w:rFonts w:ascii="Times New Roman" w:hAnsi="Times New Roman" w:cs="Times New Roman"/>
          <w:color w:val="auto"/>
          <w:sz w:val="28"/>
          <w:szCs w:val="28"/>
        </w:rPr>
        <w:t>ФГОС ДО</w:t>
      </w:r>
      <w:r w:rsidRPr="002629C8">
        <w:rPr>
          <w:rFonts w:ascii="Times New Roman" w:hAnsi="Times New Roman" w:cs="Times New Roman"/>
          <w:sz w:val="28"/>
          <w:szCs w:val="28"/>
        </w:rPr>
        <w:t>, в котором определены государственные гарантии качества образования.</w:t>
      </w:r>
    </w:p>
    <w:p w14:paraId="07DC777F" w14:textId="2CA79DD6" w:rsidR="00995B76" w:rsidRPr="00921150" w:rsidRDefault="00995B76" w:rsidP="00A36DD5">
      <w:pPr>
        <w:ind w:firstLine="567"/>
        <w:rPr>
          <w:rFonts w:ascii="Times New Roman" w:hAnsi="Times New Roman" w:cs="Times New Roman"/>
          <w:b/>
          <w:i/>
          <w:sz w:val="28"/>
          <w:szCs w:val="28"/>
        </w:rPr>
      </w:pPr>
      <w:bookmarkStart w:id="9" w:name="sub_1086"/>
      <w:r w:rsidRPr="00921150">
        <w:rPr>
          <w:rFonts w:ascii="Times New Roman" w:hAnsi="Times New Roman" w:cs="Times New Roman"/>
          <w:b/>
          <w:i/>
          <w:sz w:val="28"/>
          <w:szCs w:val="28"/>
        </w:rPr>
        <w:t>Оценивание качест</w:t>
      </w:r>
      <w:r w:rsidR="005F774E">
        <w:rPr>
          <w:rFonts w:ascii="Times New Roman" w:hAnsi="Times New Roman" w:cs="Times New Roman"/>
          <w:b/>
          <w:i/>
          <w:sz w:val="28"/>
          <w:szCs w:val="28"/>
        </w:rPr>
        <w:t xml:space="preserve">ва, </w:t>
      </w:r>
      <w:proofErr w:type="gramStart"/>
      <w:r w:rsidR="005F774E">
        <w:rPr>
          <w:rFonts w:ascii="Times New Roman" w:hAnsi="Times New Roman" w:cs="Times New Roman"/>
          <w:b/>
          <w:i/>
          <w:sz w:val="28"/>
          <w:szCs w:val="28"/>
        </w:rPr>
        <w:t>т.е.</w:t>
      </w:r>
      <w:proofErr w:type="gramEnd"/>
      <w:r w:rsidRPr="00921150">
        <w:rPr>
          <w:rFonts w:ascii="Times New Roman" w:hAnsi="Times New Roman" w:cs="Times New Roman"/>
          <w:b/>
          <w:i/>
          <w:sz w:val="28"/>
          <w:szCs w:val="28"/>
        </w:rPr>
        <w:t xml:space="preserve"> оценивание соответствия образовательной деятел</w:t>
      </w:r>
      <w:r w:rsidR="005F774E">
        <w:rPr>
          <w:rFonts w:ascii="Times New Roman" w:hAnsi="Times New Roman" w:cs="Times New Roman"/>
          <w:b/>
          <w:i/>
          <w:sz w:val="28"/>
          <w:szCs w:val="28"/>
        </w:rPr>
        <w:t xml:space="preserve">ьности, реализуемой </w:t>
      </w:r>
      <w:r w:rsidR="000A6BB5">
        <w:rPr>
          <w:rFonts w:ascii="Times New Roman" w:hAnsi="Times New Roman" w:cs="Times New Roman"/>
          <w:b/>
          <w:i/>
          <w:sz w:val="28"/>
          <w:szCs w:val="28"/>
        </w:rPr>
        <w:t>МБДОУ,</w:t>
      </w:r>
      <w:r w:rsidRPr="00921150">
        <w:rPr>
          <w:rFonts w:ascii="Times New Roman" w:hAnsi="Times New Roman" w:cs="Times New Roman"/>
          <w:b/>
          <w:i/>
          <w:sz w:val="28"/>
          <w:szCs w:val="28"/>
        </w:rPr>
        <w:t xml:space="preserve"> заданным требованиям </w:t>
      </w:r>
      <w:r w:rsidR="005F774E">
        <w:rPr>
          <w:rFonts w:ascii="Times New Roman" w:hAnsi="Times New Roman" w:cs="Times New Roman"/>
          <w:b/>
          <w:i/>
          <w:sz w:val="28"/>
          <w:szCs w:val="28"/>
        </w:rPr>
        <w:t xml:space="preserve">ФГОС ДО </w:t>
      </w:r>
      <w:r w:rsidRPr="00921150">
        <w:rPr>
          <w:rFonts w:ascii="Times New Roman" w:hAnsi="Times New Roman" w:cs="Times New Roman"/>
          <w:b/>
          <w:i/>
          <w:sz w:val="28"/>
          <w:szCs w:val="28"/>
        </w:rPr>
        <w:t xml:space="preserve">и Программы в дошкольном образовании обучающихся с </w:t>
      </w:r>
      <w:r w:rsidR="00A82949">
        <w:rPr>
          <w:rFonts w:ascii="Times New Roman" w:hAnsi="Times New Roman" w:cs="Times New Roman"/>
          <w:b/>
          <w:i/>
          <w:sz w:val="28"/>
          <w:szCs w:val="28"/>
        </w:rPr>
        <w:t>УО (ИН)</w:t>
      </w:r>
      <w:r w:rsidRPr="00921150">
        <w:rPr>
          <w:rFonts w:ascii="Times New Roman" w:hAnsi="Times New Roman" w:cs="Times New Roman"/>
          <w:b/>
          <w:i/>
          <w:sz w:val="28"/>
          <w:szCs w:val="28"/>
        </w:rPr>
        <w:t xml:space="preserve">, направлено в первую очередь на оценивание созданных </w:t>
      </w:r>
      <w:r w:rsidR="000A6BB5">
        <w:rPr>
          <w:rFonts w:ascii="Times New Roman" w:hAnsi="Times New Roman" w:cs="Times New Roman"/>
          <w:b/>
          <w:i/>
          <w:sz w:val="28"/>
          <w:szCs w:val="28"/>
        </w:rPr>
        <w:t>МБ</w:t>
      </w:r>
      <w:r w:rsidR="005F774E">
        <w:rPr>
          <w:rFonts w:ascii="Times New Roman" w:hAnsi="Times New Roman" w:cs="Times New Roman"/>
          <w:b/>
          <w:i/>
          <w:sz w:val="28"/>
          <w:szCs w:val="28"/>
        </w:rPr>
        <w:t>ДО</w:t>
      </w:r>
      <w:r w:rsidR="000A6BB5">
        <w:rPr>
          <w:rFonts w:ascii="Times New Roman" w:hAnsi="Times New Roman" w:cs="Times New Roman"/>
          <w:b/>
          <w:i/>
          <w:sz w:val="28"/>
          <w:szCs w:val="28"/>
        </w:rPr>
        <w:t>У</w:t>
      </w:r>
      <w:r w:rsidRPr="00921150">
        <w:rPr>
          <w:rFonts w:ascii="Times New Roman" w:hAnsi="Times New Roman" w:cs="Times New Roman"/>
          <w:b/>
          <w:i/>
          <w:sz w:val="28"/>
          <w:szCs w:val="28"/>
        </w:rPr>
        <w:t xml:space="preserve"> условий в процессе образовательной деятельности.</w:t>
      </w:r>
    </w:p>
    <w:bookmarkEnd w:id="9"/>
    <w:p w14:paraId="2FE0F6FD" w14:textId="1316D521"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Программой не предусматривается оценивание качества образовательной деятельности </w:t>
      </w:r>
      <w:r w:rsidR="000A6BB5">
        <w:rPr>
          <w:rFonts w:ascii="Times New Roman" w:hAnsi="Times New Roman" w:cs="Times New Roman"/>
          <w:sz w:val="28"/>
          <w:szCs w:val="28"/>
        </w:rPr>
        <w:t>МБДОУ</w:t>
      </w:r>
      <w:r w:rsidRPr="002629C8">
        <w:rPr>
          <w:rFonts w:ascii="Times New Roman" w:hAnsi="Times New Roman" w:cs="Times New Roman"/>
          <w:sz w:val="28"/>
          <w:szCs w:val="28"/>
        </w:rPr>
        <w:t xml:space="preserve"> н</w:t>
      </w:r>
      <w:r w:rsidR="005F774E">
        <w:rPr>
          <w:rFonts w:ascii="Times New Roman" w:hAnsi="Times New Roman" w:cs="Times New Roman"/>
          <w:sz w:val="28"/>
          <w:szCs w:val="28"/>
        </w:rPr>
        <w:t>а основе достижения детьми с УО (ИН)</w:t>
      </w:r>
      <w:r w:rsidRPr="002629C8">
        <w:rPr>
          <w:rFonts w:ascii="Times New Roman" w:hAnsi="Times New Roman" w:cs="Times New Roman"/>
          <w:sz w:val="28"/>
          <w:szCs w:val="28"/>
        </w:rPr>
        <w:t xml:space="preserve"> планируемых результатов освоения Программы.</w:t>
      </w:r>
    </w:p>
    <w:p w14:paraId="6470160F" w14:textId="77777777" w:rsidR="00995B76" w:rsidRPr="00921150" w:rsidRDefault="00995B76" w:rsidP="00A36DD5">
      <w:pPr>
        <w:ind w:firstLine="567"/>
        <w:rPr>
          <w:rFonts w:ascii="Times New Roman" w:hAnsi="Times New Roman" w:cs="Times New Roman"/>
          <w:b/>
          <w:i/>
          <w:sz w:val="28"/>
          <w:szCs w:val="28"/>
        </w:rPr>
      </w:pPr>
      <w:bookmarkStart w:id="10" w:name="sub_1087"/>
      <w:r w:rsidRPr="00921150">
        <w:rPr>
          <w:rFonts w:ascii="Times New Roman" w:hAnsi="Times New Roman" w:cs="Times New Roman"/>
          <w:b/>
          <w:i/>
          <w:sz w:val="28"/>
          <w:szCs w:val="28"/>
        </w:rPr>
        <w:t>Целевые ориентиры, представленные в Программе:</w:t>
      </w:r>
    </w:p>
    <w:bookmarkEnd w:id="10"/>
    <w:p w14:paraId="3B0B2899"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подлежат непосредственной оценке;</w:t>
      </w:r>
    </w:p>
    <w:p w14:paraId="362145AE"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непосредственным основанием оценки как итогового, так и промежуточного у</w:t>
      </w:r>
      <w:r w:rsidR="005F774E">
        <w:rPr>
          <w:rFonts w:ascii="Times New Roman" w:hAnsi="Times New Roman" w:cs="Times New Roman"/>
          <w:sz w:val="28"/>
          <w:szCs w:val="28"/>
        </w:rPr>
        <w:t>ровня развития обучающихся с УО (ИН)</w:t>
      </w:r>
      <w:r w:rsidR="00995B76" w:rsidRPr="002629C8">
        <w:rPr>
          <w:rFonts w:ascii="Times New Roman" w:hAnsi="Times New Roman" w:cs="Times New Roman"/>
          <w:sz w:val="28"/>
          <w:szCs w:val="28"/>
        </w:rPr>
        <w:t>;</w:t>
      </w:r>
    </w:p>
    <w:p w14:paraId="357B04B8"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основанием для их формального сравнения с реальн</w:t>
      </w:r>
      <w:r w:rsidR="005F774E">
        <w:rPr>
          <w:rFonts w:ascii="Times New Roman" w:hAnsi="Times New Roman" w:cs="Times New Roman"/>
          <w:sz w:val="28"/>
          <w:szCs w:val="28"/>
        </w:rPr>
        <w:t>ыми достижениями обучающихся с УО (ИН)</w:t>
      </w:r>
      <w:r w:rsidR="00995B76" w:rsidRPr="002629C8">
        <w:rPr>
          <w:rFonts w:ascii="Times New Roman" w:hAnsi="Times New Roman" w:cs="Times New Roman"/>
          <w:sz w:val="28"/>
          <w:szCs w:val="28"/>
        </w:rPr>
        <w:t>;</w:t>
      </w:r>
    </w:p>
    <w:p w14:paraId="4B70DEE2"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14:paraId="44236E5A"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непосредственным основанием при оценке качества образования.</w:t>
      </w:r>
    </w:p>
    <w:p w14:paraId="1E4D3BE7" w14:textId="77777777"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w:t>
      </w:r>
      <w:proofErr w:type="gramStart"/>
      <w:r w:rsidRPr="002629C8">
        <w:rPr>
          <w:rFonts w:ascii="Times New Roman" w:hAnsi="Times New Roman" w:cs="Times New Roman"/>
          <w:sz w:val="28"/>
          <w:szCs w:val="28"/>
        </w:rPr>
        <w:t>индивидуальных особенностей</w:t>
      </w:r>
      <w:proofErr w:type="gramEnd"/>
      <w:r w:rsidRPr="002629C8">
        <w:rPr>
          <w:rFonts w:ascii="Times New Roman" w:hAnsi="Times New Roman" w:cs="Times New Roman"/>
          <w:sz w:val="28"/>
          <w:szCs w:val="28"/>
        </w:rPr>
        <w:t xml:space="preserve"> развития конкретного ребенка.</w:t>
      </w:r>
    </w:p>
    <w:p w14:paraId="13FFD228" w14:textId="77777777" w:rsidR="00995B76" w:rsidRPr="00921150" w:rsidRDefault="00995B76" w:rsidP="00A36DD5">
      <w:pPr>
        <w:ind w:firstLine="567"/>
        <w:rPr>
          <w:rFonts w:ascii="Times New Roman" w:hAnsi="Times New Roman" w:cs="Times New Roman"/>
          <w:sz w:val="28"/>
          <w:szCs w:val="28"/>
        </w:rPr>
      </w:pPr>
      <w:bookmarkStart w:id="11" w:name="sub_1088"/>
      <w:r w:rsidRPr="00921150">
        <w:rPr>
          <w:rFonts w:ascii="Times New Roman" w:hAnsi="Times New Roman" w:cs="Times New Roman"/>
          <w:b/>
          <w:i/>
          <w:sz w:val="28"/>
          <w:szCs w:val="28"/>
        </w:rPr>
        <w:t xml:space="preserve">Программа строится на основе общих закономерностей развития личности обучающихся дошкольного возраста, с </w:t>
      </w:r>
      <w:r w:rsidR="00A82949">
        <w:rPr>
          <w:rFonts w:ascii="Times New Roman" w:hAnsi="Times New Roman" w:cs="Times New Roman"/>
          <w:b/>
          <w:i/>
          <w:sz w:val="28"/>
          <w:szCs w:val="28"/>
        </w:rPr>
        <w:t>УО (ИН)</w:t>
      </w:r>
      <w:r w:rsidRPr="00921150">
        <w:rPr>
          <w:rFonts w:ascii="Times New Roman" w:hAnsi="Times New Roman" w:cs="Times New Roman"/>
          <w:b/>
          <w:i/>
          <w:sz w:val="28"/>
          <w:szCs w:val="28"/>
        </w:rPr>
        <w:t xml:space="preserve"> с учетом сенситивных периодов в развитии</w:t>
      </w:r>
      <w:r w:rsidRPr="00D456DA">
        <w:rPr>
          <w:rFonts w:ascii="Times New Roman" w:hAnsi="Times New Roman" w:cs="Times New Roman"/>
          <w:i/>
          <w:sz w:val="28"/>
          <w:szCs w:val="28"/>
        </w:rPr>
        <w:t xml:space="preserve">. </w:t>
      </w:r>
      <w:r w:rsidRPr="00921150">
        <w:rPr>
          <w:rFonts w:ascii="Times New Roman" w:hAnsi="Times New Roman" w:cs="Times New Roman"/>
          <w:sz w:val="28"/>
          <w:szCs w:val="28"/>
        </w:rPr>
        <w:t xml:space="preserve">Обучающиеся с </w:t>
      </w:r>
      <w:r w:rsidR="00A82949" w:rsidRPr="00A82949">
        <w:rPr>
          <w:rFonts w:ascii="Times New Roman" w:hAnsi="Times New Roman" w:cs="Times New Roman"/>
          <w:sz w:val="28"/>
          <w:szCs w:val="28"/>
        </w:rPr>
        <w:t>УО (ИН)</w:t>
      </w:r>
      <w:r w:rsidRPr="00921150">
        <w:rPr>
          <w:rFonts w:ascii="Times New Roman" w:hAnsi="Times New Roman" w:cs="Times New Roman"/>
          <w:sz w:val="28"/>
          <w:szCs w:val="28"/>
        </w:rPr>
        <w:t xml:space="preserve">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582DF5B6" w14:textId="77777777" w:rsidR="00995B76" w:rsidRPr="00921150" w:rsidRDefault="00A82949" w:rsidP="00A36DD5">
      <w:pPr>
        <w:ind w:firstLine="567"/>
        <w:rPr>
          <w:rFonts w:ascii="Times New Roman" w:hAnsi="Times New Roman" w:cs="Times New Roman"/>
          <w:b/>
          <w:i/>
          <w:sz w:val="28"/>
          <w:szCs w:val="28"/>
        </w:rPr>
      </w:pPr>
      <w:bookmarkStart w:id="12" w:name="sub_1089"/>
      <w:bookmarkEnd w:id="11"/>
      <w:r w:rsidRPr="00A82949">
        <w:rPr>
          <w:rFonts w:ascii="Times New Roman" w:hAnsi="Times New Roman" w:cs="Times New Roman"/>
          <w:b/>
          <w:i/>
          <w:sz w:val="28"/>
          <w:szCs w:val="28"/>
        </w:rPr>
        <w:t>Программа предусматривает систему мониторинга динамики развития обучающихся, динамики их о</w:t>
      </w:r>
      <w:r>
        <w:rPr>
          <w:rFonts w:ascii="Times New Roman" w:hAnsi="Times New Roman" w:cs="Times New Roman"/>
          <w:b/>
          <w:i/>
          <w:sz w:val="28"/>
          <w:szCs w:val="28"/>
        </w:rPr>
        <w:t>бразовательных достижений, осно</w:t>
      </w:r>
      <w:r w:rsidRPr="00A82949">
        <w:rPr>
          <w:rFonts w:ascii="Times New Roman" w:hAnsi="Times New Roman" w:cs="Times New Roman"/>
          <w:b/>
          <w:i/>
          <w:sz w:val="28"/>
          <w:szCs w:val="28"/>
        </w:rPr>
        <w:t>ванную на</w:t>
      </w:r>
      <w:r>
        <w:rPr>
          <w:rFonts w:ascii="Times New Roman" w:hAnsi="Times New Roman" w:cs="Times New Roman"/>
          <w:b/>
          <w:i/>
          <w:sz w:val="28"/>
          <w:szCs w:val="28"/>
        </w:rPr>
        <w:t xml:space="preserve"> методе наблюдения и включающую</w:t>
      </w:r>
      <w:r w:rsidR="00995B76" w:rsidRPr="00921150">
        <w:rPr>
          <w:rFonts w:ascii="Times New Roman" w:hAnsi="Times New Roman" w:cs="Times New Roman"/>
          <w:b/>
          <w:i/>
          <w:sz w:val="28"/>
          <w:szCs w:val="28"/>
        </w:rPr>
        <w:t>:</w:t>
      </w:r>
    </w:p>
    <w:bookmarkEnd w:id="12"/>
    <w:p w14:paraId="76383542" w14:textId="77777777"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1) педагогические наблюдения, педагогическую диагностику, связанную с оценкой эффективности педагогических действий с целью их дальнейшей </w:t>
      </w:r>
      <w:r w:rsidRPr="002629C8">
        <w:rPr>
          <w:rFonts w:ascii="Times New Roman" w:hAnsi="Times New Roman" w:cs="Times New Roman"/>
          <w:sz w:val="28"/>
          <w:szCs w:val="28"/>
        </w:rPr>
        <w:lastRenderedPageBreak/>
        <w:t>оптимизации;</w:t>
      </w:r>
    </w:p>
    <w:p w14:paraId="656025A0" w14:textId="77777777"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2) детские портфолио, фиксирующие достижения ребенка в ходе образовательной деятельности;</w:t>
      </w:r>
    </w:p>
    <w:p w14:paraId="349066AF"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3) карты развития ребенка с УО (ИН)</w:t>
      </w:r>
      <w:r w:rsidR="00995B76" w:rsidRPr="002629C8">
        <w:rPr>
          <w:rFonts w:ascii="Times New Roman" w:hAnsi="Times New Roman" w:cs="Times New Roman"/>
          <w:sz w:val="28"/>
          <w:szCs w:val="28"/>
        </w:rPr>
        <w:t>;</w:t>
      </w:r>
    </w:p>
    <w:p w14:paraId="22C00F35" w14:textId="77777777"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4) различные шкалы индивидуального развития ребенка с </w:t>
      </w:r>
      <w:r w:rsidR="00A82949">
        <w:rPr>
          <w:rFonts w:ascii="Times New Roman" w:hAnsi="Times New Roman" w:cs="Times New Roman"/>
          <w:sz w:val="28"/>
          <w:szCs w:val="28"/>
        </w:rPr>
        <w:t>УО (ИН)</w:t>
      </w:r>
      <w:r w:rsidRPr="002629C8">
        <w:rPr>
          <w:rFonts w:ascii="Times New Roman" w:hAnsi="Times New Roman" w:cs="Times New Roman"/>
          <w:sz w:val="28"/>
          <w:szCs w:val="28"/>
        </w:rPr>
        <w:t>.</w:t>
      </w:r>
    </w:p>
    <w:p w14:paraId="3D14309B" w14:textId="0C0ED762" w:rsidR="00A82949" w:rsidRPr="00A82949" w:rsidRDefault="00A35542" w:rsidP="00A36DD5">
      <w:pPr>
        <w:ind w:firstLine="567"/>
        <w:rPr>
          <w:rFonts w:ascii="Times New Roman" w:hAnsi="Times New Roman" w:cs="Times New Roman"/>
          <w:b/>
          <w:i/>
          <w:sz w:val="28"/>
          <w:szCs w:val="28"/>
        </w:rPr>
      </w:pPr>
      <w:proofErr w:type="gramStart"/>
      <w:r>
        <w:rPr>
          <w:rFonts w:ascii="Times New Roman" w:hAnsi="Times New Roman" w:cs="Times New Roman"/>
          <w:b/>
          <w:i/>
          <w:sz w:val="28"/>
          <w:szCs w:val="28"/>
        </w:rPr>
        <w:t xml:space="preserve">МБДОУ </w:t>
      </w:r>
      <w:r w:rsidR="00A82949" w:rsidRPr="00A82949">
        <w:rPr>
          <w:rFonts w:ascii="Times New Roman" w:hAnsi="Times New Roman" w:cs="Times New Roman"/>
          <w:b/>
          <w:i/>
          <w:sz w:val="28"/>
          <w:szCs w:val="28"/>
        </w:rPr>
        <w:t xml:space="preserve"> самостоятельно</w:t>
      </w:r>
      <w:proofErr w:type="gramEnd"/>
      <w:r w:rsidR="00A82949" w:rsidRPr="00A82949">
        <w:rPr>
          <w:rFonts w:ascii="Times New Roman" w:hAnsi="Times New Roman" w:cs="Times New Roman"/>
          <w:b/>
          <w:i/>
          <w:sz w:val="28"/>
          <w:szCs w:val="28"/>
        </w:rPr>
        <w:t xml:space="preserve"> выбирает инструменты педагогической и психологической диагностики развития</w:t>
      </w:r>
      <w:r w:rsidR="00A82949">
        <w:rPr>
          <w:rFonts w:ascii="Times New Roman" w:hAnsi="Times New Roman" w:cs="Times New Roman"/>
          <w:b/>
          <w:i/>
          <w:sz w:val="28"/>
          <w:szCs w:val="28"/>
        </w:rPr>
        <w:t xml:space="preserve"> обучающихся, в т.ч. его динами</w:t>
      </w:r>
      <w:r w:rsidR="00A82949" w:rsidRPr="00A82949">
        <w:rPr>
          <w:rFonts w:ascii="Times New Roman" w:hAnsi="Times New Roman" w:cs="Times New Roman"/>
          <w:b/>
          <w:i/>
          <w:sz w:val="28"/>
          <w:szCs w:val="28"/>
        </w:rPr>
        <w:t>ки.</w:t>
      </w:r>
    </w:p>
    <w:p w14:paraId="4A9987AB" w14:textId="77777777" w:rsidR="00A82949" w:rsidRDefault="00A82949" w:rsidP="00A36DD5">
      <w:pPr>
        <w:ind w:firstLine="567"/>
        <w:rPr>
          <w:rFonts w:ascii="Times New Roman" w:hAnsi="Times New Roman" w:cs="Times New Roman"/>
          <w:b/>
          <w:i/>
          <w:sz w:val="28"/>
          <w:szCs w:val="28"/>
        </w:rPr>
      </w:pPr>
      <w:r w:rsidRPr="00A82949">
        <w:rPr>
          <w:rFonts w:ascii="Times New Roman" w:hAnsi="Times New Roman" w:cs="Times New Roman"/>
          <w:b/>
          <w:i/>
          <w:sz w:val="28"/>
          <w:szCs w:val="28"/>
        </w:rPr>
        <w:t>В соответствии с ФГОС ДО и принципам</w:t>
      </w:r>
      <w:r>
        <w:rPr>
          <w:rFonts w:ascii="Times New Roman" w:hAnsi="Times New Roman" w:cs="Times New Roman"/>
          <w:b/>
          <w:i/>
          <w:sz w:val="28"/>
          <w:szCs w:val="28"/>
        </w:rPr>
        <w:t>и Программы оценка ка</w:t>
      </w:r>
      <w:r w:rsidRPr="00A82949">
        <w:rPr>
          <w:rFonts w:ascii="Times New Roman" w:hAnsi="Times New Roman" w:cs="Times New Roman"/>
          <w:b/>
          <w:i/>
          <w:sz w:val="28"/>
          <w:szCs w:val="28"/>
        </w:rPr>
        <w:t>чества образовательной деятельности:</w:t>
      </w:r>
    </w:p>
    <w:p w14:paraId="7EF69165"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поддерживает ценности развития и позитивной социализации ребенка раннего и дошкольного возраста с </w:t>
      </w:r>
      <w:r w:rsidR="00DA0029">
        <w:rPr>
          <w:rFonts w:ascii="Times New Roman" w:hAnsi="Times New Roman" w:cs="Times New Roman"/>
          <w:sz w:val="28"/>
          <w:szCs w:val="28"/>
        </w:rPr>
        <w:t>УО (ИН)</w:t>
      </w:r>
      <w:r w:rsidR="00995B76" w:rsidRPr="002629C8">
        <w:rPr>
          <w:rFonts w:ascii="Times New Roman" w:hAnsi="Times New Roman" w:cs="Times New Roman"/>
          <w:sz w:val="28"/>
          <w:szCs w:val="28"/>
        </w:rPr>
        <w:t>;</w:t>
      </w:r>
    </w:p>
    <w:p w14:paraId="5434CD92" w14:textId="77777777" w:rsidR="00995B76" w:rsidRPr="002629C8" w:rsidRDefault="00A82949" w:rsidP="00A36DD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учитывает факт разнообразия путей развития ребенка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в условиях современного общества;</w:t>
      </w:r>
    </w:p>
    <w:p w14:paraId="08BF39E0" w14:textId="77777777"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3) ориентирует систему дошкольного образования на поддержку вариативных организационных форм дошкольного о</w:t>
      </w:r>
      <w:r w:rsidR="005F774E">
        <w:rPr>
          <w:rFonts w:ascii="Times New Roman" w:hAnsi="Times New Roman" w:cs="Times New Roman"/>
          <w:sz w:val="28"/>
          <w:szCs w:val="28"/>
        </w:rPr>
        <w:t>бразования для обучающихся с УО (ИН)</w:t>
      </w:r>
      <w:r w:rsidRPr="002629C8">
        <w:rPr>
          <w:rFonts w:ascii="Times New Roman" w:hAnsi="Times New Roman" w:cs="Times New Roman"/>
          <w:sz w:val="28"/>
          <w:szCs w:val="28"/>
        </w:rPr>
        <w:t>;</w:t>
      </w:r>
    </w:p>
    <w:p w14:paraId="2B1C0611" w14:textId="6EBBB8A0"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4) обеспечивает выбор методов и инструментов оценивания для семьи, образовательной </w:t>
      </w:r>
      <w:r w:rsidR="00A35542">
        <w:rPr>
          <w:rFonts w:ascii="Times New Roman" w:hAnsi="Times New Roman" w:cs="Times New Roman"/>
          <w:sz w:val="28"/>
          <w:szCs w:val="28"/>
        </w:rPr>
        <w:t>МБДОУ</w:t>
      </w:r>
      <w:r w:rsidRPr="002629C8">
        <w:rPr>
          <w:rFonts w:ascii="Times New Roman" w:hAnsi="Times New Roman" w:cs="Times New Roman"/>
          <w:sz w:val="28"/>
          <w:szCs w:val="28"/>
        </w:rPr>
        <w:t xml:space="preserve"> и для педагогических работников в соответствии:</w:t>
      </w:r>
    </w:p>
    <w:p w14:paraId="6D217CC9" w14:textId="77777777"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разнообразия вариантов развития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в дошкольном детстве;</w:t>
      </w:r>
    </w:p>
    <w:p w14:paraId="38BD1737" w14:textId="77777777"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разнообразия вариантов образовательной и коррекционно-реабилитационной среды;</w:t>
      </w:r>
    </w:p>
    <w:p w14:paraId="49307DE9" w14:textId="77777777"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разнообразия местных условий в разных регионах и муниципальных образованиях Российской Федерации;</w:t>
      </w:r>
    </w:p>
    <w:p w14:paraId="645B20D2" w14:textId="77777777"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5) представляет собой основу для развивающего управления программами дошкольного о</w:t>
      </w:r>
      <w:r w:rsidR="005F774E">
        <w:rPr>
          <w:rFonts w:ascii="Times New Roman" w:hAnsi="Times New Roman" w:cs="Times New Roman"/>
          <w:sz w:val="28"/>
          <w:szCs w:val="28"/>
        </w:rPr>
        <w:t>бразования для обучающихся с УО (ИН),</w:t>
      </w:r>
      <w:r w:rsidRPr="002629C8">
        <w:rPr>
          <w:rFonts w:ascii="Times New Roman" w:hAnsi="Times New Roman" w:cs="Times New Roman"/>
          <w:sz w:val="28"/>
          <w:szCs w:val="28"/>
        </w:rPr>
        <w:t xml:space="preserve"> обеспечивая тем самым качество основных образовательных п</w:t>
      </w:r>
      <w:r w:rsidR="005F774E">
        <w:rPr>
          <w:rFonts w:ascii="Times New Roman" w:hAnsi="Times New Roman" w:cs="Times New Roman"/>
          <w:sz w:val="28"/>
          <w:szCs w:val="28"/>
        </w:rPr>
        <w:t>рограмм дошкольного образования.</w:t>
      </w:r>
    </w:p>
    <w:p w14:paraId="1706F594" w14:textId="77777777" w:rsidR="00995B76" w:rsidRPr="00921150" w:rsidRDefault="00995B76" w:rsidP="00A36DD5">
      <w:pPr>
        <w:ind w:firstLine="567"/>
        <w:rPr>
          <w:rFonts w:ascii="Times New Roman" w:hAnsi="Times New Roman" w:cs="Times New Roman"/>
          <w:b/>
          <w:i/>
          <w:sz w:val="28"/>
          <w:szCs w:val="28"/>
        </w:rPr>
      </w:pPr>
      <w:bookmarkStart w:id="13" w:name="sub_1093"/>
      <w:r w:rsidRPr="00921150">
        <w:rPr>
          <w:rFonts w:ascii="Times New Roman" w:hAnsi="Times New Roman" w:cs="Times New Roman"/>
          <w:b/>
          <w:i/>
          <w:sz w:val="28"/>
          <w:szCs w:val="28"/>
        </w:rPr>
        <w:t>Программой предусмотрены следующие уровни системы оценки качества:</w:t>
      </w:r>
    </w:p>
    <w:bookmarkEnd w:id="13"/>
    <w:p w14:paraId="0107E7B7" w14:textId="77777777"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диагностика развития ребенка раннего и дошкольного возраста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по Программе;</w:t>
      </w:r>
    </w:p>
    <w:p w14:paraId="27510CC2" w14:textId="520E7695"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внутренняя оценка, самооценка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w:t>
      </w:r>
    </w:p>
    <w:p w14:paraId="6B632792" w14:textId="56592128"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5F774E">
        <w:rPr>
          <w:rFonts w:ascii="Times New Roman" w:hAnsi="Times New Roman" w:cs="Times New Roman"/>
          <w:sz w:val="28"/>
          <w:szCs w:val="28"/>
        </w:rPr>
        <w:t xml:space="preserve">внешняя оценка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xml:space="preserve"> независимая профессиональная и общественная оценка.</w:t>
      </w:r>
    </w:p>
    <w:p w14:paraId="55F2011D" w14:textId="797D3F97" w:rsidR="00DA0029" w:rsidRDefault="00DA0029" w:rsidP="00A36DD5">
      <w:pPr>
        <w:ind w:firstLine="567"/>
        <w:rPr>
          <w:rFonts w:ascii="Times New Roman" w:hAnsi="Times New Roman" w:cs="Times New Roman"/>
          <w:b/>
          <w:i/>
          <w:sz w:val="28"/>
          <w:szCs w:val="28"/>
        </w:rPr>
      </w:pPr>
      <w:r w:rsidRPr="00DA0029">
        <w:rPr>
          <w:rFonts w:ascii="Times New Roman" w:hAnsi="Times New Roman" w:cs="Times New Roman"/>
          <w:b/>
          <w:i/>
          <w:sz w:val="28"/>
          <w:szCs w:val="28"/>
        </w:rPr>
        <w:t xml:space="preserve">На уровне </w:t>
      </w:r>
      <w:r w:rsidR="000A6BB5">
        <w:rPr>
          <w:rFonts w:ascii="Times New Roman" w:hAnsi="Times New Roman" w:cs="Times New Roman"/>
          <w:sz w:val="28"/>
          <w:szCs w:val="28"/>
        </w:rPr>
        <w:t>МБДОУ</w:t>
      </w:r>
      <w:r w:rsidRPr="00DA0029">
        <w:rPr>
          <w:rFonts w:ascii="Times New Roman" w:hAnsi="Times New Roman" w:cs="Times New Roman"/>
          <w:b/>
          <w:i/>
          <w:sz w:val="28"/>
          <w:szCs w:val="28"/>
        </w:rPr>
        <w:t xml:space="preserve"> система оценки качества реализации Программы решает задачи:</w:t>
      </w:r>
    </w:p>
    <w:p w14:paraId="40219B83" w14:textId="77777777"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b/>
          <w:i/>
          <w:sz w:val="28"/>
          <w:szCs w:val="28"/>
        </w:rPr>
        <w:t>- </w:t>
      </w:r>
      <w:r w:rsidR="00995B76" w:rsidRPr="002629C8">
        <w:rPr>
          <w:rFonts w:ascii="Times New Roman" w:hAnsi="Times New Roman" w:cs="Times New Roman"/>
          <w:sz w:val="28"/>
          <w:szCs w:val="28"/>
        </w:rPr>
        <w:t>повышения качества реализации программы дошкольного образования;</w:t>
      </w:r>
    </w:p>
    <w:p w14:paraId="6457D298" w14:textId="19A0E927"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реализации требований </w:t>
      </w:r>
      <w:r w:rsidR="005F774E">
        <w:rPr>
          <w:rStyle w:val="a5"/>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 xml:space="preserve"> к структуре, условиям и целевым ориентирам основной образовательной программы дошкольной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w:t>
      </w:r>
    </w:p>
    <w:p w14:paraId="1837018A" w14:textId="7410D969"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обеспечения объективной экспертизы деятельности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в процессе оценки качества адаптированной программы дошкольного образования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w:t>
      </w:r>
    </w:p>
    <w:p w14:paraId="1142C954" w14:textId="31D06A6C"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 xml:space="preserve">задания ориентиров педагогическим работникам в их профессиональной деятельности и перспектив развития самой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w:t>
      </w:r>
    </w:p>
    <w:p w14:paraId="4A3245DA" w14:textId="77777777" w:rsidR="00995B76" w:rsidRPr="002629C8"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создания оснований преемственности между дошкольным и начальным общим образованием обучающихся с </w:t>
      </w:r>
      <w:r w:rsidR="005F774E">
        <w:rPr>
          <w:rFonts w:ascii="Times New Roman" w:hAnsi="Times New Roman" w:cs="Times New Roman"/>
          <w:sz w:val="28"/>
          <w:szCs w:val="28"/>
        </w:rPr>
        <w:t xml:space="preserve">УО </w:t>
      </w:r>
      <w:r>
        <w:rPr>
          <w:rFonts w:ascii="Times New Roman" w:hAnsi="Times New Roman" w:cs="Times New Roman"/>
          <w:sz w:val="28"/>
          <w:szCs w:val="28"/>
        </w:rPr>
        <w:t>(ИН)</w:t>
      </w:r>
      <w:r w:rsidR="00995B76" w:rsidRPr="002629C8">
        <w:rPr>
          <w:rFonts w:ascii="Times New Roman" w:hAnsi="Times New Roman" w:cs="Times New Roman"/>
          <w:sz w:val="28"/>
          <w:szCs w:val="28"/>
        </w:rPr>
        <w:t>.</w:t>
      </w:r>
    </w:p>
    <w:p w14:paraId="05AE87BA" w14:textId="51986EF3" w:rsidR="00DA0029" w:rsidRPr="00DA0029" w:rsidRDefault="00995B76" w:rsidP="00A36DD5">
      <w:pPr>
        <w:ind w:firstLine="567"/>
        <w:rPr>
          <w:rFonts w:ascii="Times New Roman" w:hAnsi="Times New Roman" w:cs="Times New Roman"/>
          <w:b/>
          <w:i/>
          <w:sz w:val="28"/>
          <w:szCs w:val="28"/>
        </w:rPr>
      </w:pPr>
      <w:bookmarkStart w:id="14" w:name="sub_1095"/>
      <w:r w:rsidRPr="00DA0029">
        <w:rPr>
          <w:rFonts w:ascii="Times New Roman" w:hAnsi="Times New Roman" w:cs="Times New Roman"/>
          <w:b/>
          <w:i/>
          <w:sz w:val="28"/>
          <w:szCs w:val="28"/>
        </w:rPr>
        <w:t>Важнейшим элементом системы обеспечения качества дошко</w:t>
      </w:r>
      <w:r w:rsidR="00DA0029" w:rsidRPr="00DA0029">
        <w:rPr>
          <w:rFonts w:ascii="Times New Roman" w:hAnsi="Times New Roman" w:cs="Times New Roman"/>
          <w:b/>
          <w:i/>
          <w:sz w:val="28"/>
          <w:szCs w:val="28"/>
        </w:rPr>
        <w:t>льного образования в</w:t>
      </w:r>
      <w:r w:rsidRPr="00DA0029">
        <w:rPr>
          <w:rFonts w:ascii="Times New Roman" w:hAnsi="Times New Roman" w:cs="Times New Roman"/>
          <w:b/>
          <w:i/>
          <w:sz w:val="28"/>
          <w:szCs w:val="28"/>
        </w:rPr>
        <w:t xml:space="preserve"> </w:t>
      </w:r>
      <w:r w:rsidR="000A6BB5">
        <w:rPr>
          <w:rFonts w:ascii="Times New Roman" w:hAnsi="Times New Roman" w:cs="Times New Roman"/>
          <w:sz w:val="28"/>
          <w:szCs w:val="28"/>
        </w:rPr>
        <w:t>МБДОУ</w:t>
      </w:r>
      <w:r w:rsidR="00DA0029" w:rsidRPr="00DA0029">
        <w:rPr>
          <w:rFonts w:ascii="Times New Roman" w:hAnsi="Times New Roman" w:cs="Times New Roman"/>
          <w:b/>
          <w:i/>
          <w:sz w:val="28"/>
          <w:szCs w:val="28"/>
        </w:rPr>
        <w:t xml:space="preserve"> </w:t>
      </w:r>
      <w:r w:rsidRPr="00DA0029">
        <w:rPr>
          <w:rFonts w:ascii="Times New Roman" w:hAnsi="Times New Roman" w:cs="Times New Roman"/>
          <w:b/>
          <w:i/>
          <w:sz w:val="28"/>
          <w:szCs w:val="28"/>
        </w:rPr>
        <w:t xml:space="preserve">является оценка качества психолого-педагогических условий реализации </w:t>
      </w:r>
      <w:r w:rsidR="005F774E">
        <w:rPr>
          <w:rFonts w:ascii="Times New Roman" w:hAnsi="Times New Roman" w:cs="Times New Roman"/>
          <w:b/>
          <w:i/>
          <w:sz w:val="28"/>
          <w:szCs w:val="28"/>
        </w:rPr>
        <w:t>АОП ДО для обучающихся с УО (ИН).</w:t>
      </w:r>
    </w:p>
    <w:p w14:paraId="1399A1A5" w14:textId="77777777" w:rsidR="005F774E" w:rsidRDefault="00DA0029" w:rsidP="00A36DD5">
      <w:pPr>
        <w:ind w:firstLine="567"/>
        <w:rPr>
          <w:rFonts w:ascii="Times New Roman" w:hAnsi="Times New Roman" w:cs="Times New Roman"/>
          <w:sz w:val="28"/>
          <w:szCs w:val="28"/>
        </w:rPr>
      </w:pPr>
      <w:r>
        <w:rPr>
          <w:rFonts w:ascii="Times New Roman" w:hAnsi="Times New Roman" w:cs="Times New Roman"/>
          <w:sz w:val="28"/>
          <w:szCs w:val="28"/>
        </w:rPr>
        <w:t>И</w:t>
      </w:r>
      <w:r w:rsidR="00995B76" w:rsidRPr="002629C8">
        <w:rPr>
          <w:rFonts w:ascii="Times New Roman" w:hAnsi="Times New Roman" w:cs="Times New Roman"/>
          <w:sz w:val="28"/>
          <w:szCs w:val="28"/>
        </w:rPr>
        <w:t xml:space="preserve">менно психолого-педагогические условия являются основным предметом оценки в предлагаемой системе оценки качества образования на уровне </w:t>
      </w:r>
      <w:r>
        <w:rPr>
          <w:rFonts w:ascii="Times New Roman" w:hAnsi="Times New Roman" w:cs="Times New Roman"/>
          <w:sz w:val="28"/>
          <w:szCs w:val="28"/>
        </w:rPr>
        <w:t>ДОО</w:t>
      </w:r>
      <w:r w:rsidR="00995B76" w:rsidRPr="002629C8">
        <w:rPr>
          <w:rFonts w:ascii="Times New Roman" w:hAnsi="Times New Roman" w:cs="Times New Roman"/>
          <w:sz w:val="28"/>
          <w:szCs w:val="28"/>
        </w:rPr>
        <w:t>, что позволяет выстроить систему оценки и повышения качества вариативного, развивающего дошкольно</w:t>
      </w:r>
      <w:r w:rsidR="005F774E">
        <w:rPr>
          <w:rFonts w:ascii="Times New Roman" w:hAnsi="Times New Roman" w:cs="Times New Roman"/>
          <w:sz w:val="28"/>
          <w:szCs w:val="28"/>
        </w:rPr>
        <w:t>го образования в соответствии с ФГОС ДО</w:t>
      </w:r>
      <w:r w:rsidR="00995B76" w:rsidRPr="002629C8">
        <w:rPr>
          <w:rFonts w:ascii="Times New Roman" w:hAnsi="Times New Roman" w:cs="Times New Roman"/>
          <w:sz w:val="28"/>
          <w:szCs w:val="28"/>
        </w:rPr>
        <w:t xml:space="preserve"> посредством экспертизы условий реализации Программы. </w:t>
      </w:r>
    </w:p>
    <w:p w14:paraId="07DAFDD4" w14:textId="7824405E" w:rsidR="00995B76" w:rsidRPr="002629C8" w:rsidRDefault="00995B76" w:rsidP="00A36DD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Ключевым уровнем оценки является уровень образовательного процесса, в котором непосредственно участвует ребенок с </w:t>
      </w:r>
      <w:r w:rsidR="005F774E">
        <w:rPr>
          <w:rFonts w:ascii="Times New Roman" w:hAnsi="Times New Roman" w:cs="Times New Roman"/>
          <w:sz w:val="28"/>
          <w:szCs w:val="28"/>
        </w:rPr>
        <w:t xml:space="preserve">УО </w:t>
      </w:r>
      <w:r w:rsidR="000E06F4">
        <w:rPr>
          <w:rFonts w:ascii="Times New Roman" w:hAnsi="Times New Roman" w:cs="Times New Roman"/>
          <w:sz w:val="28"/>
          <w:szCs w:val="28"/>
        </w:rPr>
        <w:t>(ИН)</w:t>
      </w:r>
      <w:r w:rsidRPr="002629C8">
        <w:rPr>
          <w:rFonts w:ascii="Times New Roman" w:hAnsi="Times New Roman" w:cs="Times New Roman"/>
          <w:sz w:val="28"/>
          <w:szCs w:val="28"/>
        </w:rPr>
        <w:t xml:space="preserve">, его семья и педагогический коллектив </w:t>
      </w:r>
      <w:r w:rsidR="000A6BB5">
        <w:rPr>
          <w:rFonts w:ascii="Times New Roman" w:hAnsi="Times New Roman" w:cs="Times New Roman"/>
          <w:sz w:val="28"/>
          <w:szCs w:val="28"/>
        </w:rPr>
        <w:t>МБДОУ</w:t>
      </w:r>
      <w:r w:rsidRPr="002629C8">
        <w:rPr>
          <w:rFonts w:ascii="Times New Roman" w:hAnsi="Times New Roman" w:cs="Times New Roman"/>
          <w:sz w:val="28"/>
          <w:szCs w:val="28"/>
        </w:rPr>
        <w:t>.</w:t>
      </w:r>
    </w:p>
    <w:p w14:paraId="77485B0B" w14:textId="77777777" w:rsidR="00995B76" w:rsidRPr="00921150" w:rsidRDefault="00995B76" w:rsidP="00A36DD5">
      <w:pPr>
        <w:ind w:firstLine="567"/>
        <w:rPr>
          <w:rFonts w:ascii="Times New Roman" w:hAnsi="Times New Roman" w:cs="Times New Roman"/>
          <w:b/>
          <w:i/>
          <w:sz w:val="28"/>
          <w:szCs w:val="28"/>
        </w:rPr>
      </w:pPr>
      <w:bookmarkStart w:id="15" w:name="sub_1096"/>
      <w:bookmarkEnd w:id="14"/>
      <w:r w:rsidRPr="00921150">
        <w:rPr>
          <w:rFonts w:ascii="Times New Roman" w:hAnsi="Times New Roman" w:cs="Times New Roman"/>
          <w:b/>
          <w:i/>
          <w:sz w:val="28"/>
          <w:szCs w:val="28"/>
        </w:rPr>
        <w:t>Система оценки качества дошкольного образования:</w:t>
      </w:r>
    </w:p>
    <w:bookmarkEnd w:id="15"/>
    <w:p w14:paraId="2DD9BB92" w14:textId="51DA21C8" w:rsidR="00995B76" w:rsidRPr="002629C8" w:rsidRDefault="000E06F4"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сфокусирована на оценивании психолого-педагогических и других условий реализации Программы в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в пяти образовательных областях, определенных </w:t>
      </w:r>
      <w:r w:rsidR="005F774E">
        <w:rPr>
          <w:rStyle w:val="a5"/>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w:t>
      </w:r>
    </w:p>
    <w:p w14:paraId="14FD8C36" w14:textId="77777777" w:rsidR="00995B76" w:rsidRPr="002629C8" w:rsidRDefault="000E06F4"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учитывает образовательные предпочтения и удовлетворенность дошкольным образованием со стороны семьи ребенка;</w:t>
      </w:r>
    </w:p>
    <w:p w14:paraId="5DF8A19F" w14:textId="44FC0FF8" w:rsidR="00995B76" w:rsidRPr="002629C8" w:rsidRDefault="000E06F4"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исключает использование оценки индивидуального развития ребенка в контексте оценки работы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w:t>
      </w:r>
    </w:p>
    <w:p w14:paraId="265D3ED5" w14:textId="77777777" w:rsidR="00995B76" w:rsidRPr="002629C8" w:rsidRDefault="000E06F4"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исключает унификацию и поддерживает вариативность форм и методов дошкольного образования;</w:t>
      </w:r>
    </w:p>
    <w:p w14:paraId="624044B3" w14:textId="77777777" w:rsidR="00995B76" w:rsidRPr="002629C8" w:rsidRDefault="000E06F4"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способствует открытости по отношению к ожиданиям ребенка </w:t>
      </w:r>
      <w:r w:rsidR="004C03E2">
        <w:rPr>
          <w:rFonts w:ascii="Times New Roman" w:hAnsi="Times New Roman" w:cs="Times New Roman"/>
          <w:sz w:val="28"/>
          <w:szCs w:val="28"/>
        </w:rPr>
        <w:t xml:space="preserve">с </w:t>
      </w:r>
      <w:r w:rsidR="005F774E">
        <w:rPr>
          <w:rFonts w:ascii="Times New Roman" w:hAnsi="Times New Roman" w:cs="Times New Roman"/>
          <w:sz w:val="28"/>
          <w:szCs w:val="28"/>
        </w:rPr>
        <w:t>УО </w:t>
      </w:r>
      <w:r>
        <w:rPr>
          <w:rFonts w:ascii="Times New Roman" w:hAnsi="Times New Roman" w:cs="Times New Roman"/>
          <w:sz w:val="28"/>
          <w:szCs w:val="28"/>
        </w:rPr>
        <w:t>(ИН)</w:t>
      </w:r>
      <w:r w:rsidR="00995B76" w:rsidRPr="002629C8">
        <w:rPr>
          <w:rFonts w:ascii="Times New Roman" w:hAnsi="Times New Roman" w:cs="Times New Roman"/>
          <w:sz w:val="28"/>
          <w:szCs w:val="28"/>
        </w:rPr>
        <w:t>, семьи, педагогических работников, общества и государства;</w:t>
      </w:r>
    </w:p>
    <w:p w14:paraId="56986044" w14:textId="439705AD" w:rsidR="00995B76" w:rsidRPr="002629C8" w:rsidRDefault="000E06F4"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включает как оценку педагогическими работниками</w:t>
      </w:r>
      <w:r w:rsidR="000A6BB5" w:rsidRPr="000A6BB5">
        <w:rPr>
          <w:rFonts w:ascii="Times New Roman" w:hAnsi="Times New Roman" w:cs="Times New Roman"/>
          <w:sz w:val="28"/>
          <w:szCs w:val="28"/>
        </w:rPr>
        <w:t xml:space="preserve"> </w:t>
      </w:r>
      <w:r w:rsidR="000A6BB5">
        <w:rPr>
          <w:rFonts w:ascii="Times New Roman" w:hAnsi="Times New Roman" w:cs="Times New Roman"/>
          <w:sz w:val="28"/>
          <w:szCs w:val="28"/>
        </w:rPr>
        <w:t>МБДОУ</w:t>
      </w:r>
      <w:r w:rsidR="000A6BB5"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t xml:space="preserve">собственной работы, так и независимую профессиональную и общественную оценку условий образовательной деятельности в дошкольной образовательной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w:t>
      </w:r>
    </w:p>
    <w:p w14:paraId="2EB1F75B" w14:textId="603F4560" w:rsidR="00995B76" w:rsidRPr="002629C8" w:rsidRDefault="004C03E2" w:rsidP="00A36DD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использует единые инструменты, оценивающие условия реализации программы в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 как для самоанализа, так и для внешнего оценивания.</w:t>
      </w:r>
    </w:p>
    <w:p w14:paraId="7C6B320D" w14:textId="4D6E906E" w:rsidR="00995B76" w:rsidRPr="002629C8" w:rsidRDefault="00352B7C" w:rsidP="00770EA6">
      <w:pPr>
        <w:pStyle w:val="1"/>
        <w:spacing w:before="0" w:after="0"/>
        <w:ind w:firstLine="567"/>
        <w:rPr>
          <w:rFonts w:ascii="Times New Roman" w:hAnsi="Times New Roman" w:cs="Times New Roman"/>
          <w:color w:val="auto"/>
          <w:sz w:val="28"/>
          <w:szCs w:val="28"/>
        </w:rPr>
      </w:pPr>
      <w:bookmarkStart w:id="16" w:name="sub_1057"/>
      <w:r>
        <w:rPr>
          <w:rFonts w:ascii="Times New Roman" w:hAnsi="Times New Roman" w:cs="Times New Roman"/>
          <w:color w:val="auto"/>
          <w:sz w:val="28"/>
          <w:szCs w:val="28"/>
        </w:rPr>
        <w:br w:type="page"/>
      </w:r>
      <w:r w:rsidR="004C03E2">
        <w:rPr>
          <w:rFonts w:ascii="Times New Roman" w:hAnsi="Times New Roman" w:cs="Times New Roman"/>
          <w:color w:val="auto"/>
          <w:sz w:val="28"/>
          <w:szCs w:val="28"/>
        </w:rPr>
        <w:lastRenderedPageBreak/>
        <w:t>2</w:t>
      </w:r>
      <w:r w:rsidR="00C13F7F">
        <w:rPr>
          <w:rFonts w:ascii="Times New Roman" w:hAnsi="Times New Roman" w:cs="Times New Roman"/>
          <w:color w:val="auto"/>
          <w:sz w:val="28"/>
          <w:szCs w:val="28"/>
        </w:rPr>
        <w:t>.</w:t>
      </w:r>
      <w:r>
        <w:rPr>
          <w:rFonts w:ascii="Times New Roman" w:hAnsi="Times New Roman" w:cs="Times New Roman"/>
          <w:color w:val="auto"/>
          <w:sz w:val="28"/>
          <w:szCs w:val="28"/>
        </w:rPr>
        <w:t> </w:t>
      </w:r>
      <w:r w:rsidRPr="002629C8">
        <w:rPr>
          <w:rFonts w:ascii="Times New Roman" w:hAnsi="Times New Roman" w:cs="Times New Roman"/>
          <w:color w:val="auto"/>
          <w:sz w:val="28"/>
          <w:szCs w:val="28"/>
        </w:rPr>
        <w:t>СОДЕРЖАТЕЛЬНЫЙ РАЗДЕЛ</w:t>
      </w:r>
    </w:p>
    <w:bookmarkEnd w:id="16"/>
    <w:p w14:paraId="376C0E51" w14:textId="77777777" w:rsidR="00995B76" w:rsidRPr="002629C8" w:rsidRDefault="00995B76" w:rsidP="000C4B27">
      <w:pPr>
        <w:rPr>
          <w:rFonts w:ascii="Times New Roman" w:hAnsi="Times New Roman" w:cs="Times New Roman"/>
          <w:sz w:val="28"/>
          <w:szCs w:val="28"/>
        </w:rPr>
      </w:pPr>
    </w:p>
    <w:p w14:paraId="476DFAFD" w14:textId="77777777" w:rsidR="00995B76" w:rsidRDefault="00A36DD5" w:rsidP="00770EA6">
      <w:pPr>
        <w:ind w:firstLine="567"/>
        <w:jc w:val="center"/>
        <w:rPr>
          <w:rFonts w:ascii="Times New Roman" w:hAnsi="Times New Roman" w:cs="Times New Roman"/>
          <w:b/>
          <w:sz w:val="28"/>
          <w:szCs w:val="28"/>
        </w:rPr>
      </w:pPr>
      <w:bookmarkStart w:id="17" w:name="sub_1036"/>
      <w:r>
        <w:rPr>
          <w:rFonts w:ascii="Times New Roman" w:hAnsi="Times New Roman" w:cs="Times New Roman"/>
          <w:b/>
          <w:sz w:val="28"/>
          <w:szCs w:val="28"/>
        </w:rPr>
        <w:t>2.1. </w:t>
      </w:r>
      <w:r w:rsidR="00C13F7F" w:rsidRPr="00467096">
        <w:rPr>
          <w:rFonts w:ascii="Times New Roman" w:hAnsi="Times New Roman" w:cs="Times New Roman"/>
          <w:b/>
          <w:sz w:val="28"/>
          <w:szCs w:val="28"/>
        </w:rPr>
        <w:t>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14:paraId="5218DCB0" w14:textId="77777777" w:rsidR="00C13F7F" w:rsidRPr="000A6BB5" w:rsidRDefault="00C13F7F" w:rsidP="00C13F7F">
      <w:pPr>
        <w:ind w:firstLine="567"/>
        <w:rPr>
          <w:rFonts w:ascii="Times New Roman" w:hAnsi="Times New Roman" w:cs="Times New Roman"/>
          <w:sz w:val="28"/>
          <w:szCs w:val="28"/>
        </w:rPr>
      </w:pPr>
      <w:r w:rsidRPr="000A6BB5">
        <w:rPr>
          <w:rFonts w:ascii="Times New Roman" w:hAnsi="Times New Roman" w:cs="Times New Roman"/>
          <w:sz w:val="28"/>
          <w:szCs w:val="28"/>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УО (ИН), состава групп, особенностей и интересов обучающихся, запросов родителей (законных представителей).</w:t>
      </w:r>
    </w:p>
    <w:p w14:paraId="1ED73A3C" w14:textId="42C9A92F" w:rsidR="00C13F7F" w:rsidRPr="000A6BB5" w:rsidRDefault="00C13F7F" w:rsidP="00C13F7F">
      <w:pPr>
        <w:ind w:firstLine="567"/>
        <w:rPr>
          <w:rFonts w:ascii="Times New Roman" w:hAnsi="Times New Roman" w:cs="Times New Roman"/>
          <w:sz w:val="28"/>
          <w:szCs w:val="28"/>
        </w:rPr>
      </w:pPr>
      <w:r w:rsidRPr="000A6BB5">
        <w:rPr>
          <w:rFonts w:ascii="Times New Roman" w:hAnsi="Times New Roman" w:cs="Times New Roman"/>
          <w:sz w:val="28"/>
          <w:szCs w:val="28"/>
        </w:rPr>
        <w:t xml:space="preserve">Примером вариативных форм, способов, методов </w:t>
      </w:r>
      <w:r w:rsidR="000A6BB5" w:rsidRPr="000A6BB5">
        <w:rPr>
          <w:rFonts w:ascii="Times New Roman" w:hAnsi="Times New Roman" w:cs="Times New Roman"/>
          <w:sz w:val="28"/>
          <w:szCs w:val="28"/>
        </w:rPr>
        <w:t>МБДОУ</w:t>
      </w:r>
      <w:r w:rsidRPr="000A6BB5">
        <w:rPr>
          <w:rFonts w:ascii="Times New Roman" w:hAnsi="Times New Roman" w:cs="Times New Roman"/>
          <w:sz w:val="28"/>
          <w:szCs w:val="28"/>
        </w:rPr>
        <w:t xml:space="preserve">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т.ч. сюжетно-ролевая игра, театрализованная игра, дидактическая и подвижная игра, в т.ч.,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41E1D1A9" w14:textId="77777777" w:rsidR="00C13F7F" w:rsidRPr="000A6BB5" w:rsidRDefault="00C13F7F" w:rsidP="00C13F7F">
      <w:pPr>
        <w:ind w:firstLine="567"/>
        <w:rPr>
          <w:rFonts w:ascii="Times New Roman" w:hAnsi="Times New Roman" w:cs="Times New Roman"/>
          <w:sz w:val="28"/>
          <w:szCs w:val="28"/>
        </w:rPr>
      </w:pPr>
      <w:r w:rsidRPr="000A6BB5">
        <w:rPr>
          <w:rFonts w:ascii="Times New Roman" w:hAnsi="Times New Roman" w:cs="Times New Roman"/>
          <w:sz w:val="28"/>
          <w:szCs w:val="28"/>
        </w:rPr>
        <w:t>Любые формы, способы, методы и средства реализации Программы должны осуществляться с учетом базовых принципов ФГОС ДО.</w:t>
      </w:r>
    </w:p>
    <w:p w14:paraId="0F350D46" w14:textId="77777777" w:rsidR="00C13F7F" w:rsidRPr="00467096" w:rsidRDefault="00C13F7F" w:rsidP="000C4B27">
      <w:pPr>
        <w:rPr>
          <w:rFonts w:ascii="Times New Roman" w:hAnsi="Times New Roman" w:cs="Times New Roman"/>
          <w:b/>
          <w:sz w:val="28"/>
          <w:szCs w:val="28"/>
        </w:rPr>
      </w:pPr>
    </w:p>
    <w:p w14:paraId="014AF7D9" w14:textId="77777777" w:rsidR="002513E5" w:rsidRDefault="002513E5">
      <w:pPr>
        <w:widowControl/>
        <w:autoSpaceDE/>
        <w:autoSpaceDN/>
        <w:adjustRightInd/>
        <w:ind w:firstLine="0"/>
        <w:jc w:val="left"/>
        <w:rPr>
          <w:rFonts w:ascii="Times New Roman" w:hAnsi="Times New Roman" w:cs="Times New Roman"/>
          <w:b/>
          <w:sz w:val="28"/>
          <w:szCs w:val="28"/>
        </w:rPr>
      </w:pPr>
      <w:bookmarkStart w:id="18" w:name="sub_1236"/>
      <w:bookmarkEnd w:id="17"/>
      <w:r>
        <w:rPr>
          <w:rFonts w:ascii="Times New Roman" w:hAnsi="Times New Roman" w:cs="Times New Roman"/>
          <w:b/>
          <w:sz w:val="28"/>
          <w:szCs w:val="28"/>
        </w:rPr>
        <w:br w:type="page"/>
      </w:r>
    </w:p>
    <w:p w14:paraId="3412E2E6" w14:textId="77777777" w:rsidR="002513E5" w:rsidRPr="00C13F7F" w:rsidRDefault="007D367B" w:rsidP="00770EA6">
      <w:pPr>
        <w:ind w:firstLine="567"/>
        <w:jc w:val="center"/>
        <w:rPr>
          <w:rFonts w:ascii="Times New Roman" w:hAnsi="Times New Roman" w:cs="Times New Roman"/>
          <w:b/>
          <w:sz w:val="28"/>
          <w:szCs w:val="28"/>
        </w:rPr>
      </w:pPr>
      <w:r w:rsidRPr="00C13F7F">
        <w:rPr>
          <w:rFonts w:ascii="Times New Roman" w:hAnsi="Times New Roman" w:cs="Times New Roman"/>
          <w:b/>
          <w:sz w:val="28"/>
          <w:szCs w:val="28"/>
        </w:rPr>
        <w:lastRenderedPageBreak/>
        <w:t>2.1.</w:t>
      </w:r>
      <w:r w:rsidR="00A36DD5">
        <w:rPr>
          <w:rFonts w:ascii="Times New Roman" w:hAnsi="Times New Roman" w:cs="Times New Roman"/>
          <w:b/>
          <w:sz w:val="28"/>
          <w:szCs w:val="28"/>
        </w:rPr>
        <w:t>1.</w:t>
      </w:r>
      <w:r w:rsidRPr="00C13F7F">
        <w:rPr>
          <w:rFonts w:ascii="Times New Roman" w:hAnsi="Times New Roman" w:cs="Times New Roman"/>
          <w:b/>
          <w:sz w:val="28"/>
          <w:szCs w:val="28"/>
          <w:lang w:val="en-US"/>
        </w:rPr>
        <w:t> </w:t>
      </w:r>
      <w:r w:rsidRPr="00C13F7F">
        <w:rPr>
          <w:rFonts w:ascii="Times New Roman" w:hAnsi="Times New Roman" w:cs="Times New Roman"/>
          <w:b/>
          <w:sz w:val="28"/>
          <w:szCs w:val="28"/>
        </w:rPr>
        <w:t>С</w:t>
      </w:r>
      <w:r w:rsidR="00AE41FE" w:rsidRPr="00C13F7F">
        <w:rPr>
          <w:rFonts w:ascii="Times New Roman" w:hAnsi="Times New Roman" w:cs="Times New Roman"/>
          <w:b/>
          <w:sz w:val="28"/>
          <w:szCs w:val="28"/>
        </w:rPr>
        <w:t>оц</w:t>
      </w:r>
      <w:r w:rsidR="00AE41FE">
        <w:rPr>
          <w:rFonts w:ascii="Times New Roman" w:hAnsi="Times New Roman" w:cs="Times New Roman"/>
          <w:b/>
          <w:sz w:val="28"/>
          <w:szCs w:val="28"/>
        </w:rPr>
        <w:t>иально-коммуникативное развитие</w:t>
      </w:r>
    </w:p>
    <w:bookmarkEnd w:id="18"/>
    <w:p w14:paraId="53976BB2" w14:textId="77777777" w:rsidR="007D367B" w:rsidRDefault="00C13F7F" w:rsidP="00770EA6">
      <w:pPr>
        <w:ind w:firstLine="567"/>
        <w:jc w:val="center"/>
        <w:rPr>
          <w:rFonts w:ascii="Times New Roman" w:hAnsi="Times New Roman" w:cs="Times New Roman"/>
          <w:b/>
          <w:sz w:val="28"/>
          <w:szCs w:val="28"/>
        </w:rPr>
      </w:pPr>
      <w:r w:rsidRPr="000A1221">
        <w:rPr>
          <w:rFonts w:ascii="Times New Roman" w:hAnsi="Times New Roman" w:cs="Times New Roman"/>
          <w:b/>
          <w:sz w:val="28"/>
          <w:szCs w:val="28"/>
        </w:rPr>
        <w:t>2.1</w:t>
      </w:r>
      <w:r w:rsidR="007D367B">
        <w:rPr>
          <w:rFonts w:ascii="Times New Roman" w:hAnsi="Times New Roman" w:cs="Times New Roman"/>
          <w:b/>
          <w:sz w:val="28"/>
          <w:szCs w:val="28"/>
        </w:rPr>
        <w:t>.1</w:t>
      </w:r>
      <w:r w:rsidR="00AE41FE">
        <w:rPr>
          <w:rFonts w:ascii="Times New Roman" w:hAnsi="Times New Roman" w:cs="Times New Roman"/>
          <w:b/>
          <w:sz w:val="28"/>
          <w:szCs w:val="28"/>
        </w:rPr>
        <w:t>.1</w:t>
      </w:r>
      <w:r w:rsidR="007D367B">
        <w:rPr>
          <w:rFonts w:ascii="Times New Roman" w:hAnsi="Times New Roman" w:cs="Times New Roman"/>
          <w:b/>
          <w:sz w:val="28"/>
          <w:szCs w:val="28"/>
        </w:rPr>
        <w:t>.</w:t>
      </w:r>
      <w:r w:rsidR="0039544B">
        <w:rPr>
          <w:rFonts w:ascii="Times New Roman" w:hAnsi="Times New Roman" w:cs="Times New Roman"/>
          <w:b/>
          <w:sz w:val="28"/>
          <w:szCs w:val="28"/>
        </w:rPr>
        <w:t> </w:t>
      </w:r>
      <w:proofErr w:type="spellStart"/>
      <w:r w:rsidR="007D367B">
        <w:rPr>
          <w:rFonts w:ascii="Times New Roman" w:hAnsi="Times New Roman" w:cs="Times New Roman"/>
          <w:b/>
          <w:sz w:val="28"/>
          <w:szCs w:val="28"/>
        </w:rPr>
        <w:t>Cоциальное</w:t>
      </w:r>
      <w:proofErr w:type="spellEnd"/>
      <w:r w:rsidR="007D367B">
        <w:rPr>
          <w:rFonts w:ascii="Times New Roman" w:hAnsi="Times New Roman" w:cs="Times New Roman"/>
          <w:b/>
          <w:sz w:val="28"/>
          <w:szCs w:val="28"/>
        </w:rPr>
        <w:t xml:space="preserve"> развитие</w:t>
      </w:r>
      <w:r w:rsidR="00995B76" w:rsidRPr="000A1221">
        <w:rPr>
          <w:rFonts w:ascii="Times New Roman" w:hAnsi="Times New Roman" w:cs="Times New Roman"/>
          <w:b/>
          <w:sz w:val="28"/>
          <w:szCs w:val="28"/>
        </w:rPr>
        <w:t xml:space="preserve"> и коммуникации </w:t>
      </w:r>
      <w:r w:rsidR="007D367B">
        <w:rPr>
          <w:rFonts w:ascii="Times New Roman" w:hAnsi="Times New Roman" w:cs="Times New Roman"/>
          <w:b/>
          <w:sz w:val="28"/>
          <w:szCs w:val="28"/>
        </w:rPr>
        <w:t>обучающихся</w:t>
      </w:r>
      <w:r w:rsidR="00AE41FE">
        <w:rPr>
          <w:rFonts w:ascii="Times New Roman" w:hAnsi="Times New Roman" w:cs="Times New Roman"/>
          <w:b/>
          <w:sz w:val="28"/>
          <w:szCs w:val="28"/>
        </w:rPr>
        <w:t xml:space="preserve"> с УО (ИН) младенческого</w:t>
      </w:r>
      <w:r w:rsidR="0039544B">
        <w:rPr>
          <w:rFonts w:ascii="Times New Roman" w:hAnsi="Times New Roman" w:cs="Times New Roman"/>
          <w:b/>
          <w:sz w:val="28"/>
          <w:szCs w:val="28"/>
        </w:rPr>
        <w:t xml:space="preserve"> возраст</w:t>
      </w:r>
      <w:r w:rsidR="00AE41FE">
        <w:rPr>
          <w:rFonts w:ascii="Times New Roman" w:hAnsi="Times New Roman" w:cs="Times New Roman"/>
          <w:b/>
          <w:sz w:val="28"/>
          <w:szCs w:val="28"/>
        </w:rPr>
        <w:t>а</w:t>
      </w:r>
      <w:r w:rsidR="0039544B">
        <w:rPr>
          <w:rFonts w:ascii="Times New Roman" w:hAnsi="Times New Roman" w:cs="Times New Roman"/>
          <w:b/>
          <w:sz w:val="28"/>
          <w:szCs w:val="28"/>
        </w:rPr>
        <w:t xml:space="preserve"> (от 2</w:t>
      </w:r>
      <w:r w:rsidR="007D367B">
        <w:rPr>
          <w:rFonts w:ascii="Times New Roman" w:hAnsi="Times New Roman" w:cs="Times New Roman"/>
          <w:b/>
          <w:sz w:val="28"/>
          <w:szCs w:val="28"/>
        </w:rPr>
        <w:t xml:space="preserve"> месяцев</w:t>
      </w:r>
      <w:r w:rsidR="0039544B">
        <w:rPr>
          <w:rFonts w:ascii="Times New Roman" w:hAnsi="Times New Roman" w:cs="Times New Roman"/>
          <w:b/>
          <w:sz w:val="28"/>
          <w:szCs w:val="28"/>
        </w:rPr>
        <w:t xml:space="preserve"> до 1 года)</w:t>
      </w:r>
    </w:p>
    <w:p w14:paraId="730B5E58" w14:textId="77777777" w:rsidR="00995B76" w:rsidRPr="007D367B" w:rsidRDefault="007D367B"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sidR="0039544B">
        <w:rPr>
          <w:rFonts w:ascii="Times New Roman" w:hAnsi="Times New Roman" w:cs="Times New Roman"/>
          <w:b/>
          <w:i/>
          <w:sz w:val="28"/>
          <w:szCs w:val="28"/>
        </w:rPr>
        <w:t xml:space="preserve"> </w:t>
      </w:r>
      <w:r w:rsidR="008C61C3">
        <w:rPr>
          <w:rFonts w:ascii="Times New Roman" w:hAnsi="Times New Roman" w:cs="Times New Roman"/>
          <w:b/>
          <w:i/>
          <w:sz w:val="28"/>
          <w:szCs w:val="28"/>
        </w:rPr>
        <w:t>обучающихся от 2 до 6 месяцев</w:t>
      </w:r>
      <w:r w:rsidR="00995B76" w:rsidRPr="007D367B">
        <w:rPr>
          <w:rFonts w:ascii="Times New Roman" w:hAnsi="Times New Roman" w:cs="Times New Roman"/>
          <w:b/>
          <w:i/>
          <w:sz w:val="28"/>
          <w:szCs w:val="28"/>
        </w:rPr>
        <w:t>:</w:t>
      </w:r>
    </w:p>
    <w:p w14:paraId="162F53DA"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14:paraId="30B08BAB"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14:paraId="7FEADECE"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создать условия для пробуждения у ребенка </w:t>
      </w:r>
      <w:proofErr w:type="gramStart"/>
      <w:r w:rsidR="00995B76" w:rsidRPr="002629C8">
        <w:rPr>
          <w:rFonts w:ascii="Times New Roman" w:hAnsi="Times New Roman" w:cs="Times New Roman"/>
          <w:sz w:val="28"/>
          <w:szCs w:val="28"/>
        </w:rPr>
        <w:t>ответных реакций</w:t>
      </w:r>
      <w:proofErr w:type="gramEnd"/>
      <w:r w:rsidR="00995B76" w:rsidRPr="002629C8">
        <w:rPr>
          <w:rFonts w:ascii="Times New Roman" w:hAnsi="Times New Roman" w:cs="Times New Roman"/>
          <w:sz w:val="28"/>
          <w:szCs w:val="28"/>
        </w:rPr>
        <w:t xml:space="preserve"> и инициативы на общение с ним окружающих;</w:t>
      </w:r>
    </w:p>
    <w:p w14:paraId="7072942C"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14:paraId="76AB4841"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14:paraId="23FFD196"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14:paraId="28183798"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44197C5D" w14:textId="77777777" w:rsidR="00DD17BB"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адекватные реакции на смену режимных моментов: питание, сон, бодрствование.</w:t>
      </w:r>
    </w:p>
    <w:p w14:paraId="20C4D3D4" w14:textId="77777777" w:rsidR="00995B76" w:rsidRPr="007D367B" w:rsidRDefault="008C61C3"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обучающихся от 6 месяцев до 1 года</w:t>
      </w:r>
      <w:r w:rsidRPr="008C61C3">
        <w:rPr>
          <w:rFonts w:ascii="Times New Roman" w:hAnsi="Times New Roman" w:cs="Times New Roman"/>
          <w:b/>
          <w:i/>
          <w:sz w:val="28"/>
          <w:szCs w:val="28"/>
        </w:rPr>
        <w:t>:</w:t>
      </w:r>
    </w:p>
    <w:p w14:paraId="39FF2FE7"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аффективно-личностные связи как основу возникновения представлений образа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DDD7A20"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14:paraId="04A2E2DD"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14:paraId="77E5E577"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совершенствовать визуальный контакт ребенка с родителями (законными </w:t>
      </w:r>
      <w:r w:rsidR="00995B76" w:rsidRPr="002629C8">
        <w:rPr>
          <w:rFonts w:ascii="Times New Roman" w:hAnsi="Times New Roman" w:cs="Times New Roman"/>
          <w:sz w:val="28"/>
          <w:szCs w:val="28"/>
        </w:rPr>
        <w:lastRenderedPageBreak/>
        <w:t>представителями) в процессе телесных игр: тормошит, поглаживать, покачивать;</w:t>
      </w:r>
    </w:p>
    <w:p w14:paraId="49A0F460"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вызывать интерес к другим детям, привлекая внимания через использования игрушки в руках другого ребенка;</w:t>
      </w:r>
    </w:p>
    <w:p w14:paraId="3ECBE150"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ситуации для взаимодействия с другими детьми;</w:t>
      </w:r>
    </w:p>
    <w:p w14:paraId="2E8F9D1E"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непродолжительное время играть рядом с детьми, протягивать им игрушку;</w:t>
      </w:r>
    </w:p>
    <w:p w14:paraId="568B66AF" w14:textId="77777777" w:rsidR="00995B76"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14:paraId="3CEF18CC" w14:textId="77777777" w:rsidR="008C61C3" w:rsidRPr="002629C8" w:rsidRDefault="00C13F7F"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3B97200D" w14:textId="77777777" w:rsidR="000A1221" w:rsidRDefault="00995B76" w:rsidP="00AE41FE">
      <w:pPr>
        <w:ind w:firstLine="567"/>
        <w:rPr>
          <w:rFonts w:ascii="Times New Roman" w:hAnsi="Times New Roman" w:cs="Times New Roman"/>
          <w:b/>
          <w:i/>
          <w:sz w:val="28"/>
          <w:szCs w:val="28"/>
        </w:rPr>
      </w:pPr>
      <w:r w:rsidRPr="00A01B9A">
        <w:rPr>
          <w:rFonts w:ascii="Times New Roman" w:hAnsi="Times New Roman" w:cs="Times New Roman"/>
          <w:b/>
          <w:i/>
          <w:sz w:val="28"/>
          <w:szCs w:val="28"/>
        </w:rPr>
        <w:t>Ори</w:t>
      </w:r>
      <w:r w:rsidR="00DD17BB">
        <w:rPr>
          <w:rFonts w:ascii="Times New Roman" w:hAnsi="Times New Roman" w:cs="Times New Roman"/>
          <w:b/>
          <w:i/>
          <w:sz w:val="28"/>
          <w:szCs w:val="28"/>
        </w:rPr>
        <w:t xml:space="preserve">ентиры развития к концу первого </w:t>
      </w:r>
      <w:r w:rsidRPr="00A01B9A">
        <w:rPr>
          <w:rFonts w:ascii="Times New Roman" w:hAnsi="Times New Roman" w:cs="Times New Roman"/>
          <w:b/>
          <w:i/>
          <w:sz w:val="28"/>
          <w:szCs w:val="28"/>
        </w:rPr>
        <w:t xml:space="preserve">года жизни ребенка. </w:t>
      </w:r>
    </w:p>
    <w:p w14:paraId="2FB579AD" w14:textId="77777777" w:rsidR="00995B76" w:rsidRPr="000A1221" w:rsidRDefault="00995B76" w:rsidP="00AE41FE">
      <w:pPr>
        <w:ind w:firstLine="567"/>
        <w:rPr>
          <w:rFonts w:ascii="Times New Roman" w:hAnsi="Times New Roman" w:cs="Times New Roman"/>
          <w:i/>
          <w:sz w:val="28"/>
          <w:szCs w:val="28"/>
        </w:rPr>
      </w:pPr>
      <w:r w:rsidRPr="000A1221">
        <w:rPr>
          <w:rFonts w:ascii="Times New Roman" w:hAnsi="Times New Roman" w:cs="Times New Roman"/>
          <w:i/>
          <w:sz w:val="28"/>
          <w:szCs w:val="28"/>
        </w:rPr>
        <w:t>Обучающиеся могут научиться:</w:t>
      </w:r>
    </w:p>
    <w:p w14:paraId="6009AB5A"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визуально контактировать с близким педагогическим работником в процессе телесных игр;</w:t>
      </w:r>
    </w:p>
    <w:p w14:paraId="6DFF7CCD"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прослеживать взглядом за матерью и ее указательным жестом;</w:t>
      </w:r>
    </w:p>
    <w:p w14:paraId="7D63ADE5"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поддерживать контакт глаза в глаза, проявлять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комплекс оживления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(улыбку и вербализацию) в процессе взаимодействия с близким педагогическим работником;</w:t>
      </w:r>
    </w:p>
    <w:p w14:paraId="741319E8"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уметь посылать матери сигналы, ориентирующие на приглашение к взаимодействию (поворот головы лицом к матери, взгляд в глаза, улыбка);</w:t>
      </w:r>
    </w:p>
    <w:p w14:paraId="1BD5D2E4" w14:textId="77777777" w:rsidR="00995B76"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ориентирование поведение на режимные моменты: процесс питания, бодрствования и сна.</w:t>
      </w:r>
    </w:p>
    <w:p w14:paraId="7508472C" w14:textId="77777777" w:rsidR="00DD17BB" w:rsidRDefault="00DD17BB" w:rsidP="00AE41FE">
      <w:pPr>
        <w:ind w:firstLine="567"/>
        <w:rPr>
          <w:rFonts w:ascii="Times New Roman" w:hAnsi="Times New Roman" w:cs="Times New Roman"/>
          <w:sz w:val="28"/>
          <w:szCs w:val="28"/>
        </w:rPr>
      </w:pPr>
    </w:p>
    <w:p w14:paraId="599F54B9" w14:textId="77777777" w:rsidR="008C61C3" w:rsidRDefault="0039544B" w:rsidP="00AE41FE">
      <w:pPr>
        <w:ind w:firstLine="567"/>
        <w:jc w:val="center"/>
        <w:rPr>
          <w:rFonts w:ascii="Times New Roman" w:hAnsi="Times New Roman" w:cs="Times New Roman"/>
          <w:b/>
          <w:i/>
          <w:sz w:val="28"/>
          <w:szCs w:val="28"/>
        </w:rPr>
      </w:pPr>
      <w:r w:rsidRPr="008C61C3">
        <w:rPr>
          <w:rFonts w:ascii="Times New Roman" w:hAnsi="Times New Roman" w:cs="Times New Roman"/>
          <w:b/>
          <w:i/>
          <w:sz w:val="28"/>
          <w:szCs w:val="28"/>
        </w:rPr>
        <w:t>Формирование предметно-игровых действий обучающихся</w:t>
      </w:r>
      <w:r w:rsidR="008C61C3" w:rsidRPr="008C61C3">
        <w:rPr>
          <w:rFonts w:ascii="Times New Roman" w:hAnsi="Times New Roman" w:cs="Times New Roman"/>
          <w:b/>
          <w:i/>
          <w:sz w:val="28"/>
          <w:szCs w:val="28"/>
        </w:rPr>
        <w:t xml:space="preserve"> </w:t>
      </w:r>
    </w:p>
    <w:p w14:paraId="50823338" w14:textId="77777777" w:rsidR="0039544B" w:rsidRDefault="008C61C3" w:rsidP="00AE41FE">
      <w:pPr>
        <w:ind w:firstLine="567"/>
        <w:jc w:val="center"/>
        <w:rPr>
          <w:rFonts w:ascii="Times New Roman" w:hAnsi="Times New Roman" w:cs="Times New Roman"/>
          <w:b/>
          <w:i/>
          <w:sz w:val="28"/>
          <w:szCs w:val="28"/>
        </w:rPr>
      </w:pPr>
      <w:r>
        <w:rPr>
          <w:rFonts w:ascii="Times New Roman" w:hAnsi="Times New Roman" w:cs="Times New Roman"/>
          <w:b/>
          <w:i/>
          <w:sz w:val="28"/>
          <w:szCs w:val="28"/>
        </w:rPr>
        <w:t>младенческого возраста</w:t>
      </w:r>
    </w:p>
    <w:p w14:paraId="2DF3C868" w14:textId="77777777" w:rsidR="008C61C3" w:rsidRPr="008C61C3" w:rsidRDefault="008C61C3" w:rsidP="00AE41FE">
      <w:pPr>
        <w:ind w:firstLine="567"/>
        <w:jc w:val="center"/>
        <w:rPr>
          <w:rFonts w:ascii="Times New Roman" w:hAnsi="Times New Roman" w:cs="Times New Roman"/>
          <w:b/>
          <w:i/>
          <w:sz w:val="28"/>
          <w:szCs w:val="28"/>
        </w:rPr>
      </w:pPr>
    </w:p>
    <w:p w14:paraId="7C5C082F" w14:textId="77777777" w:rsidR="00995B76" w:rsidRPr="000A1221" w:rsidRDefault="00DD17BB" w:rsidP="00AE41FE">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 п</w:t>
      </w:r>
      <w:r w:rsidR="00995B76" w:rsidRPr="000A1221">
        <w:rPr>
          <w:rFonts w:ascii="Times New Roman" w:hAnsi="Times New Roman" w:cs="Times New Roman"/>
          <w:b/>
          <w:i/>
          <w:sz w:val="28"/>
          <w:szCs w:val="28"/>
        </w:rPr>
        <w:t xml:space="preserve">ри формировании предметно-игровых действий </w:t>
      </w:r>
      <w:r>
        <w:rPr>
          <w:rFonts w:ascii="Times New Roman" w:hAnsi="Times New Roman" w:cs="Times New Roman"/>
          <w:b/>
          <w:i/>
          <w:sz w:val="28"/>
          <w:szCs w:val="28"/>
        </w:rPr>
        <w:t xml:space="preserve">у обучающихся от 2 месяцев до 1 </w:t>
      </w:r>
      <w:r w:rsidR="00995B76" w:rsidRPr="000A1221">
        <w:rPr>
          <w:rFonts w:ascii="Times New Roman" w:hAnsi="Times New Roman" w:cs="Times New Roman"/>
          <w:b/>
          <w:i/>
          <w:sz w:val="28"/>
          <w:szCs w:val="28"/>
        </w:rPr>
        <w:t>года:</w:t>
      </w:r>
    </w:p>
    <w:p w14:paraId="71B2DB12"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раскрытие руки из позы свернутости путем использования теплых салфеток, легкого поглаживания руки ребенка;</w:t>
      </w:r>
    </w:p>
    <w:p w14:paraId="758B463C"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развития хватания (отрабатывая различные виды захвата) и удержания игрушки в руке;</w:t>
      </w:r>
    </w:p>
    <w:p w14:paraId="7B126002"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вызывать двигательную активность на интересный, новый, яркий предмет (игрушку), учить тянуться рукой к этому предмету.</w:t>
      </w:r>
    </w:p>
    <w:p w14:paraId="0AFA2271"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противопоставление большого пальца другим пальцам руки при захвате погремушки;</w:t>
      </w:r>
    </w:p>
    <w:p w14:paraId="39080A50"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рассматривать игрушку в своей руке, перекладывая ее из одной руки в другую, выполнять с ней специфические манипулятивные действия.</w:t>
      </w:r>
    </w:p>
    <w:p w14:paraId="048080EC" w14:textId="77777777" w:rsidR="000A1221" w:rsidRDefault="00995B76" w:rsidP="00AE41FE">
      <w:pPr>
        <w:ind w:firstLine="567"/>
        <w:rPr>
          <w:rFonts w:ascii="Times New Roman" w:hAnsi="Times New Roman" w:cs="Times New Roman"/>
          <w:b/>
          <w:i/>
          <w:sz w:val="28"/>
          <w:szCs w:val="28"/>
        </w:rPr>
      </w:pPr>
      <w:r w:rsidRPr="00A01B9A">
        <w:rPr>
          <w:rFonts w:ascii="Times New Roman" w:hAnsi="Times New Roman" w:cs="Times New Roman"/>
          <w:b/>
          <w:i/>
          <w:sz w:val="28"/>
          <w:szCs w:val="28"/>
        </w:rPr>
        <w:t>Ори</w:t>
      </w:r>
      <w:r w:rsidR="00DD17BB">
        <w:rPr>
          <w:rFonts w:ascii="Times New Roman" w:hAnsi="Times New Roman" w:cs="Times New Roman"/>
          <w:b/>
          <w:i/>
          <w:sz w:val="28"/>
          <w:szCs w:val="28"/>
        </w:rPr>
        <w:t xml:space="preserve">ентиры развития к концу </w:t>
      </w:r>
      <w:r w:rsidR="008C61C3">
        <w:rPr>
          <w:rFonts w:ascii="Times New Roman" w:hAnsi="Times New Roman" w:cs="Times New Roman"/>
          <w:b/>
          <w:i/>
          <w:sz w:val="28"/>
          <w:szCs w:val="28"/>
        </w:rPr>
        <w:t xml:space="preserve">1 </w:t>
      </w:r>
      <w:r w:rsidRPr="00A01B9A">
        <w:rPr>
          <w:rFonts w:ascii="Times New Roman" w:hAnsi="Times New Roman" w:cs="Times New Roman"/>
          <w:b/>
          <w:i/>
          <w:sz w:val="28"/>
          <w:szCs w:val="28"/>
        </w:rPr>
        <w:t xml:space="preserve">года обучения. </w:t>
      </w:r>
    </w:p>
    <w:p w14:paraId="50DE99C0" w14:textId="77777777" w:rsidR="00995B76" w:rsidRPr="000A1221" w:rsidRDefault="00995B76" w:rsidP="00AE41FE">
      <w:pPr>
        <w:ind w:firstLine="567"/>
        <w:rPr>
          <w:rFonts w:ascii="Times New Roman" w:hAnsi="Times New Roman" w:cs="Times New Roman"/>
          <w:i/>
          <w:sz w:val="28"/>
          <w:szCs w:val="28"/>
        </w:rPr>
      </w:pPr>
      <w:r w:rsidRPr="000A1221">
        <w:rPr>
          <w:rFonts w:ascii="Times New Roman" w:hAnsi="Times New Roman" w:cs="Times New Roman"/>
          <w:i/>
          <w:sz w:val="28"/>
          <w:szCs w:val="28"/>
        </w:rPr>
        <w:t>Обучающиеся могут научиться:</w:t>
      </w:r>
    </w:p>
    <w:p w14:paraId="06BD478D"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захватывать и удерживать игрушку, противопоставляя большой палец руки остальным;</w:t>
      </w:r>
    </w:p>
    <w:p w14:paraId="266E95CF" w14:textId="77777777" w:rsidR="00995B76"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перекладывать игрушку из одной руки в другую, производить с ней специфические манипулятивные действия.</w:t>
      </w:r>
    </w:p>
    <w:p w14:paraId="7B75F8C4" w14:textId="77777777" w:rsidR="00DD17BB" w:rsidRDefault="00DD17BB" w:rsidP="00AE41FE">
      <w:pPr>
        <w:ind w:firstLine="567"/>
        <w:rPr>
          <w:rFonts w:ascii="Times New Roman" w:hAnsi="Times New Roman" w:cs="Times New Roman"/>
          <w:sz w:val="28"/>
          <w:szCs w:val="28"/>
        </w:rPr>
      </w:pPr>
    </w:p>
    <w:p w14:paraId="77D57DD9" w14:textId="77777777" w:rsidR="008C61C3" w:rsidRDefault="008C61C3" w:rsidP="00770EA6">
      <w:pPr>
        <w:ind w:firstLine="567"/>
        <w:jc w:val="center"/>
        <w:rPr>
          <w:rFonts w:ascii="Times New Roman" w:hAnsi="Times New Roman" w:cs="Times New Roman"/>
          <w:b/>
          <w:sz w:val="28"/>
          <w:szCs w:val="28"/>
        </w:rPr>
      </w:pPr>
      <w:r w:rsidRPr="000A1221">
        <w:rPr>
          <w:rFonts w:ascii="Times New Roman" w:hAnsi="Times New Roman" w:cs="Times New Roman"/>
          <w:b/>
          <w:sz w:val="28"/>
          <w:szCs w:val="28"/>
        </w:rPr>
        <w:t>2.1</w:t>
      </w:r>
      <w:r>
        <w:rPr>
          <w:rFonts w:ascii="Times New Roman" w:hAnsi="Times New Roman" w:cs="Times New Roman"/>
          <w:b/>
          <w:sz w:val="28"/>
          <w:szCs w:val="28"/>
        </w:rPr>
        <w:t>.</w:t>
      </w:r>
      <w:r w:rsidR="00AE41FE">
        <w:rPr>
          <w:rFonts w:ascii="Times New Roman" w:hAnsi="Times New Roman" w:cs="Times New Roman"/>
          <w:b/>
          <w:sz w:val="28"/>
          <w:szCs w:val="28"/>
        </w:rPr>
        <w:t>1.</w:t>
      </w:r>
      <w:r>
        <w:rPr>
          <w:rFonts w:ascii="Times New Roman" w:hAnsi="Times New Roman" w:cs="Times New Roman"/>
          <w:b/>
          <w:sz w:val="28"/>
          <w:szCs w:val="28"/>
        </w:rPr>
        <w:t>2. </w:t>
      </w:r>
      <w:proofErr w:type="spellStart"/>
      <w:r>
        <w:rPr>
          <w:rFonts w:ascii="Times New Roman" w:hAnsi="Times New Roman" w:cs="Times New Roman"/>
          <w:b/>
          <w:sz w:val="28"/>
          <w:szCs w:val="28"/>
        </w:rPr>
        <w:t>Cоциальное</w:t>
      </w:r>
      <w:proofErr w:type="spellEnd"/>
      <w:r>
        <w:rPr>
          <w:rFonts w:ascii="Times New Roman" w:hAnsi="Times New Roman" w:cs="Times New Roman"/>
          <w:b/>
          <w:sz w:val="28"/>
          <w:szCs w:val="28"/>
        </w:rPr>
        <w:t xml:space="preserve"> развитие</w:t>
      </w:r>
      <w:r w:rsidRPr="000A1221">
        <w:rPr>
          <w:rFonts w:ascii="Times New Roman" w:hAnsi="Times New Roman" w:cs="Times New Roman"/>
          <w:b/>
          <w:sz w:val="28"/>
          <w:szCs w:val="28"/>
        </w:rPr>
        <w:t xml:space="preserve"> и коммуникации </w:t>
      </w:r>
      <w:r w:rsidR="00AE41FE">
        <w:rPr>
          <w:rFonts w:ascii="Times New Roman" w:hAnsi="Times New Roman" w:cs="Times New Roman"/>
          <w:b/>
          <w:sz w:val="28"/>
          <w:szCs w:val="28"/>
        </w:rPr>
        <w:t xml:space="preserve">обучающихся с УО(ИН) раннего возраста </w:t>
      </w:r>
      <w:r>
        <w:rPr>
          <w:rFonts w:ascii="Times New Roman" w:hAnsi="Times New Roman" w:cs="Times New Roman"/>
          <w:b/>
          <w:sz w:val="28"/>
          <w:szCs w:val="28"/>
        </w:rPr>
        <w:t>(от 1 года до 3 лет)</w:t>
      </w:r>
    </w:p>
    <w:p w14:paraId="5449D768" w14:textId="77777777" w:rsidR="00995B76" w:rsidRPr="00A01B9A" w:rsidRDefault="008C61C3"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обучающихся от</w:t>
      </w:r>
      <w:r w:rsidR="00DD17BB">
        <w:rPr>
          <w:rFonts w:ascii="Times New Roman" w:hAnsi="Times New Roman" w:cs="Times New Roman"/>
          <w:b/>
          <w:i/>
          <w:sz w:val="28"/>
          <w:szCs w:val="28"/>
        </w:rPr>
        <w:t xml:space="preserve"> 1 года до 1 </w:t>
      </w:r>
      <w:r w:rsidR="00DD17BB" w:rsidRPr="00A01B9A">
        <w:rPr>
          <w:rFonts w:ascii="Times New Roman" w:hAnsi="Times New Roman" w:cs="Times New Roman"/>
          <w:b/>
          <w:i/>
          <w:sz w:val="28"/>
          <w:szCs w:val="28"/>
        </w:rPr>
        <w:t>г</w:t>
      </w:r>
      <w:r w:rsidR="00DD17BB">
        <w:rPr>
          <w:rFonts w:ascii="Times New Roman" w:hAnsi="Times New Roman" w:cs="Times New Roman"/>
          <w:b/>
          <w:i/>
          <w:sz w:val="28"/>
          <w:szCs w:val="28"/>
        </w:rPr>
        <w:t>ода 6</w:t>
      </w:r>
      <w:r w:rsidR="00DD17BB" w:rsidRPr="00A01B9A">
        <w:rPr>
          <w:rFonts w:ascii="Times New Roman" w:hAnsi="Times New Roman" w:cs="Times New Roman"/>
          <w:b/>
          <w:i/>
          <w:sz w:val="28"/>
          <w:szCs w:val="28"/>
        </w:rPr>
        <w:t xml:space="preserve"> месяцев</w:t>
      </w:r>
      <w:r w:rsidR="00995B76" w:rsidRPr="00A01B9A">
        <w:rPr>
          <w:rFonts w:ascii="Times New Roman" w:hAnsi="Times New Roman" w:cs="Times New Roman"/>
          <w:b/>
          <w:i/>
          <w:sz w:val="28"/>
          <w:szCs w:val="28"/>
        </w:rPr>
        <w:t>:</w:t>
      </w:r>
    </w:p>
    <w:p w14:paraId="2FD98813"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14:paraId="47460BD5"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14:paraId="6540B66E"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14:paraId="7EA381CF"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(проявлять действия) откликаться на свое имя;</w:t>
      </w:r>
    </w:p>
    <w:p w14:paraId="61B7D8F5"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14:paraId="650B2B75"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откликаться на свое имя (показывать рукой на себя);</w:t>
      </w:r>
    </w:p>
    <w:p w14:paraId="788F1C64"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14:paraId="25410FF5"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14:paraId="4C0DE592" w14:textId="77777777" w:rsidR="00DD17BB"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навыки социального поведения: умения выполнять элементарные действия в процес</w:t>
      </w:r>
      <w:r w:rsidR="00DD17BB">
        <w:rPr>
          <w:rFonts w:ascii="Times New Roman" w:hAnsi="Times New Roman" w:cs="Times New Roman"/>
          <w:sz w:val="28"/>
          <w:szCs w:val="28"/>
        </w:rPr>
        <w:t>се выполнения режимных моментов.</w:t>
      </w:r>
    </w:p>
    <w:p w14:paraId="4C2CFB63" w14:textId="77777777" w:rsidR="00DD17BB" w:rsidRPr="00DD17BB" w:rsidRDefault="008C61C3"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обучающихся от </w:t>
      </w:r>
      <w:r w:rsidR="00DD17BB">
        <w:rPr>
          <w:rFonts w:ascii="Times New Roman" w:hAnsi="Times New Roman" w:cs="Times New Roman"/>
          <w:b/>
          <w:i/>
          <w:sz w:val="28"/>
          <w:szCs w:val="28"/>
        </w:rPr>
        <w:t xml:space="preserve">1 </w:t>
      </w:r>
      <w:r w:rsidR="00DD17BB" w:rsidRPr="00A01B9A">
        <w:rPr>
          <w:rFonts w:ascii="Times New Roman" w:hAnsi="Times New Roman" w:cs="Times New Roman"/>
          <w:b/>
          <w:i/>
          <w:sz w:val="28"/>
          <w:szCs w:val="28"/>
        </w:rPr>
        <w:t>г</w:t>
      </w:r>
      <w:r w:rsidR="00DD17BB">
        <w:rPr>
          <w:rFonts w:ascii="Times New Roman" w:hAnsi="Times New Roman" w:cs="Times New Roman"/>
          <w:b/>
          <w:i/>
          <w:sz w:val="28"/>
          <w:szCs w:val="28"/>
        </w:rPr>
        <w:t>ода 6</w:t>
      </w:r>
      <w:r w:rsidR="00DD17BB" w:rsidRPr="00A01B9A">
        <w:rPr>
          <w:rFonts w:ascii="Times New Roman" w:hAnsi="Times New Roman" w:cs="Times New Roman"/>
          <w:b/>
          <w:i/>
          <w:sz w:val="28"/>
          <w:szCs w:val="28"/>
        </w:rPr>
        <w:t xml:space="preserve"> месяцев</w:t>
      </w:r>
      <w:r w:rsidR="00DD17BB">
        <w:rPr>
          <w:rFonts w:ascii="Times New Roman" w:hAnsi="Times New Roman" w:cs="Times New Roman"/>
          <w:b/>
          <w:i/>
          <w:sz w:val="28"/>
          <w:szCs w:val="28"/>
        </w:rPr>
        <w:t xml:space="preserve"> до 2 лет</w:t>
      </w:r>
      <w:r w:rsidR="00DD17BB" w:rsidRPr="00DD17BB">
        <w:rPr>
          <w:rFonts w:ascii="Times New Roman" w:hAnsi="Times New Roman" w:cs="Times New Roman"/>
          <w:b/>
          <w:i/>
          <w:sz w:val="28"/>
          <w:szCs w:val="28"/>
        </w:rPr>
        <w:t>:</w:t>
      </w:r>
    </w:p>
    <w:p w14:paraId="74B4EDA3"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14:paraId="5C0D7CE6"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0C7D78F9"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умения откликаться на свое имя, называть свое имя;</w:t>
      </w:r>
    </w:p>
    <w:p w14:paraId="44968DC5" w14:textId="77777777" w:rsidR="00995B76"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14:paraId="5EC9A9F0" w14:textId="77777777" w:rsidR="00DD17BB" w:rsidRPr="002629C8" w:rsidRDefault="00E05063"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w:t>
      </w:r>
      <w:r w:rsidR="00995B76" w:rsidRPr="002629C8">
        <w:rPr>
          <w:rFonts w:ascii="Times New Roman" w:hAnsi="Times New Roman" w:cs="Times New Roman"/>
          <w:sz w:val="28"/>
          <w:szCs w:val="28"/>
        </w:rPr>
        <w:lastRenderedPageBreak/>
        <w:t>музыкальном зале);</w:t>
      </w:r>
    </w:p>
    <w:p w14:paraId="79894130" w14:textId="77777777" w:rsidR="00DD17BB" w:rsidRPr="00DD17BB" w:rsidRDefault="00DD17BB" w:rsidP="00AE41FE">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w:t>
      </w:r>
      <w:r w:rsidRPr="00A01B9A">
        <w:rPr>
          <w:rFonts w:ascii="Times New Roman" w:hAnsi="Times New Roman" w:cs="Times New Roman"/>
          <w:b/>
          <w:i/>
          <w:sz w:val="28"/>
          <w:szCs w:val="28"/>
        </w:rPr>
        <w:t xml:space="preserve">и образовательной деятельности </w:t>
      </w:r>
      <w:r>
        <w:rPr>
          <w:rFonts w:ascii="Times New Roman" w:hAnsi="Times New Roman" w:cs="Times New Roman"/>
          <w:b/>
          <w:i/>
          <w:sz w:val="28"/>
          <w:szCs w:val="28"/>
        </w:rPr>
        <w:t>в</w:t>
      </w:r>
      <w:r w:rsidRPr="00A01B9A">
        <w:rPr>
          <w:rFonts w:ascii="Times New Roman" w:hAnsi="Times New Roman" w:cs="Times New Roman"/>
          <w:b/>
          <w:i/>
          <w:sz w:val="28"/>
          <w:szCs w:val="28"/>
        </w:rPr>
        <w:t xml:space="preserve"> области социального развития и коммуникации о</w:t>
      </w:r>
      <w:r>
        <w:rPr>
          <w:rFonts w:ascii="Times New Roman" w:hAnsi="Times New Roman" w:cs="Times New Roman"/>
          <w:b/>
          <w:i/>
          <w:sz w:val="28"/>
          <w:szCs w:val="28"/>
        </w:rPr>
        <w:t>бучающихся от 2 лет</w:t>
      </w:r>
      <w:r w:rsidRPr="00DD17BB">
        <w:rPr>
          <w:rFonts w:ascii="Times New Roman" w:hAnsi="Times New Roman" w:cs="Times New Roman"/>
          <w:b/>
          <w:i/>
          <w:sz w:val="28"/>
          <w:szCs w:val="28"/>
        </w:rPr>
        <w:t xml:space="preserve"> </w:t>
      </w:r>
      <w:r>
        <w:rPr>
          <w:rFonts w:ascii="Times New Roman" w:hAnsi="Times New Roman" w:cs="Times New Roman"/>
          <w:b/>
          <w:i/>
          <w:sz w:val="28"/>
          <w:szCs w:val="28"/>
        </w:rPr>
        <w:t>до 2 лет 6 месяцев</w:t>
      </w:r>
      <w:r w:rsidRPr="00DD17BB">
        <w:rPr>
          <w:rFonts w:ascii="Times New Roman" w:hAnsi="Times New Roman" w:cs="Times New Roman"/>
          <w:b/>
          <w:i/>
          <w:sz w:val="28"/>
          <w:szCs w:val="28"/>
        </w:rPr>
        <w:t>:</w:t>
      </w:r>
    </w:p>
    <w:p w14:paraId="2196C8F3"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умения действовать совместно с другими детьми, действовать по подражанию педагогическому работнику и другим детям;</w:t>
      </w:r>
    </w:p>
    <w:p w14:paraId="30A7C528"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2F434FD2"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14:paraId="4459FF49"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4BA35EBF"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обучать использовать коммуникативные средства общения с педагогическим работником (жесты, слова: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привет, пока, на, 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5576AD50"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использовать жесты и слова при взаимодействии с педагогическим работником и с другими детьми в различных ситуациях;</w:t>
      </w:r>
    </w:p>
    <w:p w14:paraId="44E3AD6E"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обучать ориентироваться на оценку педагогического работника своих действий, регулировать свое поведение с учетом этой оценки;</w:t>
      </w:r>
    </w:p>
    <w:p w14:paraId="6D8126DB" w14:textId="77777777" w:rsidR="00DD17BB"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0EBC8DDB" w14:textId="77777777" w:rsidR="00DD17BB" w:rsidRPr="00DD17BB" w:rsidRDefault="008C61C3"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обучающихся от </w:t>
      </w:r>
      <w:r w:rsidR="00DD17BB">
        <w:rPr>
          <w:rFonts w:ascii="Times New Roman" w:hAnsi="Times New Roman" w:cs="Times New Roman"/>
          <w:b/>
          <w:i/>
          <w:sz w:val="28"/>
          <w:szCs w:val="28"/>
        </w:rPr>
        <w:t>2 лет 6 месяцев до 3 лет</w:t>
      </w:r>
      <w:r w:rsidR="00DD17BB" w:rsidRPr="00DD17BB">
        <w:rPr>
          <w:rFonts w:ascii="Times New Roman" w:hAnsi="Times New Roman" w:cs="Times New Roman"/>
          <w:b/>
          <w:i/>
          <w:sz w:val="28"/>
          <w:szCs w:val="28"/>
        </w:rPr>
        <w:t>:</w:t>
      </w:r>
    </w:p>
    <w:p w14:paraId="729ACC6B"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 обучающихся умения откликаться на свое имя и называть себя по имени;</w:t>
      </w:r>
    </w:p>
    <w:p w14:paraId="37A1181D"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3A26D219"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обучать положительному восприятию других детей (инициативные действия положительного характера), выполнять совместные действия с ними;</w:t>
      </w:r>
    </w:p>
    <w:p w14:paraId="7E56E072"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65ED6DAC"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60954DDA"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использовать коммуникативные средства общения, направленные на обучающихся;</w:t>
      </w:r>
    </w:p>
    <w:p w14:paraId="5AD89363"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умения пользоваться невербальными и вербальными средствами общения, направленные на педагогического работника и других детей в </w:t>
      </w:r>
      <w:r w:rsidR="00995B76" w:rsidRPr="002629C8">
        <w:rPr>
          <w:rFonts w:ascii="Times New Roman" w:hAnsi="Times New Roman" w:cs="Times New Roman"/>
          <w:sz w:val="28"/>
          <w:szCs w:val="28"/>
        </w:rPr>
        <w:lastRenderedPageBreak/>
        <w:t>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14:paraId="419B2C15" w14:textId="77777777" w:rsidR="00DD17BB"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адекватное поведение в быту, на занятиях, подчинение режимным моментам в группе.</w:t>
      </w:r>
    </w:p>
    <w:p w14:paraId="78F709C7" w14:textId="77777777" w:rsidR="00995B76" w:rsidRPr="00A01B9A" w:rsidRDefault="00995B76" w:rsidP="00AE41FE">
      <w:pPr>
        <w:ind w:firstLine="567"/>
        <w:rPr>
          <w:rFonts w:ascii="Times New Roman" w:hAnsi="Times New Roman" w:cs="Times New Roman"/>
          <w:b/>
          <w:i/>
          <w:sz w:val="28"/>
          <w:szCs w:val="28"/>
        </w:rPr>
      </w:pPr>
      <w:r w:rsidRPr="00A01B9A">
        <w:rPr>
          <w:rFonts w:ascii="Times New Roman" w:hAnsi="Times New Roman" w:cs="Times New Roman"/>
          <w:b/>
          <w:i/>
          <w:sz w:val="28"/>
          <w:szCs w:val="28"/>
        </w:rPr>
        <w:t>Обучающиеся могут научиться:</w:t>
      </w:r>
    </w:p>
    <w:p w14:paraId="383F0391"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интерес к игрушке и различным предметно-игровым действиям с ней;</w:t>
      </w:r>
    </w:p>
    <w:p w14:paraId="64789748"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вставлять плоские фигурки в прорези на доске (при выборе из двух);</w:t>
      </w:r>
    </w:p>
    <w:p w14:paraId="01509B8C"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ложкой как основным и вспомогательным орудием,</w:t>
      </w:r>
    </w:p>
    <w:p w14:paraId="0C6BFD0A"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откликаться на свое имя, называть его;</w:t>
      </w:r>
    </w:p>
    <w:p w14:paraId="25D71E6F"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показывать по речевой инструкции педагогического работника свои основные части тела и лица (глаза, нос, ноги, руки, уши);</w:t>
      </w:r>
    </w:p>
    <w:p w14:paraId="48B75756"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использовать коммуникативные средства общения со педагогическим работником (жесты, слова: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привет, пока, на, 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3C9E599E" w14:textId="77777777" w:rsidR="00995B76"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понимать и использовать жесты и слова с педагогическим работником.</w:t>
      </w:r>
    </w:p>
    <w:p w14:paraId="21E0DC9D" w14:textId="77777777" w:rsidR="008C61C3" w:rsidRPr="002629C8" w:rsidRDefault="008C61C3" w:rsidP="000C4B27">
      <w:pPr>
        <w:rPr>
          <w:rFonts w:ascii="Times New Roman" w:hAnsi="Times New Roman" w:cs="Times New Roman"/>
          <w:sz w:val="28"/>
          <w:szCs w:val="28"/>
        </w:rPr>
      </w:pPr>
    </w:p>
    <w:p w14:paraId="4A7C412F" w14:textId="77777777" w:rsidR="008C61C3" w:rsidRDefault="008C61C3" w:rsidP="008C61C3">
      <w:pPr>
        <w:ind w:firstLine="0"/>
        <w:jc w:val="center"/>
        <w:rPr>
          <w:rFonts w:ascii="Times New Roman" w:hAnsi="Times New Roman" w:cs="Times New Roman"/>
          <w:b/>
          <w:i/>
          <w:sz w:val="28"/>
          <w:szCs w:val="28"/>
        </w:rPr>
      </w:pPr>
      <w:r w:rsidRPr="008C61C3">
        <w:rPr>
          <w:rFonts w:ascii="Times New Roman" w:hAnsi="Times New Roman" w:cs="Times New Roman"/>
          <w:b/>
          <w:i/>
          <w:sz w:val="28"/>
          <w:szCs w:val="28"/>
        </w:rPr>
        <w:t xml:space="preserve">Формирование игровых действий обучающихся </w:t>
      </w:r>
    </w:p>
    <w:p w14:paraId="1BDD9339" w14:textId="77777777" w:rsidR="008C61C3" w:rsidRDefault="008C61C3" w:rsidP="008C61C3">
      <w:pPr>
        <w:ind w:firstLine="0"/>
        <w:jc w:val="center"/>
        <w:rPr>
          <w:rFonts w:ascii="Times New Roman" w:hAnsi="Times New Roman" w:cs="Times New Roman"/>
          <w:b/>
          <w:i/>
          <w:sz w:val="28"/>
          <w:szCs w:val="28"/>
        </w:rPr>
      </w:pPr>
      <w:r>
        <w:rPr>
          <w:rFonts w:ascii="Times New Roman" w:hAnsi="Times New Roman" w:cs="Times New Roman"/>
          <w:b/>
          <w:i/>
          <w:sz w:val="28"/>
          <w:szCs w:val="28"/>
        </w:rPr>
        <w:t>раннего возраста</w:t>
      </w:r>
    </w:p>
    <w:p w14:paraId="1E65C1CF" w14:textId="77777777" w:rsidR="008C61C3" w:rsidRDefault="008C61C3" w:rsidP="008C61C3">
      <w:pPr>
        <w:ind w:firstLine="0"/>
        <w:rPr>
          <w:rFonts w:ascii="Times New Roman" w:hAnsi="Times New Roman" w:cs="Times New Roman"/>
          <w:b/>
          <w:i/>
          <w:sz w:val="28"/>
          <w:szCs w:val="28"/>
        </w:rPr>
      </w:pPr>
    </w:p>
    <w:p w14:paraId="40C8DC58" w14:textId="77777777" w:rsidR="00995B76" w:rsidRPr="00A01B9A" w:rsidRDefault="00995B76" w:rsidP="00AE41FE">
      <w:pPr>
        <w:ind w:firstLine="567"/>
        <w:rPr>
          <w:rFonts w:ascii="Times New Roman" w:hAnsi="Times New Roman" w:cs="Times New Roman"/>
          <w:b/>
          <w:i/>
          <w:sz w:val="28"/>
          <w:szCs w:val="28"/>
        </w:rPr>
      </w:pPr>
      <w:r w:rsidRPr="00A01B9A">
        <w:rPr>
          <w:rFonts w:ascii="Times New Roman" w:hAnsi="Times New Roman" w:cs="Times New Roman"/>
          <w:b/>
          <w:i/>
          <w:sz w:val="28"/>
          <w:szCs w:val="28"/>
        </w:rPr>
        <w:t>При формировании игры основными задачами являются:</w:t>
      </w:r>
    </w:p>
    <w:p w14:paraId="74B9F402"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умения ставить игрушку (предмет) на определенное место;</w:t>
      </w:r>
    </w:p>
    <w:p w14:paraId="1CD2DAFA"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удерживать предметы (игрушки) двумя руками и выпускать их из рук, отдавая педагогическому работнику (позже другому ребенку);</w:t>
      </w:r>
    </w:p>
    <w:p w14:paraId="6027722C"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брать предметы (игрушки) щепотью (тремя пальцами) одной руки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посадим зверей в тележку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посадим елочки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расставим матрешек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опустим фасоль в бутылочку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6453FB84"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снимать и нанизывать шарики и (или) колечки на стержень без учета размера;</w:t>
      </w:r>
    </w:p>
    <w:p w14:paraId="04E4E8A0"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вставлять в прорези коробки соответствующие плоскостные фигурки (доски </w:t>
      </w:r>
      <w:proofErr w:type="spellStart"/>
      <w:r w:rsidR="00995B76" w:rsidRPr="002629C8">
        <w:rPr>
          <w:rFonts w:ascii="Times New Roman" w:hAnsi="Times New Roman" w:cs="Times New Roman"/>
          <w:sz w:val="28"/>
          <w:szCs w:val="28"/>
        </w:rPr>
        <w:t>Сегена</w:t>
      </w:r>
      <w:proofErr w:type="spellEnd"/>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зоопарк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5CBCE44A"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вызывать интерес к объемным формам, учить опускать объемные геометрические фигуры в разнообразные прорези коробки (выбор из </w:t>
      </w:r>
      <w:proofErr w:type="gramStart"/>
      <w:r w:rsidR="00995B76" w:rsidRPr="002629C8">
        <w:rPr>
          <w:rFonts w:ascii="Times New Roman" w:hAnsi="Times New Roman" w:cs="Times New Roman"/>
          <w:sz w:val="28"/>
          <w:szCs w:val="28"/>
        </w:rPr>
        <w:t>2 - 3</w:t>
      </w:r>
      <w:proofErr w:type="gramEnd"/>
      <w:r w:rsidR="00995B76" w:rsidRPr="002629C8">
        <w:rPr>
          <w:rFonts w:ascii="Times New Roman" w:hAnsi="Times New Roman" w:cs="Times New Roman"/>
          <w:sz w:val="28"/>
          <w:szCs w:val="28"/>
        </w:rPr>
        <w:t xml:space="preserve"> форм);</w:t>
      </w:r>
    </w:p>
    <w:p w14:paraId="558EE47E"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использовать музыкальную игрушку, нажимая на разные кнопки указательным пальцем и прослушивая разные мелодии;</w:t>
      </w:r>
    </w:p>
    <w:p w14:paraId="65E0880B"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доставать предметы и игрушки (рыбок, шарики, уточек) сачком из воды и перекладывать их в тарелочки, формируя взаимодействие обеих рук;</w:t>
      </w:r>
    </w:p>
    <w:p w14:paraId="71CFF8C4"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способствовать формированию умения действовать ложкой как орудием, пересыпая ею сыпучие вещества;</w:t>
      </w:r>
    </w:p>
    <w:p w14:paraId="52877130" w14:textId="77777777" w:rsidR="008C61C3"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ситуации для овладения детьми различными предметно-игровыми действиями с сюжетными игрушками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Зайка прыгает по кочкам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Мишка топает по лесенке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Перевезем игрушки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Покормим кукол</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Покатай матрешку в тележке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310E0D30" w14:textId="77777777" w:rsidR="00995B76" w:rsidRPr="00A01B9A" w:rsidRDefault="00995B76" w:rsidP="00AE41FE">
      <w:pPr>
        <w:ind w:firstLine="567"/>
        <w:rPr>
          <w:rFonts w:ascii="Times New Roman" w:hAnsi="Times New Roman" w:cs="Times New Roman"/>
          <w:b/>
          <w:i/>
          <w:sz w:val="28"/>
          <w:szCs w:val="28"/>
        </w:rPr>
      </w:pPr>
      <w:r w:rsidRPr="00A01B9A">
        <w:rPr>
          <w:rFonts w:ascii="Times New Roman" w:hAnsi="Times New Roman" w:cs="Times New Roman"/>
          <w:b/>
          <w:i/>
          <w:sz w:val="28"/>
          <w:szCs w:val="28"/>
        </w:rPr>
        <w:t>Обучающиеся могут научиться:</w:t>
      </w:r>
    </w:p>
    <w:p w14:paraId="031CC09C"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проявлять интерес к игрушке и различным предметно-игровым действиям с ней;</w:t>
      </w:r>
    </w:p>
    <w:p w14:paraId="0115CFCE"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вставлять плоские фигурки в прорези на доске (при выборе из двух);</w:t>
      </w:r>
    </w:p>
    <w:p w14:paraId="3CD1CEFB" w14:textId="77777777" w:rsidR="00995B76"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ложкой как основным и вспомогательным орудием.</w:t>
      </w:r>
    </w:p>
    <w:p w14:paraId="57FE460C" w14:textId="77777777" w:rsidR="00DD17BB" w:rsidRDefault="00DD17BB" w:rsidP="00AE41FE">
      <w:pPr>
        <w:ind w:firstLine="567"/>
        <w:rPr>
          <w:rFonts w:ascii="Times New Roman" w:hAnsi="Times New Roman" w:cs="Times New Roman"/>
          <w:sz w:val="28"/>
          <w:szCs w:val="28"/>
        </w:rPr>
      </w:pPr>
    </w:p>
    <w:p w14:paraId="50D22368" w14:textId="77777777" w:rsidR="001576CA" w:rsidRDefault="008C61C3" w:rsidP="00770EA6">
      <w:pPr>
        <w:ind w:firstLine="567"/>
        <w:jc w:val="center"/>
        <w:rPr>
          <w:rFonts w:ascii="Times New Roman" w:hAnsi="Times New Roman" w:cs="Times New Roman"/>
          <w:b/>
          <w:sz w:val="28"/>
          <w:szCs w:val="28"/>
        </w:rPr>
      </w:pPr>
      <w:r w:rsidRPr="000A1221">
        <w:rPr>
          <w:rFonts w:ascii="Times New Roman" w:hAnsi="Times New Roman" w:cs="Times New Roman"/>
          <w:b/>
          <w:sz w:val="28"/>
          <w:szCs w:val="28"/>
        </w:rPr>
        <w:t>2.1</w:t>
      </w:r>
      <w:r>
        <w:rPr>
          <w:rFonts w:ascii="Times New Roman" w:hAnsi="Times New Roman" w:cs="Times New Roman"/>
          <w:b/>
          <w:sz w:val="28"/>
          <w:szCs w:val="28"/>
        </w:rPr>
        <w:t>.</w:t>
      </w:r>
      <w:r w:rsidR="00AE41FE">
        <w:rPr>
          <w:rFonts w:ascii="Times New Roman" w:hAnsi="Times New Roman" w:cs="Times New Roman"/>
          <w:b/>
          <w:sz w:val="28"/>
          <w:szCs w:val="28"/>
        </w:rPr>
        <w:t>1.</w:t>
      </w:r>
      <w:r>
        <w:rPr>
          <w:rFonts w:ascii="Times New Roman" w:hAnsi="Times New Roman" w:cs="Times New Roman"/>
          <w:b/>
          <w:sz w:val="28"/>
          <w:szCs w:val="28"/>
        </w:rPr>
        <w:t>3. </w:t>
      </w:r>
      <w:proofErr w:type="spellStart"/>
      <w:r w:rsidR="00D1298A">
        <w:rPr>
          <w:rFonts w:ascii="Times New Roman" w:hAnsi="Times New Roman" w:cs="Times New Roman"/>
          <w:b/>
          <w:sz w:val="28"/>
          <w:szCs w:val="28"/>
        </w:rPr>
        <w:t>Cоциальное</w:t>
      </w:r>
      <w:proofErr w:type="spellEnd"/>
      <w:r w:rsidR="00D1298A">
        <w:rPr>
          <w:rFonts w:ascii="Times New Roman" w:hAnsi="Times New Roman" w:cs="Times New Roman"/>
          <w:b/>
          <w:sz w:val="28"/>
          <w:szCs w:val="28"/>
        </w:rPr>
        <w:t xml:space="preserve"> развитие</w:t>
      </w:r>
      <w:r w:rsidR="00D1298A" w:rsidRPr="000A1221">
        <w:rPr>
          <w:rFonts w:ascii="Times New Roman" w:hAnsi="Times New Roman" w:cs="Times New Roman"/>
          <w:b/>
          <w:sz w:val="28"/>
          <w:szCs w:val="28"/>
        </w:rPr>
        <w:t xml:space="preserve"> и коммуникации </w:t>
      </w:r>
      <w:r w:rsidR="00D1298A">
        <w:rPr>
          <w:rFonts w:ascii="Times New Roman" w:hAnsi="Times New Roman" w:cs="Times New Roman"/>
          <w:b/>
          <w:sz w:val="28"/>
          <w:szCs w:val="28"/>
        </w:rPr>
        <w:t>обучающихся с УО (ИН) дошкольного возраста</w:t>
      </w:r>
    </w:p>
    <w:p w14:paraId="28A53FF3" w14:textId="77777777" w:rsidR="002513E5" w:rsidRDefault="00D1298A" w:rsidP="00770EA6">
      <w:pPr>
        <w:ind w:firstLine="567"/>
        <w:jc w:val="center"/>
        <w:rPr>
          <w:rFonts w:ascii="Times New Roman" w:hAnsi="Times New Roman" w:cs="Times New Roman"/>
          <w:b/>
          <w:sz w:val="28"/>
          <w:szCs w:val="28"/>
        </w:rPr>
      </w:pPr>
      <w:r>
        <w:rPr>
          <w:rFonts w:ascii="Times New Roman" w:hAnsi="Times New Roman" w:cs="Times New Roman"/>
          <w:b/>
          <w:sz w:val="28"/>
          <w:szCs w:val="28"/>
        </w:rPr>
        <w:t>2.1.1.3.1. </w:t>
      </w:r>
      <w:proofErr w:type="spellStart"/>
      <w:r w:rsidR="002513E5">
        <w:rPr>
          <w:rFonts w:ascii="Times New Roman" w:hAnsi="Times New Roman" w:cs="Times New Roman"/>
          <w:b/>
          <w:sz w:val="28"/>
          <w:szCs w:val="28"/>
        </w:rPr>
        <w:t>Cоциальное</w:t>
      </w:r>
      <w:proofErr w:type="spellEnd"/>
      <w:r w:rsidR="002513E5">
        <w:rPr>
          <w:rFonts w:ascii="Times New Roman" w:hAnsi="Times New Roman" w:cs="Times New Roman"/>
          <w:b/>
          <w:sz w:val="28"/>
          <w:szCs w:val="28"/>
        </w:rPr>
        <w:t xml:space="preserve"> развитие</w:t>
      </w:r>
      <w:r w:rsidR="002513E5" w:rsidRPr="000A1221">
        <w:rPr>
          <w:rFonts w:ascii="Times New Roman" w:hAnsi="Times New Roman" w:cs="Times New Roman"/>
          <w:b/>
          <w:sz w:val="28"/>
          <w:szCs w:val="28"/>
        </w:rPr>
        <w:t xml:space="preserve"> и коммуникации </w:t>
      </w:r>
      <w:r w:rsidR="00AE41FE">
        <w:rPr>
          <w:rFonts w:ascii="Times New Roman" w:hAnsi="Times New Roman" w:cs="Times New Roman"/>
          <w:b/>
          <w:sz w:val="28"/>
          <w:szCs w:val="28"/>
        </w:rPr>
        <w:t>обучающихся с УО (ИН) младшего дошкольного</w:t>
      </w:r>
      <w:r w:rsidR="002513E5">
        <w:rPr>
          <w:rFonts w:ascii="Times New Roman" w:hAnsi="Times New Roman" w:cs="Times New Roman"/>
          <w:b/>
          <w:sz w:val="28"/>
          <w:szCs w:val="28"/>
        </w:rPr>
        <w:t xml:space="preserve"> возраст</w:t>
      </w:r>
      <w:r w:rsidR="00AE41FE">
        <w:rPr>
          <w:rFonts w:ascii="Times New Roman" w:hAnsi="Times New Roman" w:cs="Times New Roman"/>
          <w:b/>
          <w:sz w:val="28"/>
          <w:szCs w:val="28"/>
        </w:rPr>
        <w:t>а (от 3 до 4</w:t>
      </w:r>
      <w:r w:rsidR="002513E5">
        <w:rPr>
          <w:rFonts w:ascii="Times New Roman" w:hAnsi="Times New Roman" w:cs="Times New Roman"/>
          <w:b/>
          <w:sz w:val="28"/>
          <w:szCs w:val="28"/>
        </w:rPr>
        <w:t xml:space="preserve"> лет)</w:t>
      </w:r>
    </w:p>
    <w:p w14:paraId="669307B8" w14:textId="77777777" w:rsidR="00A01B9A" w:rsidRPr="008C61C3" w:rsidRDefault="00995B76" w:rsidP="00AE41FE">
      <w:pPr>
        <w:ind w:firstLine="567"/>
        <w:rPr>
          <w:rFonts w:ascii="Times New Roman" w:hAnsi="Times New Roman" w:cs="Times New Roman"/>
          <w:sz w:val="28"/>
          <w:szCs w:val="28"/>
        </w:rPr>
      </w:pPr>
      <w:r w:rsidRPr="008C61C3">
        <w:rPr>
          <w:rFonts w:ascii="Times New Roman" w:hAnsi="Times New Roman" w:cs="Times New Roman"/>
          <w:sz w:val="28"/>
          <w:szCs w:val="28"/>
        </w:rPr>
        <w:t xml:space="preserve">Основополагающим содержанием раздела </w:t>
      </w:r>
      <w:r w:rsidR="00F61D1F" w:rsidRPr="008C61C3">
        <w:rPr>
          <w:rFonts w:ascii="Times New Roman" w:hAnsi="Times New Roman" w:cs="Times New Roman"/>
          <w:sz w:val="28"/>
          <w:szCs w:val="28"/>
        </w:rPr>
        <w:t>«</w:t>
      </w:r>
      <w:r w:rsidRPr="008C61C3">
        <w:rPr>
          <w:rFonts w:ascii="Times New Roman" w:hAnsi="Times New Roman" w:cs="Times New Roman"/>
          <w:sz w:val="28"/>
          <w:szCs w:val="28"/>
        </w:rPr>
        <w:t>Социально-коммуникативное развитие</w:t>
      </w:r>
      <w:r w:rsidR="00F61D1F" w:rsidRPr="008C61C3">
        <w:rPr>
          <w:rFonts w:ascii="Times New Roman" w:hAnsi="Times New Roman" w:cs="Times New Roman"/>
          <w:sz w:val="28"/>
          <w:szCs w:val="28"/>
        </w:rPr>
        <w:t>»</w:t>
      </w:r>
      <w:r w:rsidRPr="008C61C3">
        <w:rPr>
          <w:rFonts w:ascii="Times New Roman" w:hAnsi="Times New Roman" w:cs="Times New Roman"/>
          <w:sz w:val="28"/>
          <w:szCs w:val="28"/>
        </w:rPr>
        <w:t xml:space="preserve"> является формирование сотрудничества ребенка со педагогическим работником и научение ребенка способам усвоения и присвоения общественного опыта</w:t>
      </w:r>
      <w:r w:rsidR="00A01B9A" w:rsidRPr="008C61C3">
        <w:rPr>
          <w:rFonts w:ascii="Times New Roman" w:hAnsi="Times New Roman" w:cs="Times New Roman"/>
          <w:sz w:val="28"/>
          <w:szCs w:val="28"/>
        </w:rPr>
        <w:t>.</w:t>
      </w:r>
    </w:p>
    <w:p w14:paraId="319C11C2" w14:textId="77777777" w:rsidR="00E841FB" w:rsidRPr="00E841FB" w:rsidRDefault="00E841FB"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обучающихся от 3 до 4 лет</w:t>
      </w:r>
      <w:r w:rsidRPr="00DD17BB">
        <w:rPr>
          <w:rFonts w:ascii="Times New Roman" w:hAnsi="Times New Roman" w:cs="Times New Roman"/>
          <w:b/>
          <w:i/>
          <w:sz w:val="28"/>
          <w:szCs w:val="28"/>
        </w:rPr>
        <w:t>:</w:t>
      </w:r>
    </w:p>
    <w:p w14:paraId="4B62193E"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потребность в эмоционально-личностном контакте с педагогическим работником;</w:t>
      </w:r>
    </w:p>
    <w:p w14:paraId="0D6F2A3B"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интерес к ситуативно-деловому контакту со педагогическим работником;</w:t>
      </w:r>
    </w:p>
    <w:p w14:paraId="7CB3D094"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1955B1FB"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14:paraId="0799B989"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умения выполнять элементарную речевую инструкцию, регламентирующую какое-либо действие ребенка в определенной ситуации;</w:t>
      </w:r>
    </w:p>
    <w:p w14:paraId="2F6F7DF5"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633FFAE4"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2888E355"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обыгрывать сюжетные и дидактические игрушки;</w:t>
      </w:r>
    </w:p>
    <w:p w14:paraId="2685F9F0"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выполнению предметно-игровых действий по подражанию и показу действий педагогическим работником;</w:t>
      </w:r>
    </w:p>
    <w:p w14:paraId="7CD23FA7"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эмоциональное отношение к обыгрываемому предмету или игрушке;</w:t>
      </w:r>
    </w:p>
    <w:p w14:paraId="28E0F736"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подвижным играм;</w:t>
      </w:r>
    </w:p>
    <w:p w14:paraId="59788ABD"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играть рядом, не мешая друг другу;</w:t>
      </w:r>
    </w:p>
    <w:p w14:paraId="006F5060"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представления о себе как о субъекте деятельности, о собственных эмоциональных состояниях, потребностях, желаниях, интересах;</w:t>
      </w:r>
    </w:p>
    <w:p w14:paraId="496B32F0"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уверенность, чувство раскрепощенности и защищенности в условиях психологического комфорта, предупреждая детские страхи;</w:t>
      </w:r>
    </w:p>
    <w:p w14:paraId="308E06A5"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представления о своем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о своей семье и о </w:t>
      </w:r>
      <w:r w:rsidR="00995B76" w:rsidRPr="002629C8">
        <w:rPr>
          <w:rFonts w:ascii="Times New Roman" w:hAnsi="Times New Roman" w:cs="Times New Roman"/>
          <w:sz w:val="28"/>
          <w:szCs w:val="28"/>
        </w:rPr>
        <w:lastRenderedPageBreak/>
        <w:t>взаимоотношениях в семье;</w:t>
      </w:r>
    </w:p>
    <w:p w14:paraId="53A1A4A2"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w:t>
      </w:r>
      <w:r w:rsidR="00AE41FE">
        <w:rPr>
          <w:rFonts w:ascii="Times New Roman" w:hAnsi="Times New Roman" w:cs="Times New Roman"/>
          <w:sz w:val="28"/>
          <w:szCs w:val="28"/>
        </w:rPr>
        <w:t>о контроля.</w:t>
      </w:r>
    </w:p>
    <w:p w14:paraId="7B35B9A2" w14:textId="77777777" w:rsidR="00DD17BB" w:rsidRDefault="00DD17BB" w:rsidP="00AE41FE">
      <w:pPr>
        <w:ind w:firstLine="567"/>
        <w:rPr>
          <w:rFonts w:ascii="Times New Roman" w:hAnsi="Times New Roman" w:cs="Times New Roman"/>
          <w:b/>
          <w:i/>
          <w:sz w:val="28"/>
          <w:szCs w:val="28"/>
        </w:rPr>
      </w:pPr>
    </w:p>
    <w:p w14:paraId="571F7370" w14:textId="77777777" w:rsidR="00E841FB" w:rsidRPr="008C61C3" w:rsidRDefault="00E841FB" w:rsidP="00770EA6">
      <w:pPr>
        <w:ind w:firstLine="567"/>
        <w:jc w:val="center"/>
        <w:rPr>
          <w:rFonts w:ascii="Times New Roman" w:hAnsi="Times New Roman" w:cs="Times New Roman"/>
          <w:b/>
          <w:sz w:val="28"/>
          <w:szCs w:val="28"/>
        </w:rPr>
      </w:pPr>
      <w:r w:rsidRPr="000A1221">
        <w:rPr>
          <w:rFonts w:ascii="Times New Roman" w:hAnsi="Times New Roman" w:cs="Times New Roman"/>
          <w:b/>
          <w:sz w:val="28"/>
          <w:szCs w:val="28"/>
        </w:rPr>
        <w:t>2.1</w:t>
      </w:r>
      <w:r w:rsidR="00AE41FE">
        <w:rPr>
          <w:rFonts w:ascii="Times New Roman" w:hAnsi="Times New Roman" w:cs="Times New Roman"/>
          <w:b/>
          <w:sz w:val="28"/>
          <w:szCs w:val="28"/>
        </w:rPr>
        <w:t>.1.</w:t>
      </w:r>
      <w:r w:rsidR="00D1298A">
        <w:rPr>
          <w:rFonts w:ascii="Times New Roman" w:hAnsi="Times New Roman" w:cs="Times New Roman"/>
          <w:b/>
          <w:sz w:val="28"/>
          <w:szCs w:val="28"/>
        </w:rPr>
        <w:t>3.2.</w:t>
      </w:r>
      <w:r>
        <w:rPr>
          <w:rFonts w:ascii="Times New Roman" w:hAnsi="Times New Roman" w:cs="Times New Roman"/>
          <w:b/>
          <w:sz w:val="28"/>
          <w:szCs w:val="28"/>
        </w:rPr>
        <w:t> </w:t>
      </w:r>
      <w:proofErr w:type="spellStart"/>
      <w:r>
        <w:rPr>
          <w:rFonts w:ascii="Times New Roman" w:hAnsi="Times New Roman" w:cs="Times New Roman"/>
          <w:b/>
          <w:sz w:val="28"/>
          <w:szCs w:val="28"/>
        </w:rPr>
        <w:t>Cоциальное</w:t>
      </w:r>
      <w:proofErr w:type="spellEnd"/>
      <w:r>
        <w:rPr>
          <w:rFonts w:ascii="Times New Roman" w:hAnsi="Times New Roman" w:cs="Times New Roman"/>
          <w:b/>
          <w:sz w:val="28"/>
          <w:szCs w:val="28"/>
        </w:rPr>
        <w:t xml:space="preserve"> развитие</w:t>
      </w:r>
      <w:r w:rsidRPr="000A1221">
        <w:rPr>
          <w:rFonts w:ascii="Times New Roman" w:hAnsi="Times New Roman" w:cs="Times New Roman"/>
          <w:b/>
          <w:sz w:val="28"/>
          <w:szCs w:val="28"/>
        </w:rPr>
        <w:t xml:space="preserve"> и коммуникации </w:t>
      </w:r>
      <w:r w:rsidR="00AE41FE">
        <w:rPr>
          <w:rFonts w:ascii="Times New Roman" w:hAnsi="Times New Roman" w:cs="Times New Roman"/>
          <w:b/>
          <w:sz w:val="28"/>
          <w:szCs w:val="28"/>
        </w:rPr>
        <w:t>обучающихся с УО (ИН) среднего дошкольного</w:t>
      </w:r>
      <w:r>
        <w:rPr>
          <w:rFonts w:ascii="Times New Roman" w:hAnsi="Times New Roman" w:cs="Times New Roman"/>
          <w:b/>
          <w:sz w:val="28"/>
          <w:szCs w:val="28"/>
        </w:rPr>
        <w:t xml:space="preserve"> возраст</w:t>
      </w:r>
      <w:r w:rsidR="00AE41FE">
        <w:rPr>
          <w:rFonts w:ascii="Times New Roman" w:hAnsi="Times New Roman" w:cs="Times New Roman"/>
          <w:b/>
          <w:sz w:val="28"/>
          <w:szCs w:val="28"/>
        </w:rPr>
        <w:t>а</w:t>
      </w:r>
      <w:r>
        <w:rPr>
          <w:rFonts w:ascii="Times New Roman" w:hAnsi="Times New Roman" w:cs="Times New Roman"/>
          <w:b/>
          <w:sz w:val="28"/>
          <w:szCs w:val="28"/>
        </w:rPr>
        <w:t xml:space="preserve"> (от 4 до 5 лет)</w:t>
      </w:r>
    </w:p>
    <w:p w14:paraId="6C9C65A1" w14:textId="77777777" w:rsidR="00E841FB" w:rsidRPr="00E841FB" w:rsidRDefault="00E841FB"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обучающихся от 4 до 5 лет</w:t>
      </w:r>
      <w:r w:rsidRPr="00DD17BB">
        <w:rPr>
          <w:rFonts w:ascii="Times New Roman" w:hAnsi="Times New Roman" w:cs="Times New Roman"/>
          <w:b/>
          <w:i/>
          <w:sz w:val="28"/>
          <w:szCs w:val="28"/>
        </w:rPr>
        <w:t>:</w:t>
      </w:r>
    </w:p>
    <w:p w14:paraId="46F3B871"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способы адекватного реагирования на свои имя и фамилию (эмоционально, словесно, действиями);</w:t>
      </w:r>
    </w:p>
    <w:p w14:paraId="0EF790B5"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представления о себе и о своей семье;</w:t>
      </w:r>
    </w:p>
    <w:p w14:paraId="4A77386F"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5ABCDB81"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узнавать и выделять себя на индивидуальной и групповой фотографиях;</w:t>
      </w:r>
    </w:p>
    <w:p w14:paraId="1A3DD442"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 обучающихся умения выделять и называть основные части тела (голова, шея, туловище, живот, спина, руки, ноги, пальцы);</w:t>
      </w:r>
    </w:p>
    <w:p w14:paraId="5104AD22"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показывать на лице и называть глаза, рот, язык, щеки, губы, нос, уши; на голове - волосы;</w:t>
      </w:r>
    </w:p>
    <w:p w14:paraId="3B72E44B"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определять простейшие функции организма: ноги ходят; руки берут, делают; глаза смотрят; уши слушают;</w:t>
      </w:r>
    </w:p>
    <w:p w14:paraId="41ACDD26"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1FACD4B9"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наблюдать за действиями другого ребенка и игрой нескольких детей;</w:t>
      </w:r>
    </w:p>
    <w:p w14:paraId="44696F7C"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эмоционально положительно реагировать на других детей и включаться в совместные действия с ним;</w:t>
      </w:r>
    </w:p>
    <w:p w14:paraId="1BE6BD51"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потребность в любви, доброжелательном внимании значимых педагогических работников и обучающихся;</w:t>
      </w:r>
    </w:p>
    <w:p w14:paraId="7DF99B06" w14:textId="77777777" w:rsidR="00995B76" w:rsidRPr="002629C8" w:rsidRDefault="00995B76" w:rsidP="00AE41FE">
      <w:pPr>
        <w:ind w:firstLine="567"/>
        <w:rPr>
          <w:rFonts w:ascii="Times New Roman" w:hAnsi="Times New Roman" w:cs="Times New Roman"/>
          <w:sz w:val="28"/>
          <w:szCs w:val="28"/>
        </w:rPr>
      </w:pPr>
      <w:r w:rsidRPr="002629C8">
        <w:rPr>
          <w:rFonts w:ascii="Times New Roman" w:hAnsi="Times New Roman" w:cs="Times New Roman"/>
          <w:sz w:val="28"/>
          <w:szCs w:val="28"/>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14:paraId="6BBD23C6"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называть свое имя и фамилию, имена родителей (законных представителей), педагогических работников и других детей;</w:t>
      </w:r>
    </w:p>
    <w:p w14:paraId="521240AA"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называть свой возраст, день рождения, место жительства (город, поселок);</w:t>
      </w:r>
    </w:p>
    <w:p w14:paraId="21479C97"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формировать интересы и предпочтения в выборе любимых занятий, игр, игрушек, предметов быта;</w:t>
      </w:r>
    </w:p>
    <w:p w14:paraId="534F16BC"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обращаться к другим детям с элементарными предложениями, просьбами, пожеланиями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Давай будем вместе играть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 мне игрушку (машинку)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1C2807E3"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46C33DEC"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осуществлять элементарную оценку результатов своей деятельности и деятельности других детей;</w:t>
      </w:r>
    </w:p>
    <w:p w14:paraId="4B2B51E3" w14:textId="77777777" w:rsidR="00995B76"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потребность, способы и умения участвовать в коллективной деятельности других детей (игровой, изобразител</w:t>
      </w:r>
      <w:r w:rsidR="00AE41FE">
        <w:rPr>
          <w:rFonts w:ascii="Times New Roman" w:hAnsi="Times New Roman" w:cs="Times New Roman"/>
          <w:sz w:val="28"/>
          <w:szCs w:val="28"/>
        </w:rPr>
        <w:t>ьной, музыкальной, театральной).</w:t>
      </w:r>
    </w:p>
    <w:p w14:paraId="57F1526C" w14:textId="77777777" w:rsidR="00E841FB" w:rsidRDefault="00E841FB" w:rsidP="00AE41FE">
      <w:pPr>
        <w:ind w:firstLine="567"/>
        <w:rPr>
          <w:rFonts w:ascii="Times New Roman" w:hAnsi="Times New Roman" w:cs="Times New Roman"/>
          <w:b/>
          <w:i/>
          <w:sz w:val="28"/>
          <w:szCs w:val="28"/>
        </w:rPr>
      </w:pPr>
    </w:p>
    <w:p w14:paraId="5FF3D4B8" w14:textId="77777777" w:rsidR="00E841FB" w:rsidRPr="00E841FB" w:rsidRDefault="00E841FB" w:rsidP="00770EA6">
      <w:pPr>
        <w:ind w:firstLine="567"/>
        <w:jc w:val="center"/>
        <w:rPr>
          <w:rFonts w:ascii="Times New Roman" w:hAnsi="Times New Roman" w:cs="Times New Roman"/>
          <w:sz w:val="28"/>
          <w:szCs w:val="28"/>
        </w:rPr>
      </w:pPr>
      <w:r w:rsidRPr="000A1221">
        <w:rPr>
          <w:rFonts w:ascii="Times New Roman" w:hAnsi="Times New Roman" w:cs="Times New Roman"/>
          <w:b/>
          <w:sz w:val="28"/>
          <w:szCs w:val="28"/>
        </w:rPr>
        <w:t>2.1</w:t>
      </w:r>
      <w:r w:rsidR="00D1298A">
        <w:rPr>
          <w:rFonts w:ascii="Times New Roman" w:hAnsi="Times New Roman" w:cs="Times New Roman"/>
          <w:b/>
          <w:sz w:val="28"/>
          <w:szCs w:val="28"/>
        </w:rPr>
        <w:t>.1.2.3</w:t>
      </w:r>
      <w:r>
        <w:rPr>
          <w:rFonts w:ascii="Times New Roman" w:hAnsi="Times New Roman" w:cs="Times New Roman"/>
          <w:b/>
          <w:sz w:val="28"/>
          <w:szCs w:val="28"/>
        </w:rPr>
        <w:t>. </w:t>
      </w:r>
      <w:proofErr w:type="spellStart"/>
      <w:r>
        <w:rPr>
          <w:rFonts w:ascii="Times New Roman" w:hAnsi="Times New Roman" w:cs="Times New Roman"/>
          <w:b/>
          <w:sz w:val="28"/>
          <w:szCs w:val="28"/>
        </w:rPr>
        <w:t>Cоциальное</w:t>
      </w:r>
      <w:proofErr w:type="spellEnd"/>
      <w:r>
        <w:rPr>
          <w:rFonts w:ascii="Times New Roman" w:hAnsi="Times New Roman" w:cs="Times New Roman"/>
          <w:b/>
          <w:sz w:val="28"/>
          <w:szCs w:val="28"/>
        </w:rPr>
        <w:t xml:space="preserve"> развитие</w:t>
      </w:r>
      <w:r w:rsidRPr="000A1221">
        <w:rPr>
          <w:rFonts w:ascii="Times New Roman" w:hAnsi="Times New Roman" w:cs="Times New Roman"/>
          <w:b/>
          <w:sz w:val="28"/>
          <w:szCs w:val="28"/>
        </w:rPr>
        <w:t xml:space="preserve"> и коммуникации </w:t>
      </w:r>
      <w:r w:rsidR="00AE41FE">
        <w:rPr>
          <w:rFonts w:ascii="Times New Roman" w:hAnsi="Times New Roman" w:cs="Times New Roman"/>
          <w:b/>
          <w:sz w:val="28"/>
          <w:szCs w:val="28"/>
        </w:rPr>
        <w:t>обучающихся с УО (ИН) старшего дошкольного</w:t>
      </w:r>
      <w:r>
        <w:rPr>
          <w:rFonts w:ascii="Times New Roman" w:hAnsi="Times New Roman" w:cs="Times New Roman"/>
          <w:b/>
          <w:sz w:val="28"/>
          <w:szCs w:val="28"/>
        </w:rPr>
        <w:t xml:space="preserve"> возраст</w:t>
      </w:r>
      <w:r w:rsidR="00AE41FE">
        <w:rPr>
          <w:rFonts w:ascii="Times New Roman" w:hAnsi="Times New Roman" w:cs="Times New Roman"/>
          <w:b/>
          <w:sz w:val="28"/>
          <w:szCs w:val="28"/>
        </w:rPr>
        <w:t>а</w:t>
      </w:r>
      <w:r w:rsidR="001576CA">
        <w:rPr>
          <w:rFonts w:ascii="Times New Roman" w:hAnsi="Times New Roman" w:cs="Times New Roman"/>
          <w:b/>
          <w:sz w:val="28"/>
          <w:szCs w:val="28"/>
        </w:rPr>
        <w:t xml:space="preserve"> (от 6</w:t>
      </w:r>
      <w:r>
        <w:rPr>
          <w:rFonts w:ascii="Times New Roman" w:hAnsi="Times New Roman" w:cs="Times New Roman"/>
          <w:b/>
          <w:sz w:val="28"/>
          <w:szCs w:val="28"/>
        </w:rPr>
        <w:t xml:space="preserve"> до 7 лет</w:t>
      </w:r>
      <w:r w:rsidRPr="00E841FB">
        <w:rPr>
          <w:rFonts w:ascii="Times New Roman" w:hAnsi="Times New Roman" w:cs="Times New Roman"/>
          <w:b/>
          <w:sz w:val="28"/>
          <w:szCs w:val="28"/>
        </w:rPr>
        <w:t>)</w:t>
      </w:r>
    </w:p>
    <w:p w14:paraId="28348EBB" w14:textId="77777777" w:rsidR="00E841FB" w:rsidRPr="00E841FB" w:rsidRDefault="00E841FB" w:rsidP="00AE41FE">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обучающихся от 6 до 7 лет</w:t>
      </w:r>
      <w:r w:rsidRPr="00DD17BB">
        <w:rPr>
          <w:rFonts w:ascii="Times New Roman" w:hAnsi="Times New Roman" w:cs="Times New Roman"/>
          <w:b/>
          <w:i/>
          <w:sz w:val="28"/>
          <w:szCs w:val="28"/>
        </w:rPr>
        <w:t>:</w:t>
      </w:r>
    </w:p>
    <w:p w14:paraId="03546764"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выражать свои чувства (радость, грусть, удивление, страх, печаль, гнев, жалость, сочувствие);</w:t>
      </w:r>
    </w:p>
    <w:p w14:paraId="580F176E"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умение играть в коллективе детей;</w:t>
      </w:r>
    </w:p>
    <w:p w14:paraId="5602C854"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43CC288A"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передавать эмоциональное состояние персонажей в процессе игры (радость, печаль, тревога, страх, удивление);</w:t>
      </w:r>
    </w:p>
    <w:p w14:paraId="0A3C10CD"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предварительному планированию этапов предстоящей игры;</w:t>
      </w:r>
    </w:p>
    <w:p w14:paraId="3D5D33B5" w14:textId="77777777" w:rsidR="00995B76" w:rsidRPr="002629C8" w:rsidRDefault="005D2B9B"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3B95792D" w14:textId="77777777" w:rsidR="00995B76" w:rsidRPr="002629C8" w:rsidRDefault="00664E35"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705685B1" w14:textId="77777777" w:rsidR="00995B76" w:rsidRPr="002629C8" w:rsidRDefault="00664E35"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4253C90B" w14:textId="77777777" w:rsidR="00995B76" w:rsidRPr="002629C8" w:rsidRDefault="00664E35"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драматизировать понравившиеся детям сказки и истории;</w:t>
      </w:r>
    </w:p>
    <w:p w14:paraId="23547AA6" w14:textId="77777777" w:rsidR="00995B76" w:rsidRPr="002629C8" w:rsidRDefault="00664E35" w:rsidP="00AE41F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распознавать связь между выраженным эмоциональным состоянием и причиной, вызвавшей это состояние;</w:t>
      </w:r>
    </w:p>
    <w:p w14:paraId="7AF1E900"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элементарную самооценку своих поступков и действий;</w:t>
      </w:r>
    </w:p>
    <w:p w14:paraId="2D8495C5"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осознавать и адекватно реагировать на </w:t>
      </w:r>
      <w:r w:rsidR="00995B76" w:rsidRPr="002629C8">
        <w:rPr>
          <w:rFonts w:ascii="Times New Roman" w:hAnsi="Times New Roman" w:cs="Times New Roman"/>
          <w:sz w:val="28"/>
          <w:szCs w:val="28"/>
        </w:rPr>
        <w:lastRenderedPageBreak/>
        <w:t>доброжелательное и недоброжелательное отношение к ребенку со стороны окружающих;</w:t>
      </w:r>
    </w:p>
    <w:p w14:paraId="52726847"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0A17511A"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у обучающихся переживания </w:t>
      </w:r>
      <w:proofErr w:type="spellStart"/>
      <w:r w:rsidR="00995B76" w:rsidRPr="002629C8">
        <w:rPr>
          <w:rFonts w:ascii="Times New Roman" w:hAnsi="Times New Roman" w:cs="Times New Roman"/>
          <w:sz w:val="28"/>
          <w:szCs w:val="28"/>
        </w:rPr>
        <w:t>эмпатийного</w:t>
      </w:r>
      <w:proofErr w:type="spellEnd"/>
      <w:r w:rsidR="00995B76" w:rsidRPr="002629C8">
        <w:rPr>
          <w:rFonts w:ascii="Times New Roman" w:hAnsi="Times New Roman" w:cs="Times New Roman"/>
          <w:sz w:val="28"/>
          <w:szCs w:val="28"/>
        </w:rPr>
        <w:t xml:space="preserve"> характера (сострадание, сочувствие, отзывчивость, взаимопомощь, выражение радости);</w:t>
      </w:r>
    </w:p>
    <w:p w14:paraId="3B8EF5BD"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отношение к своим чувствам и переживаниям как к регуляторам общения и поведения;</w:t>
      </w:r>
    </w:p>
    <w:p w14:paraId="76761C56"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умения начинать и поддерживать диалог с педагогическим работником, детьми;</w:t>
      </w:r>
    </w:p>
    <w:p w14:paraId="2C2A16CA"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простейшие способы разрешения возникших конфликтных ситуаций;</w:t>
      </w:r>
    </w:p>
    <w:p w14:paraId="65B90D7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0747408B" w14:textId="6A8625B9" w:rsidR="00DD17BB" w:rsidRPr="002629C8" w:rsidRDefault="00664E35"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и дома; посадка лука и цветов в </w:t>
      </w:r>
      <w:r w:rsidR="000A6BB5">
        <w:rPr>
          <w:rFonts w:ascii="Times New Roman" w:hAnsi="Times New Roman" w:cs="Times New Roman"/>
          <w:sz w:val="28"/>
          <w:szCs w:val="28"/>
        </w:rPr>
        <w:t>МБДОУ</w:t>
      </w:r>
      <w:r w:rsidR="00995B76" w:rsidRPr="002629C8">
        <w:rPr>
          <w:rFonts w:ascii="Times New Roman" w:hAnsi="Times New Roman" w:cs="Times New Roman"/>
          <w:sz w:val="28"/>
          <w:szCs w:val="28"/>
        </w:rPr>
        <w:t>, на приусадебном участке).</w:t>
      </w:r>
    </w:p>
    <w:p w14:paraId="5383B696" w14:textId="77777777" w:rsidR="00995B76" w:rsidRPr="00A01B9A" w:rsidRDefault="00995B76" w:rsidP="001576CA">
      <w:pPr>
        <w:ind w:firstLine="567"/>
        <w:rPr>
          <w:rFonts w:ascii="Times New Roman" w:hAnsi="Times New Roman" w:cs="Times New Roman"/>
          <w:b/>
          <w:i/>
          <w:sz w:val="28"/>
          <w:szCs w:val="28"/>
        </w:rPr>
      </w:pPr>
      <w:r w:rsidRPr="00A01B9A">
        <w:rPr>
          <w:rFonts w:ascii="Times New Roman" w:hAnsi="Times New Roman" w:cs="Times New Roman"/>
          <w:b/>
          <w:i/>
          <w:sz w:val="28"/>
          <w:szCs w:val="28"/>
        </w:rPr>
        <w:t>Обучающиеся могут научиться:</w:t>
      </w:r>
    </w:p>
    <w:p w14:paraId="7F008B21"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передавать эмоциональное состояние персонажей (горе, радость и удивление);</w:t>
      </w:r>
    </w:p>
    <w:p w14:paraId="52E66DBE"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здороваться при встрече с педагогическим работником и другими детьми, прощаться при расставании;</w:t>
      </w:r>
    </w:p>
    <w:p w14:paraId="6D0CFC7E"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благодарить за услугу, за подарок, угощение;</w:t>
      </w:r>
    </w:p>
    <w:p w14:paraId="263F7240"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адекватно вести себя в знакомой и незнакомой ситуации;</w:t>
      </w:r>
    </w:p>
    <w:p w14:paraId="6B0EBA1E"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доброжелательное отношение к знакомым и незнакомым людям;</w:t>
      </w:r>
    </w:p>
    <w:p w14:paraId="2F070BEF"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F168FA">
        <w:rPr>
          <w:rFonts w:ascii="Times New Roman" w:hAnsi="Times New Roman" w:cs="Times New Roman"/>
          <w:sz w:val="28"/>
          <w:szCs w:val="28"/>
        </w:rPr>
        <w:t xml:space="preserve">выражать свои чувства: </w:t>
      </w:r>
      <w:r w:rsidR="00995B76" w:rsidRPr="002629C8">
        <w:rPr>
          <w:rFonts w:ascii="Times New Roman" w:hAnsi="Times New Roman" w:cs="Times New Roman"/>
          <w:sz w:val="28"/>
          <w:szCs w:val="28"/>
        </w:rPr>
        <w:t>радость, удивление, с</w:t>
      </w:r>
      <w:r w:rsidR="00F168FA">
        <w:rPr>
          <w:rFonts w:ascii="Times New Roman" w:hAnsi="Times New Roman" w:cs="Times New Roman"/>
          <w:sz w:val="28"/>
          <w:szCs w:val="28"/>
        </w:rPr>
        <w:t>трах, гнев, жалость, сочувствие –</w:t>
      </w:r>
      <w:r w:rsidR="00995B76" w:rsidRPr="002629C8">
        <w:rPr>
          <w:rFonts w:ascii="Times New Roman" w:hAnsi="Times New Roman" w:cs="Times New Roman"/>
          <w:sz w:val="28"/>
          <w:szCs w:val="28"/>
        </w:rPr>
        <w:t xml:space="preserve"> в соответствии с жизненной ситуацией в социально приемлемых границах;</w:t>
      </w:r>
    </w:p>
    <w:p w14:paraId="3C618D31"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элементарную самооценку своих поступков и действий;</w:t>
      </w:r>
    </w:p>
    <w:p w14:paraId="05726194"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14:paraId="101616E7"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замечать изменения настроения родителей (законных представителей), педагогического работника или других детей;</w:t>
      </w:r>
    </w:p>
    <w:p w14:paraId="3A794EDF"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начинать и поддерживать диалог с другими детьми, родителями (законными представителями), педагогическим работником;</w:t>
      </w:r>
    </w:p>
    <w:p w14:paraId="5AD38844" w14:textId="77777777" w:rsidR="00E841FB" w:rsidRPr="001576CA"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владеть одним-двумя приемами разрешения возникших конфликтных ситуаций (пригласить педагогического работника, уступить другому ребенку).</w:t>
      </w:r>
    </w:p>
    <w:p w14:paraId="001F8EF2" w14:textId="77777777" w:rsidR="00D1298A" w:rsidRDefault="00D1298A" w:rsidP="001576CA">
      <w:pPr>
        <w:ind w:firstLine="567"/>
        <w:jc w:val="center"/>
        <w:rPr>
          <w:rFonts w:ascii="Times New Roman" w:hAnsi="Times New Roman" w:cs="Times New Roman"/>
          <w:b/>
          <w:i/>
          <w:sz w:val="28"/>
          <w:szCs w:val="28"/>
        </w:rPr>
      </w:pPr>
    </w:p>
    <w:p w14:paraId="55BB7F27" w14:textId="77777777" w:rsidR="00D1298A" w:rsidRDefault="00E841FB" w:rsidP="001576CA">
      <w:pPr>
        <w:ind w:firstLine="567"/>
        <w:jc w:val="center"/>
        <w:rPr>
          <w:rFonts w:ascii="Times New Roman" w:hAnsi="Times New Roman" w:cs="Times New Roman"/>
          <w:b/>
          <w:i/>
          <w:sz w:val="28"/>
          <w:szCs w:val="28"/>
        </w:rPr>
      </w:pPr>
      <w:r w:rsidRPr="001576CA">
        <w:rPr>
          <w:rFonts w:ascii="Times New Roman" w:hAnsi="Times New Roman" w:cs="Times New Roman"/>
          <w:b/>
          <w:i/>
          <w:sz w:val="28"/>
          <w:szCs w:val="28"/>
        </w:rPr>
        <w:t xml:space="preserve">Воспитание самостоятельности в быту </w:t>
      </w:r>
    </w:p>
    <w:p w14:paraId="1509DF94" w14:textId="77777777" w:rsidR="00E841FB" w:rsidRDefault="00E841FB" w:rsidP="001576CA">
      <w:pPr>
        <w:ind w:firstLine="567"/>
        <w:jc w:val="center"/>
        <w:rPr>
          <w:rFonts w:ascii="Times New Roman" w:hAnsi="Times New Roman" w:cs="Times New Roman"/>
          <w:b/>
          <w:i/>
          <w:sz w:val="28"/>
          <w:szCs w:val="28"/>
        </w:rPr>
      </w:pPr>
      <w:r w:rsidRPr="001576CA">
        <w:rPr>
          <w:rFonts w:ascii="Times New Roman" w:hAnsi="Times New Roman" w:cs="Times New Roman"/>
          <w:b/>
          <w:i/>
          <w:sz w:val="28"/>
          <w:szCs w:val="28"/>
        </w:rPr>
        <w:t>(формирования культурно-гигиенических навыков)</w:t>
      </w:r>
    </w:p>
    <w:p w14:paraId="36D2DB8D" w14:textId="77777777" w:rsidR="00D1298A" w:rsidRPr="001576CA" w:rsidRDefault="00D1298A" w:rsidP="001576CA">
      <w:pPr>
        <w:ind w:firstLine="567"/>
        <w:jc w:val="center"/>
        <w:rPr>
          <w:rFonts w:ascii="Times New Roman" w:hAnsi="Times New Roman" w:cs="Times New Roman"/>
          <w:b/>
          <w:i/>
          <w:sz w:val="28"/>
          <w:szCs w:val="28"/>
        </w:rPr>
      </w:pPr>
    </w:p>
    <w:p w14:paraId="523D7F32" w14:textId="77777777" w:rsidR="00995B76" w:rsidRPr="00A01B9A" w:rsidRDefault="00E841FB" w:rsidP="001576CA">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с детьми </w:t>
      </w:r>
      <w:r w:rsidR="00995B76" w:rsidRPr="00A01B9A">
        <w:rPr>
          <w:rFonts w:ascii="Times New Roman" w:hAnsi="Times New Roman" w:cs="Times New Roman"/>
          <w:b/>
          <w:i/>
          <w:sz w:val="28"/>
          <w:szCs w:val="28"/>
        </w:rPr>
        <w:t>среднего дошкольного возраста являются:</w:t>
      </w:r>
    </w:p>
    <w:p w14:paraId="1C458C3D"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обращаться к педагогическим работникам за помощью;</w:t>
      </w:r>
    </w:p>
    <w:p w14:paraId="3321C94B"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навык опрятности;</w:t>
      </w:r>
    </w:p>
    <w:p w14:paraId="32340083"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пользоваться туалетом, выходя из туалета чистыми, одетыми;</w:t>
      </w:r>
    </w:p>
    <w:p w14:paraId="10047942"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мыть руки после пользования туалетом и перед едой;</w:t>
      </w:r>
    </w:p>
    <w:p w14:paraId="16ACA063"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навык аккуратной еды - пользоваться чашкой, тарелкой, ложкой, салфеткой, правильно вести себя за столом;</w:t>
      </w:r>
    </w:p>
    <w:p w14:paraId="7791AD69"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пользоваться носовым платком;</w:t>
      </w:r>
    </w:p>
    <w:p w14:paraId="2AB67EDF"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навык раздевания и одевания, уходу за снятой одеждой;</w:t>
      </w:r>
    </w:p>
    <w:p w14:paraId="362DEFE1" w14:textId="77777777" w:rsidR="00E841FB"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оценивать свой внешний вид с использованием зеркала и зрительного контроля.</w:t>
      </w:r>
    </w:p>
    <w:p w14:paraId="1B584D6D" w14:textId="77777777" w:rsidR="00995B76" w:rsidRPr="00A01B9A" w:rsidRDefault="00E841FB" w:rsidP="001576CA">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w:t>
      </w:r>
      <w:r w:rsidR="00995B76" w:rsidRPr="00A01B9A">
        <w:rPr>
          <w:rFonts w:ascii="Times New Roman" w:hAnsi="Times New Roman" w:cs="Times New Roman"/>
          <w:b/>
          <w:i/>
          <w:sz w:val="28"/>
          <w:szCs w:val="28"/>
        </w:rPr>
        <w:t>и образовательной деятельности с детьми старш</w:t>
      </w:r>
      <w:r>
        <w:rPr>
          <w:rFonts w:ascii="Times New Roman" w:hAnsi="Times New Roman" w:cs="Times New Roman"/>
          <w:b/>
          <w:i/>
          <w:sz w:val="28"/>
          <w:szCs w:val="28"/>
        </w:rPr>
        <w:t>его дошкольного возраста</w:t>
      </w:r>
      <w:r w:rsidR="00995B76" w:rsidRPr="00A01B9A">
        <w:rPr>
          <w:rFonts w:ascii="Times New Roman" w:hAnsi="Times New Roman" w:cs="Times New Roman"/>
          <w:b/>
          <w:i/>
          <w:sz w:val="28"/>
          <w:szCs w:val="28"/>
        </w:rPr>
        <w:t>:</w:t>
      </w:r>
    </w:p>
    <w:p w14:paraId="259F1B67"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работу с детьми по привитию культурно-гигиенических навыков;</w:t>
      </w:r>
    </w:p>
    <w:p w14:paraId="63EAF8D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485A03D6"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закреплять у обучающихся навык умывания;</w:t>
      </w:r>
    </w:p>
    <w:p w14:paraId="40520282"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мыть ноги перед сном;</w:t>
      </w:r>
    </w:p>
    <w:p w14:paraId="2536FFEF"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4A052AF9"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434E604F"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30D185F9"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познакомить обучающихся с выполнением различных способов застегивания и расстегивания одежды - пользование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молнией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кнопками, застежками,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липучками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ремешками, пуговицами, крючками, шнурками;</w:t>
      </w:r>
    </w:p>
    <w:p w14:paraId="710D8209"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пользоваться расческой;</w:t>
      </w:r>
    </w:p>
    <w:p w14:paraId="2E4298A5"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навык ухода за полостью рта - полоскание рта после еды, чистка зубов утром и вечером;</w:t>
      </w:r>
    </w:p>
    <w:p w14:paraId="4BE6B1B4"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 обучающихся умение обращаться за помощью к педагогическому работнику, учить помогать друг другу в процессе одевания - раздевания;</w:t>
      </w:r>
    </w:p>
    <w:p w14:paraId="6C3C3655"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14:paraId="5CFD42F4" w14:textId="77777777" w:rsidR="00E841FB"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навыки самоконтроля и ухода за своим внешним видом.</w:t>
      </w:r>
    </w:p>
    <w:p w14:paraId="7AFE7004" w14:textId="77777777" w:rsidR="00995B76" w:rsidRPr="00A01B9A" w:rsidRDefault="00995B76" w:rsidP="001576CA">
      <w:pPr>
        <w:ind w:firstLine="567"/>
        <w:rPr>
          <w:rFonts w:ascii="Times New Roman" w:hAnsi="Times New Roman" w:cs="Times New Roman"/>
          <w:b/>
          <w:i/>
          <w:sz w:val="28"/>
          <w:szCs w:val="28"/>
        </w:rPr>
      </w:pPr>
      <w:r w:rsidRPr="00A01B9A">
        <w:rPr>
          <w:rFonts w:ascii="Times New Roman" w:hAnsi="Times New Roman" w:cs="Times New Roman"/>
          <w:b/>
          <w:i/>
          <w:sz w:val="28"/>
          <w:szCs w:val="28"/>
        </w:rPr>
        <w:t>Обучающиеся могут научиться:</w:t>
      </w:r>
    </w:p>
    <w:p w14:paraId="0E1C4071"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пользоваться унитазом;</w:t>
      </w:r>
    </w:p>
    <w:p w14:paraId="6CE0F39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самостоятельно надевать штаны и колготы после пользования туалетом, выходить из туалета одетыми;</w:t>
      </w:r>
    </w:p>
    <w:p w14:paraId="0CEE893B"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засучивать рукава без закатывания;</w:t>
      </w:r>
    </w:p>
    <w:p w14:paraId="36136318"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мыть руки мылом, правильно пользоваться мылом, намыливать руки круговыми движениями, самостоятельно смывать мыло;</w:t>
      </w:r>
    </w:p>
    <w:p w14:paraId="20CD4E36"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вытирать руки насухо, развертывая полотенце;</w:t>
      </w:r>
    </w:p>
    <w:p w14:paraId="7F3E33D2"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есть ложкой, правильно держать ее в правой руке (в левой для левшей) между пальцами, а не в кулаке;</w:t>
      </w:r>
    </w:p>
    <w:p w14:paraId="10570710"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набирать в ложку умеренное количество пищи;</w:t>
      </w:r>
    </w:p>
    <w:p w14:paraId="75B6A961"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подносить ложку ко рту плавным движением;</w:t>
      </w:r>
    </w:p>
    <w:p w14:paraId="7B8CF3C2"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есть не торопясь, хорошо пережевывая пищу;</w:t>
      </w:r>
    </w:p>
    <w:p w14:paraId="69704DB0"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помогать хлебом накладывать пищу в ложку;</w:t>
      </w:r>
    </w:p>
    <w:p w14:paraId="14614EA7"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салфеткой;</w:t>
      </w:r>
    </w:p>
    <w:p w14:paraId="74131DDA"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благодарить после еды.</w:t>
      </w:r>
    </w:p>
    <w:p w14:paraId="1C6D3573"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самостоятельно снимать и надевать штаны, рейтузы, шапку, обувь, рубашку, кофту, платье;</w:t>
      </w:r>
    </w:p>
    <w:p w14:paraId="24A83CFE"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самостоятельно снимать верхнюю одежду;</w:t>
      </w:r>
    </w:p>
    <w:p w14:paraId="6538A94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аккуратно вешать одежду и ставить обувь в свой шкафчик;</w:t>
      </w:r>
    </w:p>
    <w:p w14:paraId="49C3BE52"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правильно надевать обувь, различать правый и левый ботинок;</w:t>
      </w:r>
    </w:p>
    <w:p w14:paraId="75693756"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регулярно причесываться;</w:t>
      </w:r>
    </w:p>
    <w:p w14:paraId="607CDF7E" w14:textId="77777777" w:rsidR="00E841FB" w:rsidRPr="001576CA"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чистить зубы и полоскать рот после еды.</w:t>
      </w:r>
    </w:p>
    <w:p w14:paraId="3196CB5A" w14:textId="77777777" w:rsidR="00396329" w:rsidRDefault="00396329" w:rsidP="001576CA">
      <w:pPr>
        <w:ind w:firstLine="567"/>
        <w:rPr>
          <w:rFonts w:ascii="Times New Roman" w:hAnsi="Times New Roman" w:cs="Times New Roman"/>
          <w:b/>
          <w:sz w:val="28"/>
          <w:szCs w:val="28"/>
        </w:rPr>
      </w:pPr>
    </w:p>
    <w:p w14:paraId="010408BA" w14:textId="77777777" w:rsidR="00396329" w:rsidRPr="001576CA" w:rsidRDefault="00E841FB" w:rsidP="001576CA">
      <w:pPr>
        <w:ind w:firstLine="0"/>
        <w:jc w:val="center"/>
        <w:rPr>
          <w:rFonts w:ascii="Times New Roman" w:hAnsi="Times New Roman" w:cs="Times New Roman"/>
          <w:b/>
          <w:i/>
          <w:sz w:val="28"/>
          <w:szCs w:val="28"/>
        </w:rPr>
      </w:pPr>
      <w:r w:rsidRPr="001576CA">
        <w:rPr>
          <w:rFonts w:ascii="Times New Roman" w:hAnsi="Times New Roman" w:cs="Times New Roman"/>
          <w:b/>
          <w:i/>
          <w:sz w:val="28"/>
          <w:szCs w:val="28"/>
        </w:rPr>
        <w:t>Обучение хозяйственному труду</w:t>
      </w:r>
    </w:p>
    <w:p w14:paraId="12CF708F" w14:textId="77777777" w:rsidR="00E841FB" w:rsidRPr="00E841FB" w:rsidRDefault="00E841FB" w:rsidP="001576CA">
      <w:pPr>
        <w:ind w:firstLine="567"/>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с детьми </w:t>
      </w:r>
      <w:r w:rsidRPr="00A01B9A">
        <w:rPr>
          <w:rFonts w:ascii="Times New Roman" w:hAnsi="Times New Roman" w:cs="Times New Roman"/>
          <w:b/>
          <w:i/>
          <w:sz w:val="28"/>
          <w:szCs w:val="28"/>
        </w:rPr>
        <w:t>среднего дошкольного возраста являются:</w:t>
      </w:r>
    </w:p>
    <w:p w14:paraId="3B1DDF23"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желание трудиться, получать удовлетворение от результатов своего труда;</w:t>
      </w:r>
    </w:p>
    <w:p w14:paraId="0406281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замечать непорядок в одежде, в знакомом помещении, на знакомой территории и устранять его;</w:t>
      </w:r>
    </w:p>
    <w:p w14:paraId="7B3D62A1"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7CFDBDF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2D6E645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14:paraId="7F0CE1FA"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взаимодействовать с другими детьми в процессе выполнения хозяйственно-бытовых поручений;</w:t>
      </w:r>
    </w:p>
    <w:p w14:paraId="2C463BBE" w14:textId="77777777" w:rsidR="0039544B"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чувство гордости за результаты своего труда;</w:t>
      </w:r>
    </w:p>
    <w:p w14:paraId="1D6EAEAF" w14:textId="77777777" w:rsidR="00E841FB" w:rsidRPr="00E841FB" w:rsidRDefault="00E841FB" w:rsidP="00E841FB">
      <w:pPr>
        <w:rPr>
          <w:rFonts w:ascii="Times New Roman" w:hAnsi="Times New Roman" w:cs="Times New Roman"/>
          <w:b/>
          <w:i/>
          <w:sz w:val="28"/>
          <w:szCs w:val="28"/>
        </w:rPr>
      </w:pPr>
      <w:r w:rsidRPr="007D367B">
        <w:rPr>
          <w:rFonts w:ascii="Times New Roman" w:hAnsi="Times New Roman" w:cs="Times New Roman"/>
          <w:b/>
          <w:i/>
          <w:sz w:val="28"/>
          <w:szCs w:val="28"/>
        </w:rPr>
        <w:t>Основные задачи образовательной деятельности</w:t>
      </w:r>
      <w:r>
        <w:rPr>
          <w:rFonts w:ascii="Times New Roman" w:hAnsi="Times New Roman" w:cs="Times New Roman"/>
          <w:b/>
          <w:i/>
          <w:sz w:val="28"/>
          <w:szCs w:val="28"/>
        </w:rPr>
        <w:t xml:space="preserve"> с детьми </w:t>
      </w:r>
      <w:r w:rsidRPr="00A01B9A">
        <w:rPr>
          <w:rFonts w:ascii="Times New Roman" w:hAnsi="Times New Roman" w:cs="Times New Roman"/>
          <w:b/>
          <w:i/>
          <w:sz w:val="28"/>
          <w:szCs w:val="28"/>
        </w:rPr>
        <w:t>с</w:t>
      </w:r>
      <w:r>
        <w:rPr>
          <w:rFonts w:ascii="Times New Roman" w:hAnsi="Times New Roman" w:cs="Times New Roman"/>
          <w:b/>
          <w:i/>
          <w:sz w:val="28"/>
          <w:szCs w:val="28"/>
        </w:rPr>
        <w:t xml:space="preserve">таршего </w:t>
      </w:r>
      <w:r w:rsidRPr="00A01B9A">
        <w:rPr>
          <w:rFonts w:ascii="Times New Roman" w:hAnsi="Times New Roman" w:cs="Times New Roman"/>
          <w:b/>
          <w:i/>
          <w:sz w:val="28"/>
          <w:szCs w:val="28"/>
        </w:rPr>
        <w:t>дошкольного возраста являются:</w:t>
      </w:r>
    </w:p>
    <w:p w14:paraId="3A302E11"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закреплять у обучающихся желание трудиться, умение получать </w:t>
      </w:r>
      <w:r w:rsidR="00995B76" w:rsidRPr="002629C8">
        <w:rPr>
          <w:rFonts w:ascii="Times New Roman" w:hAnsi="Times New Roman" w:cs="Times New Roman"/>
          <w:sz w:val="28"/>
          <w:szCs w:val="28"/>
        </w:rPr>
        <w:lastRenderedPageBreak/>
        <w:t>удовлетворение от результатов своего труда;</w:t>
      </w:r>
    </w:p>
    <w:p w14:paraId="65640862"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умения наводить порядок в своей одежде, в знакомом помещении, на знакомой территории;</w:t>
      </w:r>
    </w:p>
    <w:p w14:paraId="49A27902"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практические действия, которые необходимы для ухода за растениями на участке и животными из живого уголка;</w:t>
      </w:r>
    </w:p>
    <w:p w14:paraId="790920A8"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6E36D28D"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выполнять свои практические действия в соответствии с планом занятий и с учетом режимных моментов;</w:t>
      </w:r>
    </w:p>
    <w:p w14:paraId="48385F70"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способы сотрудничества обучающихся в процессе выполненной работе;</w:t>
      </w:r>
    </w:p>
    <w:p w14:paraId="35B21B0A"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бережному отношению к орудиям труда;</w:t>
      </w:r>
    </w:p>
    <w:p w14:paraId="0CC40FD3" w14:textId="77777777" w:rsidR="00E841FB" w:rsidRPr="002629C8" w:rsidRDefault="00664E35" w:rsidP="001576CA">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самостоятельность и активность обучающихся в процессе трудовой деятельности.</w:t>
      </w:r>
    </w:p>
    <w:p w14:paraId="589FC62D" w14:textId="77777777" w:rsidR="00995B76" w:rsidRPr="00A01B9A" w:rsidRDefault="00995B76" w:rsidP="000C4B27">
      <w:pPr>
        <w:rPr>
          <w:rFonts w:ascii="Times New Roman" w:hAnsi="Times New Roman" w:cs="Times New Roman"/>
          <w:b/>
          <w:i/>
          <w:sz w:val="28"/>
          <w:szCs w:val="28"/>
        </w:rPr>
      </w:pPr>
      <w:r w:rsidRPr="00A01B9A">
        <w:rPr>
          <w:rFonts w:ascii="Times New Roman" w:hAnsi="Times New Roman" w:cs="Times New Roman"/>
          <w:b/>
          <w:i/>
          <w:sz w:val="28"/>
          <w:szCs w:val="28"/>
        </w:rPr>
        <w:t>Обучающиеся могут научиться:</w:t>
      </w:r>
    </w:p>
    <w:p w14:paraId="048292DA"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получать удовлетворение от результатов своего труда;</w:t>
      </w:r>
    </w:p>
    <w:p w14:paraId="20487B41"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наводить порядок в одежде, в знакомом помещении, на знакомой территории;</w:t>
      </w:r>
    </w:p>
    <w:p w14:paraId="17AD4016"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знакомым рабочим инвентарем;</w:t>
      </w:r>
    </w:p>
    <w:p w14:paraId="6C804CCE"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ухаживать за растениями дома и на участке; выполнять элементарные действия по уходу за домашними животными;</w:t>
      </w:r>
    </w:p>
    <w:p w14:paraId="110F5940"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сотрудничать с другими детьми при выполнении определенных поручений;</w:t>
      </w:r>
    </w:p>
    <w:p w14:paraId="14DF9AA2"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обязанности дежурного по группе;</w:t>
      </w:r>
    </w:p>
    <w:p w14:paraId="613BFD09"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передавать друг другу поручения педагогического работника;</w:t>
      </w:r>
    </w:p>
    <w:p w14:paraId="55672759"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давать словесный отчет о выполненной работе;</w:t>
      </w:r>
    </w:p>
    <w:p w14:paraId="715D5C71" w14:textId="77777777" w:rsidR="00995B76" w:rsidRPr="002629C8"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бережно относиться к орудиям труда, к результатам своего труда и труда педагогических работников;</w:t>
      </w:r>
    </w:p>
    <w:p w14:paraId="25B05676" w14:textId="77777777" w:rsidR="00995B76" w:rsidRDefault="00664E35"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оказывать помощь нуждающимся в ней педагогических работников и детям.</w:t>
      </w:r>
    </w:p>
    <w:p w14:paraId="78F1A6A2" w14:textId="77777777" w:rsidR="00E841FB" w:rsidRPr="002629C8" w:rsidRDefault="00E841FB" w:rsidP="001576CA">
      <w:pPr>
        <w:ind w:firstLine="567"/>
        <w:rPr>
          <w:rFonts w:ascii="Times New Roman" w:hAnsi="Times New Roman" w:cs="Times New Roman"/>
          <w:sz w:val="28"/>
          <w:szCs w:val="28"/>
        </w:rPr>
      </w:pPr>
    </w:p>
    <w:p w14:paraId="699296C6" w14:textId="77777777" w:rsidR="00E841FB" w:rsidRPr="001576CA" w:rsidRDefault="00E841FB" w:rsidP="001576CA">
      <w:pPr>
        <w:ind w:firstLine="0"/>
        <w:jc w:val="center"/>
        <w:rPr>
          <w:rFonts w:ascii="Times New Roman" w:hAnsi="Times New Roman" w:cs="Times New Roman"/>
          <w:b/>
          <w:i/>
          <w:sz w:val="28"/>
          <w:szCs w:val="28"/>
        </w:rPr>
      </w:pPr>
      <w:r w:rsidRPr="001576CA">
        <w:rPr>
          <w:rFonts w:ascii="Times New Roman" w:hAnsi="Times New Roman" w:cs="Times New Roman"/>
          <w:b/>
          <w:i/>
          <w:sz w:val="28"/>
          <w:szCs w:val="28"/>
        </w:rPr>
        <w:t>Формирование игры</w:t>
      </w:r>
    </w:p>
    <w:p w14:paraId="37AF28EF" w14:textId="77777777" w:rsidR="00995B76" w:rsidRPr="00A01B9A" w:rsidRDefault="00E841FB" w:rsidP="001576CA">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w:t>
      </w:r>
      <w:r w:rsidR="00995B76" w:rsidRPr="00A01B9A">
        <w:rPr>
          <w:rFonts w:ascii="Times New Roman" w:hAnsi="Times New Roman" w:cs="Times New Roman"/>
          <w:b/>
          <w:i/>
          <w:sz w:val="28"/>
          <w:szCs w:val="28"/>
        </w:rPr>
        <w:t>и образовательной деятельности с детьми младшего дошкольного возраста являются:</w:t>
      </w:r>
    </w:p>
    <w:p w14:paraId="55C22E17"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156F1D52"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обыгрывать игрушки;</w:t>
      </w:r>
    </w:p>
    <w:p w14:paraId="62C49B05"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выполнению предметно-игровых действий по подражанию и показу действий педагогическим работником;</w:t>
      </w:r>
    </w:p>
    <w:p w14:paraId="2B7BEC8E"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эмоциональное отношение к обыгрываемому предмету или игрушке;</w:t>
      </w:r>
    </w:p>
    <w:p w14:paraId="4C2EBFFA"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подвижным играм;</w:t>
      </w:r>
    </w:p>
    <w:p w14:paraId="3887C318" w14:textId="77777777" w:rsidR="00E841FB"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иг</w:t>
      </w:r>
      <w:r w:rsidR="00E841FB">
        <w:rPr>
          <w:rFonts w:ascii="Times New Roman" w:hAnsi="Times New Roman" w:cs="Times New Roman"/>
          <w:sz w:val="28"/>
          <w:szCs w:val="28"/>
        </w:rPr>
        <w:t>рать рядом, не мешая друг другу.</w:t>
      </w:r>
    </w:p>
    <w:p w14:paraId="4B54516D" w14:textId="77777777" w:rsidR="00995B76" w:rsidRPr="00A01B9A" w:rsidRDefault="00E841FB" w:rsidP="001576CA">
      <w:pPr>
        <w:ind w:firstLine="567"/>
        <w:rPr>
          <w:rFonts w:ascii="Times New Roman" w:hAnsi="Times New Roman" w:cs="Times New Roman"/>
          <w:b/>
          <w:i/>
          <w:sz w:val="28"/>
          <w:szCs w:val="28"/>
        </w:rPr>
      </w:pPr>
      <w:r>
        <w:rPr>
          <w:rFonts w:ascii="Times New Roman" w:hAnsi="Times New Roman" w:cs="Times New Roman"/>
          <w:b/>
          <w:i/>
          <w:sz w:val="28"/>
          <w:szCs w:val="28"/>
        </w:rPr>
        <w:lastRenderedPageBreak/>
        <w:t>Основные задач</w:t>
      </w:r>
      <w:r w:rsidR="00995B76" w:rsidRPr="00A01B9A">
        <w:rPr>
          <w:rFonts w:ascii="Times New Roman" w:hAnsi="Times New Roman" w:cs="Times New Roman"/>
          <w:b/>
          <w:i/>
          <w:sz w:val="28"/>
          <w:szCs w:val="28"/>
        </w:rPr>
        <w:t xml:space="preserve">и образовательной деятельности с детьми среднего </w:t>
      </w:r>
      <w:r>
        <w:rPr>
          <w:rFonts w:ascii="Times New Roman" w:hAnsi="Times New Roman" w:cs="Times New Roman"/>
          <w:b/>
          <w:i/>
          <w:sz w:val="28"/>
          <w:szCs w:val="28"/>
        </w:rPr>
        <w:t>дошкольного возраста</w:t>
      </w:r>
      <w:r w:rsidR="00995B76" w:rsidRPr="00A01B9A">
        <w:rPr>
          <w:rFonts w:ascii="Times New Roman" w:hAnsi="Times New Roman" w:cs="Times New Roman"/>
          <w:b/>
          <w:i/>
          <w:sz w:val="28"/>
          <w:szCs w:val="28"/>
        </w:rPr>
        <w:t>:</w:t>
      </w:r>
    </w:p>
    <w:p w14:paraId="7CC4970A"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воспроизводить цепочку игровых действий;</w:t>
      </w:r>
    </w:p>
    <w:p w14:paraId="1CE34FAC"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вводить в игру элементы сюжетной игры;</w:t>
      </w:r>
    </w:p>
    <w:p w14:paraId="577448D5"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231AFAEF"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наблюдать за деятельностью педагогических работников, фиксировать результаты своих наблюдений в речевых высказываниях;</w:t>
      </w:r>
    </w:p>
    <w:p w14:paraId="5D195759"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познакомить обучающихся с нормами поведения в ходе новых для обучающихся форм работы - экскурсии, походы в магазин, в медицинский кабинет;</w:t>
      </w:r>
    </w:p>
    <w:p w14:paraId="3038D7D6" w14:textId="77777777" w:rsidR="00995B76"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адекватные формы поведения в воображаемой ситуации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Это магазин, а Маша - продавец</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Коля ведет машину. Коля - шофер. А все мы - пассажиры, едем в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детский сад</w:t>
      </w:r>
      <w:r w:rsidR="00B831D6">
        <w:rPr>
          <w:rFonts w:ascii="Times New Roman" w:hAnsi="Times New Roman" w:cs="Times New Roman"/>
          <w:sz w:val="28"/>
          <w:szCs w:val="28"/>
        </w:rPr>
        <w:t>»</w:t>
      </w:r>
      <w:r w:rsidR="00995B76" w:rsidRPr="002629C8">
        <w:rPr>
          <w:rFonts w:ascii="Times New Roman" w:hAnsi="Times New Roman" w:cs="Times New Roman"/>
          <w:sz w:val="28"/>
          <w:szCs w:val="28"/>
        </w:rPr>
        <w:t>).</w:t>
      </w:r>
    </w:p>
    <w:p w14:paraId="0FBCF2CE" w14:textId="77777777" w:rsidR="00E841FB" w:rsidRPr="002629C8" w:rsidRDefault="00664E35"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участвовать в драмат</w:t>
      </w:r>
      <w:r w:rsidR="00E841FB">
        <w:rPr>
          <w:rFonts w:ascii="Times New Roman" w:hAnsi="Times New Roman" w:cs="Times New Roman"/>
          <w:sz w:val="28"/>
          <w:szCs w:val="28"/>
        </w:rPr>
        <w:t>изации сказок с простым сюжетом.</w:t>
      </w:r>
    </w:p>
    <w:p w14:paraId="5EBB75F1" w14:textId="77777777" w:rsidR="00995B76" w:rsidRPr="00A01B9A" w:rsidRDefault="00E841FB" w:rsidP="001576CA">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w:t>
      </w:r>
      <w:r w:rsidR="00995B76" w:rsidRPr="00A01B9A">
        <w:rPr>
          <w:rFonts w:ascii="Times New Roman" w:hAnsi="Times New Roman" w:cs="Times New Roman"/>
          <w:b/>
          <w:i/>
          <w:sz w:val="28"/>
          <w:szCs w:val="28"/>
        </w:rPr>
        <w:t>и образовательной деятельности с детьми старшего дошк</w:t>
      </w:r>
      <w:r>
        <w:rPr>
          <w:rFonts w:ascii="Times New Roman" w:hAnsi="Times New Roman" w:cs="Times New Roman"/>
          <w:b/>
          <w:i/>
          <w:sz w:val="28"/>
          <w:szCs w:val="28"/>
        </w:rPr>
        <w:t>ольного возраста</w:t>
      </w:r>
      <w:r w:rsidR="00995B76" w:rsidRPr="00A01B9A">
        <w:rPr>
          <w:rFonts w:ascii="Times New Roman" w:hAnsi="Times New Roman" w:cs="Times New Roman"/>
          <w:b/>
          <w:i/>
          <w:sz w:val="28"/>
          <w:szCs w:val="28"/>
        </w:rPr>
        <w:t>:</w:t>
      </w:r>
    </w:p>
    <w:p w14:paraId="58A885BA"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умение играть не только рядом, но и вместе, небольшими группами, объединяясь для решения игровой задачи;</w:t>
      </w:r>
    </w:p>
    <w:p w14:paraId="541F0EFB"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обогащать представления обучающихся о взаимоотношениях между людьми;</w:t>
      </w:r>
    </w:p>
    <w:p w14:paraId="468E87ED"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в игре представления о содержании деятельности педагогических работников на основе наблюдений за их трудом;</w:t>
      </w:r>
    </w:p>
    <w:p w14:paraId="650179A5"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04A49406"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осуществлять перенос усвоенных игровых способов действий из ситуации обучения в свободную игровую деятельность;</w:t>
      </w:r>
    </w:p>
    <w:p w14:paraId="38CF5EEE"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активизировать самостоятельную деятельность обучающихся, насыщая сюжет игровыми ситуациями;</w:t>
      </w:r>
    </w:p>
    <w:p w14:paraId="0679A582"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самостоятельно принимать решения о выборе будущей игры, закладывая основы планирования собственной деятельности;</w:t>
      </w:r>
    </w:p>
    <w:p w14:paraId="03CF25ED"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обучающихся драматизировать понравившиеся им сказки и истории;</w:t>
      </w:r>
    </w:p>
    <w:p w14:paraId="3CEEA354"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умение играть в коллективе детей;</w:t>
      </w:r>
    </w:p>
    <w:p w14:paraId="29FCAA21"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5D177AF2"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передавать эмоциональное состояние персонажей в процессе игры (радость, печаль, тревога, страх, удивление);</w:t>
      </w:r>
    </w:p>
    <w:p w14:paraId="68D47047"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предварительному планированию этапов предстоящей игры;</w:t>
      </w:r>
    </w:p>
    <w:p w14:paraId="38E42FE1"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продолжать учить обучающихся отражать события реальной жизни, </w:t>
      </w:r>
      <w:r w:rsidR="00995B76" w:rsidRPr="002629C8">
        <w:rPr>
          <w:rFonts w:ascii="Times New Roman" w:hAnsi="Times New Roman" w:cs="Times New Roman"/>
          <w:sz w:val="28"/>
          <w:szCs w:val="28"/>
        </w:rPr>
        <w:lastRenderedPageBreak/>
        <w:t>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250DADA5"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18CB63CB"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4DC015D9"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драматизировать понравившиеся детям сказки и истории.</w:t>
      </w:r>
    </w:p>
    <w:p w14:paraId="5D12FB06" w14:textId="77777777" w:rsidR="00995B76" w:rsidRPr="00A01B9A" w:rsidRDefault="00995B76" w:rsidP="001576CA">
      <w:pPr>
        <w:ind w:firstLine="567"/>
        <w:rPr>
          <w:rFonts w:ascii="Times New Roman" w:hAnsi="Times New Roman" w:cs="Times New Roman"/>
          <w:b/>
          <w:i/>
          <w:sz w:val="28"/>
          <w:szCs w:val="28"/>
        </w:rPr>
      </w:pPr>
      <w:r w:rsidRPr="00A01B9A">
        <w:rPr>
          <w:rFonts w:ascii="Times New Roman" w:hAnsi="Times New Roman" w:cs="Times New Roman"/>
          <w:b/>
          <w:i/>
          <w:sz w:val="28"/>
          <w:szCs w:val="28"/>
        </w:rPr>
        <w:t>Обучающиеся могут научиться:</w:t>
      </w:r>
    </w:p>
    <w:p w14:paraId="3C35032D"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играть с желанием в коллективе детей;</w:t>
      </w:r>
    </w:p>
    <w:p w14:paraId="58C7A1B3"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передавать эмоциональное состояние персонажей (горе, радость и удивление);</w:t>
      </w:r>
    </w:p>
    <w:p w14:paraId="7D932D62"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отражать в игре события реальной жизни, переносить в игру увиденное детьми в процессе экскурсий и наблюдений;</w:t>
      </w:r>
    </w:p>
    <w:p w14:paraId="1241153F"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участвовать в знакомых сюжетно-ролевые играх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Семья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Магазин</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Больница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Парикмахерская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Почта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Аптека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Цирк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Школа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Театр</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65D8C31D"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передавать в игре с помощью специфических движений характер персонажа, повадки животного, особенности его поведения;</w:t>
      </w:r>
    </w:p>
    <w:p w14:paraId="47C21656"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использовать в игре знаки и символы, ориентироваться по ним в процессе игры;</w:t>
      </w:r>
    </w:p>
    <w:p w14:paraId="7BDFC32C"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самостоятельно выбирать настольно-печатную игру и партнера для совместной деятельности;</w:t>
      </w:r>
    </w:p>
    <w:p w14:paraId="524F5855" w14:textId="77777777" w:rsidR="00995B76" w:rsidRPr="002629C8" w:rsidRDefault="00B831D6" w:rsidP="001576C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участвовать в коллективной драматизации знакомых сказок или рассказов;</w:t>
      </w:r>
    </w:p>
    <w:p w14:paraId="48FC9DB4" w14:textId="77777777" w:rsidR="00995B76" w:rsidRPr="002629C8" w:rsidRDefault="00995B76" w:rsidP="001576CA">
      <w:pPr>
        <w:ind w:firstLine="567"/>
        <w:rPr>
          <w:rFonts w:ascii="Times New Roman" w:hAnsi="Times New Roman" w:cs="Times New Roman"/>
          <w:sz w:val="28"/>
          <w:szCs w:val="28"/>
        </w:rPr>
      </w:pPr>
      <w:r w:rsidRPr="002629C8">
        <w:rPr>
          <w:rFonts w:ascii="Times New Roman" w:hAnsi="Times New Roman" w:cs="Times New Roman"/>
          <w:sz w:val="28"/>
          <w:szCs w:val="28"/>
        </w:rPr>
        <w:t>проявлять готовность к социальному взаимодействию в коллективе детей.</w:t>
      </w:r>
    </w:p>
    <w:p w14:paraId="1E3AE0A7" w14:textId="77777777" w:rsidR="000A1221" w:rsidRDefault="000A1221" w:rsidP="000C4B27">
      <w:pPr>
        <w:rPr>
          <w:rFonts w:ascii="Times New Roman" w:hAnsi="Times New Roman" w:cs="Times New Roman"/>
          <w:b/>
          <w:sz w:val="28"/>
          <w:szCs w:val="28"/>
        </w:rPr>
      </w:pPr>
      <w:bookmarkStart w:id="19" w:name="sub_1237"/>
    </w:p>
    <w:p w14:paraId="14F76830"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bookmarkStart w:id="20" w:name="_Hlk144327676"/>
      <w:r w:rsidRPr="00F30EC9">
        <w:rPr>
          <w:rFonts w:ascii="Times New Roman" w:hAnsi="Times New Roman" w:cs="Times New Roman"/>
          <w:b/>
          <w:bCs/>
          <w:i/>
          <w:iCs/>
          <w:sz w:val="28"/>
          <w:szCs w:val="28"/>
        </w:rPr>
        <w:t xml:space="preserve">Часть, формируемая участниками образовательного процесса (реализация АОП ДО «От </w:t>
      </w:r>
      <w:proofErr w:type="spellStart"/>
      <w:r w:rsidRPr="00F30EC9">
        <w:rPr>
          <w:rFonts w:ascii="Times New Roman" w:hAnsi="Times New Roman" w:cs="Times New Roman"/>
          <w:b/>
          <w:bCs/>
          <w:i/>
          <w:iCs/>
          <w:sz w:val="28"/>
          <w:szCs w:val="28"/>
        </w:rPr>
        <w:t>Фребеля</w:t>
      </w:r>
      <w:proofErr w:type="spellEnd"/>
      <w:r w:rsidRPr="00F30EC9">
        <w:rPr>
          <w:rFonts w:ascii="Times New Roman" w:hAnsi="Times New Roman" w:cs="Times New Roman"/>
          <w:b/>
          <w:bCs/>
          <w:i/>
          <w:iCs/>
          <w:sz w:val="28"/>
          <w:szCs w:val="28"/>
        </w:rPr>
        <w:t xml:space="preserve"> до робота: растим будущих инженеров»)</w:t>
      </w:r>
    </w:p>
    <w:p w14:paraId="7264B1C8"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sz w:val="28"/>
          <w:szCs w:val="28"/>
        </w:rPr>
        <w:t xml:space="preserve">Деятельность с «Дарами </w:t>
      </w:r>
      <w:proofErr w:type="spellStart"/>
      <w:r w:rsidRPr="00F30EC9">
        <w:rPr>
          <w:rFonts w:ascii="Times New Roman" w:hAnsi="Times New Roman" w:cs="Times New Roman"/>
          <w:i/>
          <w:iCs/>
          <w:sz w:val="28"/>
          <w:szCs w:val="28"/>
        </w:rPr>
        <w:t>Фрёбеля</w:t>
      </w:r>
      <w:proofErr w:type="spellEnd"/>
      <w:r w:rsidRPr="00F30EC9">
        <w:rPr>
          <w:rFonts w:ascii="Times New Roman" w:hAnsi="Times New Roman" w:cs="Times New Roman"/>
          <w:i/>
          <w:iCs/>
          <w:sz w:val="28"/>
          <w:szCs w:val="28"/>
        </w:rPr>
        <w:t>» задается эмоциональным единением взрослого с ребенком, что придаёт занятиям одухотворенность.</w:t>
      </w:r>
    </w:p>
    <w:p w14:paraId="1C053647"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sz w:val="28"/>
          <w:szCs w:val="28"/>
        </w:rPr>
        <w:t xml:space="preserve">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 </w:t>
      </w:r>
    </w:p>
    <w:p w14:paraId="0EFFF592"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sz w:val="28"/>
          <w:szCs w:val="28"/>
        </w:rPr>
        <w:t xml:space="preserve">В процессе использования игрового набора, прежде всего, важно создать условия для положительных эмоциональных реакций от умственных усилий в процессе перехода ребенка от присущего всем детям любопытства к любознательности и дальнейшему её преобразованию в познавательную потребность. </w:t>
      </w:r>
    </w:p>
    <w:p w14:paraId="0C7CA939"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sz w:val="28"/>
          <w:szCs w:val="28"/>
        </w:rPr>
        <w:t>Наиболее важными факторами для создания таких условий являются положительный пример взрослого, его искренняя заинтересованность в деятельности ребенка и организация стимулирующего пространства, соответствующих игр для освоения различных знаний об окружающем мире</w:t>
      </w:r>
      <w:r w:rsidRPr="00F30EC9">
        <w:rPr>
          <w:rFonts w:ascii="Calibri" w:hAnsi="Calibri" w:cs="Calibri"/>
          <w:i/>
          <w:iCs/>
          <w:sz w:val="28"/>
          <w:szCs w:val="28"/>
        </w:rPr>
        <w:t>.</w:t>
      </w:r>
    </w:p>
    <w:p w14:paraId="2574B89D"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color w:val="000000"/>
          <w:sz w:val="28"/>
          <w:szCs w:val="28"/>
        </w:rPr>
        <w:lastRenderedPageBreak/>
        <w:t xml:space="preserve">Игровой набор «Дары </w:t>
      </w:r>
      <w:proofErr w:type="spellStart"/>
      <w:r w:rsidRPr="00F30EC9">
        <w:rPr>
          <w:rFonts w:ascii="Times New Roman" w:hAnsi="Times New Roman" w:cs="Times New Roman"/>
          <w:i/>
          <w:iCs/>
          <w:color w:val="000000"/>
          <w:sz w:val="28"/>
          <w:szCs w:val="28"/>
        </w:rPr>
        <w:t>Фрёбеля</w:t>
      </w:r>
      <w:proofErr w:type="spellEnd"/>
      <w:r w:rsidRPr="00F30EC9">
        <w:rPr>
          <w:rFonts w:ascii="Times New Roman" w:hAnsi="Times New Roman" w:cs="Times New Roman"/>
          <w:i/>
          <w:iCs/>
          <w:color w:val="000000"/>
          <w:sz w:val="28"/>
          <w:szCs w:val="28"/>
        </w:rPr>
        <w:t xml:space="preserve">» позволяет развивать самостоятельность и инициативу в различных видах деятельности, которые должны освоить дошкольники. Ребенку предлагается выбор материалов, способов творческой деятельности. </w:t>
      </w:r>
    </w:p>
    <w:p w14:paraId="09DB2EC3"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color w:val="000000"/>
          <w:sz w:val="28"/>
          <w:szCs w:val="28"/>
        </w:rPr>
        <w:t>Деятельность с конструкторами закладывает у человека основы трудолюбия.</w:t>
      </w:r>
    </w:p>
    <w:p w14:paraId="389DAC82"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color w:val="000000"/>
          <w:sz w:val="28"/>
          <w:szCs w:val="28"/>
        </w:rPr>
        <w:t xml:space="preserve">Робототехника. </w:t>
      </w:r>
      <w:r w:rsidRPr="00F30EC9">
        <w:rPr>
          <w:rFonts w:ascii="Times New Roman" w:hAnsi="Times New Roman" w:cs="Times New Roman"/>
          <w:i/>
          <w:iCs/>
          <w:sz w:val="28"/>
          <w:szCs w:val="28"/>
        </w:rPr>
        <w:t>Занятия робототехникой способствуют формированию широкого спектра личностных качеств ребенка (его потребностей и мотивов, самостоятельности и инициативности, трудолюбия, ответственности за качество выполненной работы, коммуникабельности и толерантности, стремления к успеху, потребности в самореализации и др.).</w:t>
      </w:r>
      <w:r w:rsidRPr="00F30EC9">
        <w:rPr>
          <w:rFonts w:ascii="Times New Roman" w:hAnsi="Times New Roman" w:cs="Times New Roman"/>
          <w:i/>
          <w:iCs/>
          <w:color w:val="000000"/>
          <w:sz w:val="28"/>
          <w:szCs w:val="28"/>
        </w:rPr>
        <w:t>Особенно значима роль робототехники в развитии качеств личности, повышающих эффективность работы каждого человека в его взаимодействии с другими людьми. Это навыки коммуникации и межличностного общения.</w:t>
      </w:r>
    </w:p>
    <w:p w14:paraId="13EFBD83"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color w:val="000000"/>
          <w:sz w:val="28"/>
          <w:szCs w:val="28"/>
        </w:rPr>
        <w:t xml:space="preserve">На каждом занятии особое внимание уделяется правилам безопасности в различных ситуациях, связанных с темой совместной образовательной деятельности см. </w:t>
      </w:r>
      <w:r w:rsidRPr="00F30EC9">
        <w:rPr>
          <w:rFonts w:ascii="Times New Roman" w:hAnsi="Times New Roman" w:cs="Times New Roman"/>
          <w:i/>
          <w:iCs/>
          <w:sz w:val="28"/>
          <w:szCs w:val="28"/>
        </w:rPr>
        <w:t xml:space="preserve">ПОП ДО </w:t>
      </w:r>
      <w:r w:rsidRPr="00F30EC9">
        <w:rPr>
          <w:rFonts w:ascii="Times New Roman" w:hAnsi="Times New Roman" w:cs="Times New Roman"/>
          <w:i/>
          <w:iCs/>
          <w:color w:val="000000"/>
          <w:sz w:val="28"/>
          <w:szCs w:val="28"/>
        </w:rPr>
        <w:t xml:space="preserve">стр. </w:t>
      </w:r>
      <w:proofErr w:type="gramStart"/>
      <w:r w:rsidRPr="00F30EC9">
        <w:rPr>
          <w:rFonts w:ascii="Times New Roman" w:hAnsi="Times New Roman" w:cs="Times New Roman"/>
          <w:i/>
          <w:iCs/>
          <w:color w:val="000000"/>
          <w:sz w:val="28"/>
          <w:szCs w:val="28"/>
        </w:rPr>
        <w:t>32 .</w:t>
      </w:r>
      <w:proofErr w:type="gramEnd"/>
    </w:p>
    <w:p w14:paraId="53C92D79" w14:textId="77777777" w:rsidR="0039544B" w:rsidRDefault="0039544B">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bookmarkEnd w:id="20"/>
    <w:p w14:paraId="67E26DBF" w14:textId="77777777" w:rsidR="00ED5272" w:rsidRPr="00A01B9A" w:rsidRDefault="00396329" w:rsidP="00770EA6">
      <w:pPr>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E35782">
        <w:rPr>
          <w:rFonts w:ascii="Times New Roman" w:hAnsi="Times New Roman" w:cs="Times New Roman"/>
          <w:b/>
          <w:sz w:val="28"/>
          <w:szCs w:val="28"/>
        </w:rPr>
        <w:t>1.</w:t>
      </w:r>
      <w:r>
        <w:rPr>
          <w:rFonts w:ascii="Times New Roman" w:hAnsi="Times New Roman" w:cs="Times New Roman"/>
          <w:b/>
          <w:sz w:val="28"/>
          <w:szCs w:val="28"/>
        </w:rPr>
        <w:t>2. П</w:t>
      </w:r>
      <w:r w:rsidR="00D1298A">
        <w:rPr>
          <w:rFonts w:ascii="Times New Roman" w:hAnsi="Times New Roman" w:cs="Times New Roman"/>
          <w:b/>
          <w:sz w:val="28"/>
          <w:szCs w:val="28"/>
        </w:rPr>
        <w:t>ознавательное развитие</w:t>
      </w:r>
    </w:p>
    <w:bookmarkEnd w:id="19"/>
    <w:p w14:paraId="74991CB6" w14:textId="77777777" w:rsidR="00A67A53" w:rsidRPr="00ED5272" w:rsidRDefault="00B831D6" w:rsidP="00770EA6">
      <w:pPr>
        <w:ind w:firstLine="567"/>
        <w:jc w:val="center"/>
        <w:rPr>
          <w:rFonts w:ascii="Times New Roman" w:hAnsi="Times New Roman" w:cs="Times New Roman"/>
          <w:b/>
          <w:sz w:val="28"/>
          <w:szCs w:val="28"/>
        </w:rPr>
      </w:pPr>
      <w:r w:rsidRPr="00ED5272">
        <w:rPr>
          <w:rFonts w:ascii="Times New Roman" w:hAnsi="Times New Roman" w:cs="Times New Roman"/>
          <w:b/>
          <w:sz w:val="28"/>
          <w:szCs w:val="28"/>
        </w:rPr>
        <w:t>2.</w:t>
      </w:r>
      <w:r w:rsidR="00E35782">
        <w:rPr>
          <w:rFonts w:ascii="Times New Roman" w:hAnsi="Times New Roman" w:cs="Times New Roman"/>
          <w:b/>
          <w:sz w:val="28"/>
          <w:szCs w:val="28"/>
        </w:rPr>
        <w:t>1.</w:t>
      </w:r>
      <w:r w:rsidRPr="00ED5272">
        <w:rPr>
          <w:rFonts w:ascii="Times New Roman" w:hAnsi="Times New Roman" w:cs="Times New Roman"/>
          <w:b/>
          <w:sz w:val="28"/>
          <w:szCs w:val="28"/>
        </w:rPr>
        <w:t>2.1. </w:t>
      </w:r>
      <w:r w:rsidR="00ED5272" w:rsidRPr="00ED5272">
        <w:rPr>
          <w:rFonts w:ascii="Times New Roman" w:hAnsi="Times New Roman" w:cs="Times New Roman"/>
          <w:b/>
          <w:sz w:val="28"/>
          <w:szCs w:val="28"/>
        </w:rPr>
        <w:t>Познав</w:t>
      </w:r>
      <w:r w:rsidR="00D1298A">
        <w:rPr>
          <w:rFonts w:ascii="Times New Roman" w:hAnsi="Times New Roman" w:cs="Times New Roman"/>
          <w:b/>
          <w:sz w:val="28"/>
          <w:szCs w:val="28"/>
        </w:rPr>
        <w:t>ательное развитие обучающихся с УО (ИН) младенческого</w:t>
      </w:r>
      <w:r w:rsidR="00ED5272" w:rsidRPr="00ED5272">
        <w:rPr>
          <w:rFonts w:ascii="Times New Roman" w:hAnsi="Times New Roman" w:cs="Times New Roman"/>
          <w:b/>
          <w:sz w:val="28"/>
          <w:szCs w:val="28"/>
        </w:rPr>
        <w:t xml:space="preserve"> возраст</w:t>
      </w:r>
      <w:r w:rsidR="00D1298A">
        <w:rPr>
          <w:rFonts w:ascii="Times New Roman" w:hAnsi="Times New Roman" w:cs="Times New Roman"/>
          <w:b/>
          <w:sz w:val="28"/>
          <w:szCs w:val="28"/>
        </w:rPr>
        <w:t>а</w:t>
      </w:r>
      <w:r w:rsidR="00ED5272" w:rsidRPr="00ED5272">
        <w:rPr>
          <w:rFonts w:ascii="Times New Roman" w:hAnsi="Times New Roman" w:cs="Times New Roman"/>
          <w:b/>
          <w:sz w:val="28"/>
          <w:szCs w:val="28"/>
        </w:rPr>
        <w:t xml:space="preserve"> (от 2 месяцев до 1 года)</w:t>
      </w:r>
    </w:p>
    <w:p w14:paraId="30EF7AA3" w14:textId="77777777" w:rsidR="00995B76" w:rsidRPr="00A01B9A" w:rsidRDefault="00ED5272" w:rsidP="00A67A53">
      <w:pPr>
        <w:ind w:firstLine="567"/>
        <w:rPr>
          <w:rFonts w:ascii="Times New Roman" w:hAnsi="Times New Roman" w:cs="Times New Roman"/>
          <w:b/>
          <w:i/>
          <w:sz w:val="28"/>
          <w:szCs w:val="28"/>
        </w:rPr>
      </w:pPr>
      <w:r w:rsidRPr="00ED5272">
        <w:rPr>
          <w:rFonts w:ascii="Times New Roman" w:hAnsi="Times New Roman" w:cs="Times New Roman"/>
          <w:b/>
          <w:i/>
          <w:sz w:val="28"/>
          <w:szCs w:val="28"/>
        </w:rPr>
        <w:t>Основные задачи образовательной деятельност</w:t>
      </w:r>
      <w:r>
        <w:rPr>
          <w:rFonts w:ascii="Times New Roman" w:hAnsi="Times New Roman" w:cs="Times New Roman"/>
          <w:b/>
          <w:i/>
          <w:sz w:val="28"/>
          <w:szCs w:val="28"/>
        </w:rPr>
        <w:t>и обучающихся от 2 до 6 месяцев</w:t>
      </w:r>
      <w:r w:rsidR="00995B76" w:rsidRPr="00A01B9A">
        <w:rPr>
          <w:rFonts w:ascii="Times New Roman" w:hAnsi="Times New Roman" w:cs="Times New Roman"/>
          <w:b/>
          <w:i/>
          <w:sz w:val="28"/>
          <w:szCs w:val="28"/>
        </w:rPr>
        <w:t>:</w:t>
      </w:r>
    </w:p>
    <w:p w14:paraId="6E409741"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развития зрительных реакций, стимулировать прослеживающую функцию глаз при использовании ярких звучащих игрушек;</w:t>
      </w:r>
    </w:p>
    <w:p w14:paraId="3EF782DD"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накопления опыта реагирования на яркие зрительные стимулы;</w:t>
      </w:r>
    </w:p>
    <w:p w14:paraId="386421A4"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14:paraId="746B63BF"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пространственное восприятие, развивая согласованные движения обоих глаз при использовании движущейся игрушки (или предмета);</w:t>
      </w:r>
    </w:p>
    <w:p w14:paraId="56DE880D"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14:paraId="321649B1"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манипулятивные действия с игрушками;</w:t>
      </w:r>
    </w:p>
    <w:p w14:paraId="1C15E584"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слуховые ориентировочные реакции на звучащие стимулы (погремушки, колокольчики, шарманки);</w:t>
      </w:r>
    </w:p>
    <w:p w14:paraId="0F12C71B"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проявления эмоциональных и двигательных реакций на звучание знакомых игрушек;</w:t>
      </w:r>
    </w:p>
    <w:p w14:paraId="5E6D1B97"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1AC86652"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накопления опыта реагирования на тактильные стимулы;</w:t>
      </w:r>
    </w:p>
    <w:p w14:paraId="150A11F0" w14:textId="77777777" w:rsidR="00A67A53" w:rsidRPr="002629C8"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активизировать реакции на тактильные стимулы, активизировать реакции реб</w:t>
      </w:r>
      <w:r w:rsidR="00A67A53">
        <w:rPr>
          <w:rFonts w:ascii="Times New Roman" w:hAnsi="Times New Roman" w:cs="Times New Roman"/>
          <w:sz w:val="28"/>
          <w:szCs w:val="28"/>
        </w:rPr>
        <w:t>енка улыбкой, ласковыми словами.</w:t>
      </w:r>
    </w:p>
    <w:p w14:paraId="3E5ED5DE" w14:textId="77777777" w:rsidR="00995B76" w:rsidRPr="00A01B9A" w:rsidRDefault="00A67A53" w:rsidP="00E955E9">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w:t>
      </w:r>
      <w:r w:rsidR="00B90988">
        <w:rPr>
          <w:rFonts w:ascii="Times New Roman" w:hAnsi="Times New Roman" w:cs="Times New Roman"/>
          <w:b/>
          <w:i/>
          <w:sz w:val="28"/>
          <w:szCs w:val="28"/>
        </w:rPr>
        <w:t>и в</w:t>
      </w:r>
      <w:r w:rsidR="00995B76" w:rsidRPr="00A01B9A">
        <w:rPr>
          <w:rFonts w:ascii="Times New Roman" w:hAnsi="Times New Roman" w:cs="Times New Roman"/>
          <w:b/>
          <w:i/>
          <w:sz w:val="28"/>
          <w:szCs w:val="28"/>
        </w:rPr>
        <w:t xml:space="preserve"> области сенсор</w:t>
      </w:r>
      <w:r>
        <w:rPr>
          <w:rFonts w:ascii="Times New Roman" w:hAnsi="Times New Roman" w:cs="Times New Roman"/>
          <w:b/>
          <w:i/>
          <w:sz w:val="28"/>
          <w:szCs w:val="28"/>
        </w:rPr>
        <w:t xml:space="preserve">ного развития обучающихся от 2 до 6 </w:t>
      </w:r>
      <w:r w:rsidR="00995B76" w:rsidRPr="00A01B9A">
        <w:rPr>
          <w:rFonts w:ascii="Times New Roman" w:hAnsi="Times New Roman" w:cs="Times New Roman"/>
          <w:b/>
          <w:i/>
          <w:sz w:val="28"/>
          <w:szCs w:val="28"/>
        </w:rPr>
        <w:t>месяцев</w:t>
      </w:r>
      <w:r w:rsidR="00B90988">
        <w:rPr>
          <w:rFonts w:ascii="Times New Roman" w:hAnsi="Times New Roman" w:cs="Times New Roman"/>
          <w:b/>
          <w:i/>
          <w:sz w:val="28"/>
          <w:szCs w:val="28"/>
        </w:rPr>
        <w:t>,</w:t>
      </w:r>
      <w:r w:rsidR="002C630E">
        <w:rPr>
          <w:rFonts w:ascii="Times New Roman" w:hAnsi="Times New Roman" w:cs="Times New Roman"/>
          <w:b/>
          <w:i/>
          <w:sz w:val="28"/>
          <w:szCs w:val="28"/>
        </w:rPr>
        <w:t xml:space="preserve"> от 6 до 12</w:t>
      </w:r>
      <w:r w:rsidR="00995B76" w:rsidRPr="00A01B9A">
        <w:rPr>
          <w:rFonts w:ascii="Times New Roman" w:hAnsi="Times New Roman" w:cs="Times New Roman"/>
          <w:b/>
          <w:i/>
          <w:sz w:val="28"/>
          <w:szCs w:val="28"/>
        </w:rPr>
        <w:t xml:space="preserve"> месяцев:</w:t>
      </w:r>
    </w:p>
    <w:p w14:paraId="573F6988"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14:paraId="36C075FA"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развития у ребенка зрительного восприятия с опорой на другие виды ощущений и восприятия;</w:t>
      </w:r>
    </w:p>
    <w:p w14:paraId="107ABD0F"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14:paraId="4FB395A1"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37802FA2"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w:t>
      </w:r>
      <w:r w:rsidR="00995B76" w:rsidRPr="002629C8">
        <w:rPr>
          <w:rFonts w:ascii="Times New Roman" w:hAnsi="Times New Roman" w:cs="Times New Roman"/>
          <w:sz w:val="28"/>
          <w:szCs w:val="28"/>
        </w:rPr>
        <w:lastRenderedPageBreak/>
        <w:t>сжать игрушку самостоятельно или совместно с педагогическим работником;</w:t>
      </w:r>
    </w:p>
    <w:p w14:paraId="4BB03424"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способствовать выработке системы зрительно-</w:t>
      </w:r>
      <w:proofErr w:type="spellStart"/>
      <w:r w:rsidR="00995B76" w:rsidRPr="002629C8">
        <w:rPr>
          <w:rFonts w:ascii="Times New Roman" w:hAnsi="Times New Roman" w:cs="Times New Roman"/>
          <w:sz w:val="28"/>
          <w:szCs w:val="28"/>
        </w:rPr>
        <w:t>слухо</w:t>
      </w:r>
      <w:proofErr w:type="spellEnd"/>
      <w:r w:rsidR="00995B76" w:rsidRPr="002629C8">
        <w:rPr>
          <w:rFonts w:ascii="Times New Roman" w:hAnsi="Times New Roman" w:cs="Times New Roman"/>
          <w:sz w:val="28"/>
          <w:szCs w:val="28"/>
        </w:rPr>
        <w:t>-двигательных связей;</w:t>
      </w:r>
    </w:p>
    <w:p w14:paraId="41CD1E32"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750C4B3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слуховые реакции на знакомые звучащие игрушки, знакомить их с новыми звуками (дудочки, бубен, металлофон);</w:t>
      </w:r>
    </w:p>
    <w:p w14:paraId="73AD6745"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5E5FC59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14:paraId="1B2B1D2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6009191C"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14:paraId="581521C2"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ротового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обследования предметов разной формы, цвета, фактуры;</w:t>
      </w:r>
    </w:p>
    <w:p w14:paraId="3DBD0078"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совершенствовать прослеживание и возникновение связи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глаз-рука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(предпосылки зрительно-моторной координации);</w:t>
      </w:r>
    </w:p>
    <w:p w14:paraId="16C7D224"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заражая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последнего эмоциональным отношением к игрушке;</w:t>
      </w:r>
    </w:p>
    <w:p w14:paraId="0AD55AB1"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Где часики?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Где водичка?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3604E0D7" w14:textId="77777777" w:rsidR="00B90988" w:rsidRDefault="00995B76" w:rsidP="00D1298A">
      <w:pPr>
        <w:widowControl/>
        <w:autoSpaceDE/>
        <w:autoSpaceDN/>
        <w:adjustRightInd/>
        <w:ind w:firstLine="0"/>
        <w:jc w:val="center"/>
        <w:rPr>
          <w:rFonts w:ascii="Times New Roman" w:hAnsi="Times New Roman" w:cs="Times New Roman"/>
          <w:b/>
          <w:i/>
          <w:sz w:val="28"/>
          <w:szCs w:val="28"/>
        </w:rPr>
      </w:pPr>
      <w:r w:rsidRPr="00A01B9A">
        <w:rPr>
          <w:rFonts w:ascii="Times New Roman" w:hAnsi="Times New Roman" w:cs="Times New Roman"/>
          <w:b/>
          <w:i/>
          <w:sz w:val="28"/>
          <w:szCs w:val="28"/>
        </w:rPr>
        <w:t xml:space="preserve">Ориентиры развития к концу </w:t>
      </w:r>
      <w:r w:rsidR="00A67A53">
        <w:rPr>
          <w:rFonts w:ascii="Times New Roman" w:hAnsi="Times New Roman" w:cs="Times New Roman"/>
          <w:b/>
          <w:i/>
          <w:sz w:val="28"/>
          <w:szCs w:val="28"/>
        </w:rPr>
        <w:t xml:space="preserve">1 </w:t>
      </w:r>
      <w:r w:rsidRPr="00A01B9A">
        <w:rPr>
          <w:rFonts w:ascii="Times New Roman" w:hAnsi="Times New Roman" w:cs="Times New Roman"/>
          <w:b/>
          <w:i/>
          <w:sz w:val="28"/>
          <w:szCs w:val="28"/>
        </w:rPr>
        <w:t>года жизни ребенка.</w:t>
      </w:r>
    </w:p>
    <w:p w14:paraId="743255D8" w14:textId="77777777" w:rsidR="00995B76" w:rsidRPr="00A01B9A" w:rsidRDefault="00995B76" w:rsidP="00E955E9">
      <w:pPr>
        <w:ind w:firstLine="567"/>
        <w:rPr>
          <w:rFonts w:ascii="Times New Roman" w:hAnsi="Times New Roman" w:cs="Times New Roman"/>
          <w:b/>
          <w:i/>
          <w:sz w:val="28"/>
          <w:szCs w:val="28"/>
        </w:rPr>
      </w:pPr>
      <w:r w:rsidRPr="00B90988">
        <w:rPr>
          <w:rFonts w:ascii="Times New Roman" w:hAnsi="Times New Roman" w:cs="Times New Roman"/>
          <w:i/>
          <w:sz w:val="28"/>
          <w:szCs w:val="28"/>
        </w:rPr>
        <w:t>Обучающиеся могут научиться</w:t>
      </w:r>
      <w:r w:rsidRPr="00A01B9A">
        <w:rPr>
          <w:rFonts w:ascii="Times New Roman" w:hAnsi="Times New Roman" w:cs="Times New Roman"/>
          <w:b/>
          <w:i/>
          <w:sz w:val="28"/>
          <w:szCs w:val="28"/>
        </w:rPr>
        <w:t>:</w:t>
      </w:r>
    </w:p>
    <w:p w14:paraId="4A143315"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ориентировочные реакции на зрительные, слуховые, ориентировочные стимулы;</w:t>
      </w:r>
    </w:p>
    <w:p w14:paraId="03F890F6"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фиксировать взгляд на яркой игрушке, прослеживать за двигающимся стимулом;</w:t>
      </w:r>
    </w:p>
    <w:p w14:paraId="71DDE928"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выполнять специфические манипуляции с игрушками;</w:t>
      </w:r>
    </w:p>
    <w:p w14:paraId="6946A1C9"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осуществлять поворот головы на указанный педагогическим работником знакомый предмет или игрушку.</w:t>
      </w:r>
    </w:p>
    <w:p w14:paraId="55B97868" w14:textId="77777777" w:rsidR="00B90988" w:rsidRDefault="00B90988" w:rsidP="00E955E9">
      <w:pPr>
        <w:ind w:firstLine="567"/>
        <w:rPr>
          <w:rFonts w:ascii="Times New Roman" w:hAnsi="Times New Roman" w:cs="Times New Roman"/>
          <w:b/>
          <w:i/>
          <w:sz w:val="28"/>
          <w:szCs w:val="28"/>
        </w:rPr>
      </w:pPr>
    </w:p>
    <w:p w14:paraId="474D0632" w14:textId="77777777" w:rsidR="00A67A53" w:rsidRDefault="00A67A53" w:rsidP="00A67A53">
      <w:pPr>
        <w:ind w:firstLine="0"/>
        <w:jc w:val="center"/>
        <w:rPr>
          <w:rFonts w:ascii="Times New Roman" w:hAnsi="Times New Roman" w:cs="Times New Roman"/>
          <w:b/>
          <w:i/>
          <w:sz w:val="28"/>
          <w:szCs w:val="28"/>
        </w:rPr>
      </w:pPr>
      <w:r>
        <w:rPr>
          <w:rFonts w:ascii="Times New Roman" w:hAnsi="Times New Roman" w:cs="Times New Roman"/>
          <w:b/>
          <w:i/>
          <w:sz w:val="28"/>
          <w:szCs w:val="28"/>
        </w:rPr>
        <w:t xml:space="preserve">Знакомство с окружающим миром </w:t>
      </w:r>
      <w:r w:rsidRPr="008C61C3">
        <w:rPr>
          <w:rFonts w:ascii="Times New Roman" w:hAnsi="Times New Roman" w:cs="Times New Roman"/>
          <w:b/>
          <w:i/>
          <w:sz w:val="28"/>
          <w:szCs w:val="28"/>
        </w:rPr>
        <w:t xml:space="preserve">обучающихся </w:t>
      </w:r>
    </w:p>
    <w:p w14:paraId="70F392E3" w14:textId="77777777" w:rsidR="00A67A53" w:rsidRDefault="00A67A53" w:rsidP="00A67A53">
      <w:pPr>
        <w:ind w:firstLine="0"/>
        <w:jc w:val="center"/>
        <w:rPr>
          <w:rFonts w:ascii="Times New Roman" w:hAnsi="Times New Roman" w:cs="Times New Roman"/>
          <w:b/>
          <w:i/>
          <w:sz w:val="28"/>
          <w:szCs w:val="28"/>
        </w:rPr>
      </w:pPr>
      <w:r>
        <w:rPr>
          <w:rFonts w:ascii="Times New Roman" w:hAnsi="Times New Roman" w:cs="Times New Roman"/>
          <w:b/>
          <w:i/>
          <w:sz w:val="28"/>
          <w:szCs w:val="28"/>
        </w:rPr>
        <w:t>младенческого возраста</w:t>
      </w:r>
    </w:p>
    <w:p w14:paraId="4B570FCA" w14:textId="77777777" w:rsidR="00B90988" w:rsidRPr="001911CC" w:rsidRDefault="00B90988" w:rsidP="00A67A53">
      <w:pPr>
        <w:ind w:firstLine="0"/>
        <w:rPr>
          <w:rFonts w:ascii="Times New Roman" w:hAnsi="Times New Roman" w:cs="Times New Roman"/>
          <w:b/>
          <w:i/>
          <w:sz w:val="28"/>
          <w:szCs w:val="28"/>
        </w:rPr>
      </w:pPr>
    </w:p>
    <w:p w14:paraId="6605A600" w14:textId="77777777" w:rsidR="00995B76" w:rsidRPr="00A01B9A" w:rsidRDefault="00A67A53" w:rsidP="00E955E9">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w:t>
      </w:r>
      <w:r w:rsidR="00E955E9">
        <w:rPr>
          <w:rFonts w:ascii="Times New Roman" w:hAnsi="Times New Roman" w:cs="Times New Roman"/>
          <w:b/>
          <w:i/>
          <w:sz w:val="28"/>
          <w:szCs w:val="28"/>
        </w:rPr>
        <w:t>и пр</w:t>
      </w:r>
      <w:r w:rsidR="00995B76" w:rsidRPr="00A01B9A">
        <w:rPr>
          <w:rFonts w:ascii="Times New Roman" w:hAnsi="Times New Roman" w:cs="Times New Roman"/>
          <w:b/>
          <w:i/>
          <w:sz w:val="28"/>
          <w:szCs w:val="28"/>
        </w:rPr>
        <w:t>и ознакомлении</w:t>
      </w:r>
      <w:r>
        <w:rPr>
          <w:rFonts w:ascii="Times New Roman" w:hAnsi="Times New Roman" w:cs="Times New Roman"/>
          <w:b/>
          <w:i/>
          <w:sz w:val="28"/>
          <w:szCs w:val="28"/>
        </w:rPr>
        <w:t xml:space="preserve"> с окружающим </w:t>
      </w:r>
      <w:r w:rsidR="002C630E">
        <w:rPr>
          <w:rFonts w:ascii="Times New Roman" w:hAnsi="Times New Roman" w:cs="Times New Roman"/>
          <w:b/>
          <w:i/>
          <w:sz w:val="28"/>
          <w:szCs w:val="28"/>
        </w:rPr>
        <w:t xml:space="preserve">миром </w:t>
      </w:r>
      <w:r>
        <w:rPr>
          <w:rFonts w:ascii="Times New Roman" w:hAnsi="Times New Roman" w:cs="Times New Roman"/>
          <w:b/>
          <w:i/>
          <w:sz w:val="28"/>
          <w:szCs w:val="28"/>
        </w:rPr>
        <w:t>обучающихся от 2</w:t>
      </w:r>
      <w:r w:rsidR="002C630E">
        <w:rPr>
          <w:rFonts w:ascii="Times New Roman" w:hAnsi="Times New Roman" w:cs="Times New Roman"/>
          <w:b/>
          <w:i/>
          <w:sz w:val="28"/>
          <w:szCs w:val="28"/>
        </w:rPr>
        <w:t xml:space="preserve"> до 6</w:t>
      </w:r>
      <w:r w:rsidR="00995B76" w:rsidRPr="00A01B9A">
        <w:rPr>
          <w:rFonts w:ascii="Times New Roman" w:hAnsi="Times New Roman" w:cs="Times New Roman"/>
          <w:b/>
          <w:i/>
          <w:sz w:val="28"/>
          <w:szCs w:val="28"/>
        </w:rPr>
        <w:t xml:space="preserve"> месяцев:</w:t>
      </w:r>
    </w:p>
    <w:p w14:paraId="01BE443E"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14:paraId="7B4CA3C2" w14:textId="77777777" w:rsidR="00E955E9" w:rsidRPr="00D1298A"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накопления опыта положительного реагирования на яркие игрушки, брать их в руки, рассматривать их (погремушки, невал</w:t>
      </w:r>
      <w:r w:rsidR="00D1298A">
        <w:rPr>
          <w:rFonts w:ascii="Times New Roman" w:hAnsi="Times New Roman" w:cs="Times New Roman"/>
          <w:sz w:val="28"/>
          <w:szCs w:val="28"/>
        </w:rPr>
        <w:t>яшки, мячики) и манипулировать;</w:t>
      </w:r>
    </w:p>
    <w:p w14:paraId="4633543F" w14:textId="77777777" w:rsidR="00995B76" w:rsidRPr="00A01B9A" w:rsidRDefault="002C630E" w:rsidP="00E955E9">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w:t>
      </w:r>
      <w:r w:rsidR="00E955E9" w:rsidRPr="00E955E9">
        <w:rPr>
          <w:rFonts w:ascii="Times New Roman" w:hAnsi="Times New Roman" w:cs="Times New Roman"/>
          <w:b/>
          <w:i/>
          <w:sz w:val="28"/>
          <w:szCs w:val="28"/>
        </w:rPr>
        <w:t xml:space="preserve"> при ознакомлении с окружающим</w:t>
      </w:r>
      <w:r>
        <w:rPr>
          <w:rFonts w:ascii="Times New Roman" w:hAnsi="Times New Roman" w:cs="Times New Roman"/>
          <w:b/>
          <w:i/>
          <w:sz w:val="28"/>
          <w:szCs w:val="28"/>
        </w:rPr>
        <w:t xml:space="preserve"> миром от 6 месяцев до 1 </w:t>
      </w:r>
      <w:r w:rsidR="00995B76" w:rsidRPr="00A01B9A">
        <w:rPr>
          <w:rFonts w:ascii="Times New Roman" w:hAnsi="Times New Roman" w:cs="Times New Roman"/>
          <w:b/>
          <w:i/>
          <w:sz w:val="28"/>
          <w:szCs w:val="28"/>
        </w:rPr>
        <w:t>года:</w:t>
      </w:r>
    </w:p>
    <w:p w14:paraId="3A33CEBA"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интерес к игрушкам и действиям с ними;</w:t>
      </w:r>
    </w:p>
    <w:p w14:paraId="708E873D"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накопления опыта действия с предметами быта: учить держать бутылочку (чашку), из которой пьет;</w:t>
      </w:r>
    </w:p>
    <w:p w14:paraId="26E72EEA"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ребенка держать в руках и подносить ко рту предметы еды: кусочек банана, яблока, баранку;</w:t>
      </w:r>
    </w:p>
    <w:p w14:paraId="0DFF955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развивать интерес ребенка к изучению своей квартиры: подносить его к окну, проговаривая: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Это окно. Там двор. Во дворе деревья, кусты</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входить с ребенком в другие комнаты, сопровождая речевыми комментариями то, что он видит;</w:t>
      </w:r>
    </w:p>
    <w:p w14:paraId="210FCA6C" w14:textId="77777777" w:rsidR="00995B76"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вот качели, детки на них качаются. Там бежит собачка. Она умеет лаять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гав-гав</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75D55916" w14:textId="77777777" w:rsidR="00E955E9" w:rsidRPr="002629C8" w:rsidRDefault="00E955E9" w:rsidP="00E955E9">
      <w:pPr>
        <w:ind w:firstLine="567"/>
        <w:rPr>
          <w:rFonts w:ascii="Times New Roman" w:hAnsi="Times New Roman" w:cs="Times New Roman"/>
          <w:sz w:val="28"/>
          <w:szCs w:val="28"/>
        </w:rPr>
      </w:pPr>
    </w:p>
    <w:p w14:paraId="14C7A89E" w14:textId="77777777" w:rsidR="00E955E9" w:rsidRDefault="00995B76" w:rsidP="00D1298A">
      <w:pPr>
        <w:ind w:firstLine="0"/>
        <w:jc w:val="center"/>
        <w:rPr>
          <w:rFonts w:ascii="Times New Roman" w:hAnsi="Times New Roman" w:cs="Times New Roman"/>
          <w:b/>
          <w:i/>
          <w:sz w:val="28"/>
          <w:szCs w:val="28"/>
        </w:rPr>
      </w:pPr>
      <w:r w:rsidRPr="00A01B9A">
        <w:rPr>
          <w:rFonts w:ascii="Times New Roman" w:hAnsi="Times New Roman" w:cs="Times New Roman"/>
          <w:b/>
          <w:i/>
          <w:sz w:val="28"/>
          <w:szCs w:val="28"/>
        </w:rPr>
        <w:t>Ор</w:t>
      </w:r>
      <w:r w:rsidR="00E955E9">
        <w:rPr>
          <w:rFonts w:ascii="Times New Roman" w:hAnsi="Times New Roman" w:cs="Times New Roman"/>
          <w:b/>
          <w:i/>
          <w:sz w:val="28"/>
          <w:szCs w:val="28"/>
        </w:rPr>
        <w:t>иентиры развития к концу 1</w:t>
      </w:r>
      <w:r w:rsidR="002C630E">
        <w:rPr>
          <w:rFonts w:ascii="Times New Roman" w:hAnsi="Times New Roman" w:cs="Times New Roman"/>
          <w:b/>
          <w:i/>
          <w:sz w:val="28"/>
          <w:szCs w:val="28"/>
        </w:rPr>
        <w:t xml:space="preserve"> </w:t>
      </w:r>
      <w:r w:rsidRPr="00A01B9A">
        <w:rPr>
          <w:rFonts w:ascii="Times New Roman" w:hAnsi="Times New Roman" w:cs="Times New Roman"/>
          <w:b/>
          <w:i/>
          <w:sz w:val="28"/>
          <w:szCs w:val="28"/>
        </w:rPr>
        <w:t>года жизни ребенка</w:t>
      </w:r>
    </w:p>
    <w:p w14:paraId="4A9C602F" w14:textId="77777777" w:rsidR="00995B76" w:rsidRPr="00E955E9" w:rsidRDefault="00995B76" w:rsidP="00E955E9">
      <w:pPr>
        <w:ind w:firstLine="567"/>
        <w:rPr>
          <w:rFonts w:ascii="Times New Roman" w:hAnsi="Times New Roman" w:cs="Times New Roman"/>
          <w:i/>
          <w:sz w:val="28"/>
          <w:szCs w:val="28"/>
        </w:rPr>
      </w:pPr>
      <w:r w:rsidRPr="00E955E9">
        <w:rPr>
          <w:rFonts w:ascii="Times New Roman" w:hAnsi="Times New Roman" w:cs="Times New Roman"/>
          <w:i/>
          <w:sz w:val="28"/>
          <w:szCs w:val="28"/>
        </w:rPr>
        <w:t>Обучающиеся могут научиться:</w:t>
      </w:r>
    </w:p>
    <w:p w14:paraId="6C22BA0C"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положительно реагировать на родителей (законных представителей), педагогических работников;</w:t>
      </w:r>
    </w:p>
    <w:p w14:paraId="0B48496F" w14:textId="77777777" w:rsidR="00E955E9" w:rsidRDefault="00B831D6" w:rsidP="00A67A5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положительные реакции на знакомые игрушки, тянуться к ним рукой.</w:t>
      </w:r>
    </w:p>
    <w:p w14:paraId="6F35F087" w14:textId="77777777" w:rsidR="00D1298A" w:rsidRPr="002629C8" w:rsidRDefault="00D1298A" w:rsidP="00D1298A">
      <w:pPr>
        <w:ind w:firstLine="0"/>
        <w:rPr>
          <w:rFonts w:ascii="Times New Roman" w:hAnsi="Times New Roman" w:cs="Times New Roman"/>
          <w:sz w:val="28"/>
          <w:szCs w:val="28"/>
        </w:rPr>
      </w:pPr>
    </w:p>
    <w:p w14:paraId="035956A5" w14:textId="77777777" w:rsidR="00E955E9" w:rsidRPr="00E955E9" w:rsidRDefault="00E35782"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2.1</w:t>
      </w:r>
      <w:r w:rsidR="00E955E9" w:rsidRPr="00E955E9">
        <w:rPr>
          <w:rFonts w:ascii="Times New Roman" w:hAnsi="Times New Roman" w:cs="Times New Roman"/>
          <w:b/>
          <w:sz w:val="28"/>
          <w:szCs w:val="28"/>
        </w:rPr>
        <w:t>.2</w:t>
      </w:r>
      <w:r w:rsidR="00D1298A">
        <w:rPr>
          <w:rFonts w:ascii="Times New Roman" w:hAnsi="Times New Roman" w:cs="Times New Roman"/>
          <w:b/>
          <w:sz w:val="28"/>
          <w:szCs w:val="28"/>
        </w:rPr>
        <w:t>.2. </w:t>
      </w:r>
      <w:r w:rsidR="00E955E9" w:rsidRPr="00E955E9">
        <w:rPr>
          <w:rFonts w:ascii="Times New Roman" w:hAnsi="Times New Roman" w:cs="Times New Roman"/>
          <w:b/>
          <w:sz w:val="28"/>
          <w:szCs w:val="28"/>
        </w:rPr>
        <w:t>Познавательное разви</w:t>
      </w:r>
      <w:r w:rsidR="00D1298A">
        <w:rPr>
          <w:rFonts w:ascii="Times New Roman" w:hAnsi="Times New Roman" w:cs="Times New Roman"/>
          <w:b/>
          <w:sz w:val="28"/>
          <w:szCs w:val="28"/>
        </w:rPr>
        <w:t>тие обучающихся с УО (ИН) раннего</w:t>
      </w:r>
      <w:r w:rsidR="00D67C6F">
        <w:rPr>
          <w:rFonts w:ascii="Times New Roman" w:hAnsi="Times New Roman" w:cs="Times New Roman"/>
          <w:b/>
          <w:sz w:val="28"/>
          <w:szCs w:val="28"/>
        </w:rPr>
        <w:t xml:space="preserve"> </w:t>
      </w:r>
      <w:r w:rsidR="00A67A53">
        <w:rPr>
          <w:rFonts w:ascii="Times New Roman" w:hAnsi="Times New Roman" w:cs="Times New Roman"/>
          <w:b/>
          <w:sz w:val="28"/>
          <w:szCs w:val="28"/>
        </w:rPr>
        <w:t>возраст</w:t>
      </w:r>
      <w:r w:rsidR="00D1298A">
        <w:rPr>
          <w:rFonts w:ascii="Times New Roman" w:hAnsi="Times New Roman" w:cs="Times New Roman"/>
          <w:b/>
          <w:sz w:val="28"/>
          <w:szCs w:val="28"/>
        </w:rPr>
        <w:t>а</w:t>
      </w:r>
      <w:r w:rsidR="00A67A53">
        <w:rPr>
          <w:rFonts w:ascii="Times New Roman" w:hAnsi="Times New Roman" w:cs="Times New Roman"/>
          <w:b/>
          <w:sz w:val="28"/>
          <w:szCs w:val="28"/>
        </w:rPr>
        <w:t xml:space="preserve"> (от 1 года до 3 лет)</w:t>
      </w:r>
    </w:p>
    <w:p w14:paraId="155DA520" w14:textId="77777777" w:rsidR="00995B76" w:rsidRPr="00A01B9A" w:rsidRDefault="002C630E" w:rsidP="00E955E9">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w:t>
      </w:r>
      <w:r w:rsidR="00E955E9" w:rsidRPr="00E955E9">
        <w:rPr>
          <w:rFonts w:ascii="Times New Roman" w:hAnsi="Times New Roman" w:cs="Times New Roman"/>
          <w:b/>
          <w:i/>
          <w:sz w:val="28"/>
          <w:szCs w:val="28"/>
        </w:rPr>
        <w:t xml:space="preserve"> в области сенсорного развития </w:t>
      </w:r>
      <w:r>
        <w:rPr>
          <w:rFonts w:ascii="Times New Roman" w:hAnsi="Times New Roman" w:cs="Times New Roman"/>
          <w:b/>
          <w:i/>
          <w:sz w:val="28"/>
          <w:szCs w:val="28"/>
        </w:rPr>
        <w:t>от 1 года до 1</w:t>
      </w:r>
      <w:r w:rsidR="00E955E9">
        <w:rPr>
          <w:rFonts w:ascii="Times New Roman" w:hAnsi="Times New Roman" w:cs="Times New Roman"/>
          <w:b/>
          <w:i/>
          <w:sz w:val="28"/>
          <w:szCs w:val="28"/>
        </w:rPr>
        <w:t xml:space="preserve"> </w:t>
      </w:r>
      <w:r>
        <w:rPr>
          <w:rFonts w:ascii="Times New Roman" w:hAnsi="Times New Roman" w:cs="Times New Roman"/>
          <w:b/>
          <w:i/>
          <w:sz w:val="28"/>
          <w:szCs w:val="28"/>
        </w:rPr>
        <w:t>года 6 месяцев</w:t>
      </w:r>
      <w:r w:rsidR="00995B76" w:rsidRPr="00A01B9A">
        <w:rPr>
          <w:rFonts w:ascii="Times New Roman" w:hAnsi="Times New Roman" w:cs="Times New Roman"/>
          <w:b/>
          <w:i/>
          <w:sz w:val="28"/>
          <w:szCs w:val="28"/>
        </w:rPr>
        <w:t>:</w:t>
      </w:r>
    </w:p>
    <w:p w14:paraId="44948468"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условия для стимуляции познавательной активности ребенка через выделение предметов из фона, пробуждая ориентировку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Что это?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Что </w:t>
      </w:r>
      <w:r w:rsidR="00995B76" w:rsidRPr="002629C8">
        <w:rPr>
          <w:rFonts w:ascii="Times New Roman" w:hAnsi="Times New Roman" w:cs="Times New Roman"/>
          <w:sz w:val="28"/>
          <w:szCs w:val="28"/>
        </w:rPr>
        <w:lastRenderedPageBreak/>
        <w:t>там?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14:paraId="10A86413"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14:paraId="2713DBA9"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способствовать освоению указательного жеста, применяя совместные действия или непосредственное подражание;</w:t>
      </w:r>
    </w:p>
    <w:p w14:paraId="3FDEA30F"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5B2246EC" w14:textId="77777777" w:rsidR="001911CC" w:rsidRPr="00D1298A"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активизировать на прогулке внимание ребенка на окружающей действительности: наблюдать за людьми -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дядя идет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тетя идет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обучающиеся играют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Машина проехала: би-би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Самолет гудит: у-у-у</w:t>
      </w:r>
      <w:r w:rsidR="00F61D1F">
        <w:rPr>
          <w:rFonts w:ascii="Times New Roman" w:hAnsi="Times New Roman" w:cs="Times New Roman"/>
          <w:sz w:val="28"/>
          <w:szCs w:val="28"/>
        </w:rPr>
        <w:t>»</w:t>
      </w:r>
      <w:r w:rsidR="00D1298A">
        <w:rPr>
          <w:rFonts w:ascii="Times New Roman" w:hAnsi="Times New Roman" w:cs="Times New Roman"/>
          <w:sz w:val="28"/>
          <w:szCs w:val="28"/>
        </w:rPr>
        <w:t>.</w:t>
      </w:r>
    </w:p>
    <w:p w14:paraId="4D07A8B8" w14:textId="77777777" w:rsidR="00995B76" w:rsidRPr="00A01B9A" w:rsidRDefault="00D1298A" w:rsidP="00E955E9">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w:t>
      </w:r>
      <w:r w:rsidR="002C630E">
        <w:rPr>
          <w:rFonts w:ascii="Times New Roman" w:hAnsi="Times New Roman" w:cs="Times New Roman"/>
          <w:b/>
          <w:i/>
          <w:sz w:val="28"/>
          <w:szCs w:val="28"/>
        </w:rPr>
        <w:t>чи</w:t>
      </w:r>
      <w:r w:rsidR="001911CC" w:rsidRPr="001911CC">
        <w:rPr>
          <w:rFonts w:ascii="Times New Roman" w:hAnsi="Times New Roman" w:cs="Times New Roman"/>
          <w:b/>
          <w:i/>
          <w:sz w:val="28"/>
          <w:szCs w:val="28"/>
        </w:rPr>
        <w:t xml:space="preserve"> в</w:t>
      </w:r>
      <w:r w:rsidR="001911CC">
        <w:rPr>
          <w:rFonts w:ascii="Times New Roman" w:hAnsi="Times New Roman" w:cs="Times New Roman"/>
          <w:b/>
          <w:i/>
          <w:sz w:val="28"/>
          <w:szCs w:val="28"/>
        </w:rPr>
        <w:t xml:space="preserve"> обл</w:t>
      </w:r>
      <w:r w:rsidR="002C630E">
        <w:rPr>
          <w:rFonts w:ascii="Times New Roman" w:hAnsi="Times New Roman" w:cs="Times New Roman"/>
          <w:b/>
          <w:i/>
          <w:sz w:val="28"/>
          <w:szCs w:val="28"/>
        </w:rPr>
        <w:t>асти сенсорного развития от 1</w:t>
      </w:r>
      <w:r w:rsidR="001911CC">
        <w:rPr>
          <w:rFonts w:ascii="Times New Roman" w:hAnsi="Times New Roman" w:cs="Times New Roman"/>
          <w:b/>
          <w:i/>
          <w:sz w:val="28"/>
          <w:szCs w:val="28"/>
        </w:rPr>
        <w:t xml:space="preserve"> </w:t>
      </w:r>
      <w:r w:rsidR="002C630E">
        <w:rPr>
          <w:rFonts w:ascii="Times New Roman" w:hAnsi="Times New Roman" w:cs="Times New Roman"/>
          <w:b/>
          <w:i/>
          <w:sz w:val="28"/>
          <w:szCs w:val="28"/>
        </w:rPr>
        <w:t xml:space="preserve">года 6 месяцев до 2 </w:t>
      </w:r>
      <w:r w:rsidR="00995B76" w:rsidRPr="00A01B9A">
        <w:rPr>
          <w:rFonts w:ascii="Times New Roman" w:hAnsi="Times New Roman" w:cs="Times New Roman"/>
          <w:b/>
          <w:i/>
          <w:sz w:val="28"/>
          <w:szCs w:val="28"/>
        </w:rPr>
        <w:t>лет:</w:t>
      </w:r>
    </w:p>
    <w:p w14:paraId="39E084A5"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Что это?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Что с ним можно делать?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(указывают ребенку на определенные игрушки или предметы, обучают действовать с ними);</w:t>
      </w:r>
    </w:p>
    <w:p w14:paraId="754D73B2"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14:paraId="375C77FD"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14:paraId="7173F65B"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действовать целенаправленно с игрушками - двигателями (катать каталку, катать коляску с игрушкой);</w:t>
      </w:r>
    </w:p>
    <w:p w14:paraId="08BEEBE9"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14:paraId="1F6CFE06"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накопления опыта восприятия новых звуков музыкальных игрушек (барабан, бубен, свирель, рояль);</w:t>
      </w:r>
    </w:p>
    <w:p w14:paraId="3359DE62"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слуховое восприятие звуков природы (шум ветра, шум воды), голосов животных и птиц, подражать им;</w:t>
      </w:r>
    </w:p>
    <w:p w14:paraId="19B523E7" w14:textId="77777777" w:rsidR="001911CC" w:rsidRPr="002629C8"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понимание обращенной речи, стимулировать элементарные речевые реакции;</w:t>
      </w:r>
    </w:p>
    <w:p w14:paraId="552F27A3" w14:textId="77777777" w:rsidR="00995B76" w:rsidRPr="00A01B9A" w:rsidRDefault="002C630E" w:rsidP="00E955E9">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w:t>
      </w:r>
      <w:r w:rsidR="001911CC" w:rsidRPr="001911CC">
        <w:rPr>
          <w:rFonts w:ascii="Times New Roman" w:hAnsi="Times New Roman" w:cs="Times New Roman"/>
          <w:b/>
          <w:i/>
          <w:sz w:val="28"/>
          <w:szCs w:val="28"/>
        </w:rPr>
        <w:t xml:space="preserve"> в области сенсорного развития</w:t>
      </w:r>
      <w:r>
        <w:rPr>
          <w:rFonts w:ascii="Times New Roman" w:hAnsi="Times New Roman" w:cs="Times New Roman"/>
          <w:b/>
          <w:i/>
          <w:sz w:val="28"/>
          <w:szCs w:val="28"/>
        </w:rPr>
        <w:t xml:space="preserve"> от 2 до 3</w:t>
      </w:r>
      <w:r w:rsidR="001911CC">
        <w:rPr>
          <w:rFonts w:ascii="Times New Roman" w:hAnsi="Times New Roman" w:cs="Times New Roman"/>
          <w:b/>
          <w:i/>
          <w:sz w:val="28"/>
          <w:szCs w:val="28"/>
        </w:rPr>
        <w:t xml:space="preserve"> лет:</w:t>
      </w:r>
    </w:p>
    <w:p w14:paraId="0D10867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совершенствовать зрительную ориентировку на функциональное назначение предметов путем действий по показу и подражанию педагогического </w:t>
      </w:r>
      <w:r w:rsidR="00995B76" w:rsidRPr="002629C8">
        <w:rPr>
          <w:rFonts w:ascii="Times New Roman" w:hAnsi="Times New Roman" w:cs="Times New Roman"/>
          <w:sz w:val="28"/>
          <w:szCs w:val="28"/>
        </w:rPr>
        <w:lastRenderedPageBreak/>
        <w:t>работника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Выбери все мячики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Принеси все машинки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Бросай в воду только рыбок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Выловим только уточек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4E023195"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Такой - не такой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 такой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путем наложения и прикладывания (по форме, величине);</w:t>
      </w:r>
    </w:p>
    <w:p w14:paraId="4534F22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1B399D07"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узнавать и различать скрытые от ребенка игрушки по их звучанию, голоса животных при использовании дидактических игр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Кто там?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Кто пришел вначале?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Кто спрятался?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C49E27F"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0982EA85"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7E6BB59F"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14:paraId="052395A4"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w:t>
      </w:r>
      <w:r w:rsidR="004E3C1D">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наблюдений за действиями людей, за повадками животных и птиц; проводить игры с водой и песком);</w:t>
      </w:r>
    </w:p>
    <w:p w14:paraId="4130783D"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7B8196D2"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3583EE4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активизировать речевое развитие: учить выполнять простейшие словесные инструкции: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где Ля-ля?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где Зайка?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Принеси машину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Возьми мяч</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Поиграй в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ладушки</w:t>
      </w:r>
      <w:r>
        <w:rPr>
          <w:rFonts w:ascii="Times New Roman" w:hAnsi="Times New Roman" w:cs="Times New Roman"/>
          <w:sz w:val="28"/>
          <w:szCs w:val="28"/>
        </w:rPr>
        <w:t>»</w:t>
      </w:r>
      <w:r w:rsidR="00995B76" w:rsidRPr="002629C8">
        <w:rPr>
          <w:rFonts w:ascii="Times New Roman" w:hAnsi="Times New Roman" w:cs="Times New Roman"/>
          <w:sz w:val="28"/>
          <w:szCs w:val="28"/>
        </w:rPr>
        <w:t xml:space="preserve">; -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Поймай шарик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Лови мяч</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Кати мяч</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Брось мяч в корзину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скажу, а ты сделай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2157DFC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понимать слова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На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Возьми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Иди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Сядь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Сиди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отраженно произносить фразу из 1-2-х слов по действиям с игрушками: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Мишка топает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Ля-ля идет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Машина едет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Зайка прыгает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а в дальнейшем составлять фразу самостоятельно;</w:t>
      </w:r>
    </w:p>
    <w:p w14:paraId="432F7BB4" w14:textId="77777777" w:rsidR="001911CC" w:rsidRPr="002629C8"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интерес обучающихся к чтению педагогическим работником </w:t>
      </w:r>
      <w:r w:rsidR="00995B76" w:rsidRPr="002629C8">
        <w:rPr>
          <w:rFonts w:ascii="Times New Roman" w:hAnsi="Times New Roman" w:cs="Times New Roman"/>
          <w:sz w:val="28"/>
          <w:szCs w:val="28"/>
        </w:rPr>
        <w:lastRenderedPageBreak/>
        <w:t>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0FA96FA7" w14:textId="77777777" w:rsidR="001911CC" w:rsidRDefault="001911CC" w:rsidP="00D1298A">
      <w:pPr>
        <w:ind w:firstLine="0"/>
        <w:jc w:val="center"/>
        <w:rPr>
          <w:rFonts w:ascii="Times New Roman" w:hAnsi="Times New Roman" w:cs="Times New Roman"/>
          <w:b/>
          <w:i/>
          <w:sz w:val="28"/>
          <w:szCs w:val="28"/>
        </w:rPr>
      </w:pPr>
      <w:r w:rsidRPr="001911CC">
        <w:rPr>
          <w:rFonts w:ascii="Times New Roman" w:hAnsi="Times New Roman" w:cs="Times New Roman"/>
          <w:b/>
          <w:i/>
          <w:sz w:val="28"/>
          <w:szCs w:val="28"/>
        </w:rPr>
        <w:t xml:space="preserve">Ориентиры развития к концу </w:t>
      </w:r>
      <w:r>
        <w:rPr>
          <w:rFonts w:ascii="Times New Roman" w:hAnsi="Times New Roman" w:cs="Times New Roman"/>
          <w:b/>
          <w:i/>
          <w:sz w:val="28"/>
          <w:szCs w:val="28"/>
        </w:rPr>
        <w:t>3</w:t>
      </w:r>
      <w:r w:rsidR="00D1298A">
        <w:rPr>
          <w:rFonts w:ascii="Times New Roman" w:hAnsi="Times New Roman" w:cs="Times New Roman"/>
          <w:b/>
          <w:i/>
          <w:sz w:val="28"/>
          <w:szCs w:val="28"/>
        </w:rPr>
        <w:t xml:space="preserve"> года жизни ребенка</w:t>
      </w:r>
    </w:p>
    <w:p w14:paraId="722D032D" w14:textId="77777777" w:rsidR="00995B76" w:rsidRPr="001911CC" w:rsidRDefault="00995B76" w:rsidP="00E955E9">
      <w:pPr>
        <w:ind w:firstLine="567"/>
        <w:rPr>
          <w:rFonts w:ascii="Times New Roman" w:hAnsi="Times New Roman" w:cs="Times New Roman"/>
          <w:i/>
          <w:sz w:val="28"/>
          <w:szCs w:val="28"/>
        </w:rPr>
      </w:pPr>
      <w:r w:rsidRPr="001911CC">
        <w:rPr>
          <w:rFonts w:ascii="Times New Roman" w:hAnsi="Times New Roman" w:cs="Times New Roman"/>
          <w:i/>
          <w:sz w:val="28"/>
          <w:szCs w:val="28"/>
        </w:rPr>
        <w:t>Обучающиеся могут научиться:</w:t>
      </w:r>
    </w:p>
    <w:p w14:paraId="43DFC750"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14:paraId="7AEE2C8A"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дифференцировать звучание знакомых музыкальных игрушек (выбор из 2-х), выполняя при этом определенные условные действия;</w:t>
      </w:r>
    </w:p>
    <w:p w14:paraId="1E2F9A3A"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233C72B9"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интерес к играм с водой и песком, действовать по показу педагогического работника;</w:t>
      </w:r>
    </w:p>
    <w:p w14:paraId="6109D9E7"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понимать слова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На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Возьми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Иди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Сядь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51F963AF" w14:textId="77777777" w:rsidR="001911CC" w:rsidRDefault="001911CC" w:rsidP="00E955E9">
      <w:pPr>
        <w:ind w:firstLine="567"/>
        <w:rPr>
          <w:rFonts w:ascii="Times New Roman" w:hAnsi="Times New Roman" w:cs="Times New Roman"/>
          <w:b/>
          <w:i/>
          <w:sz w:val="28"/>
          <w:szCs w:val="28"/>
        </w:rPr>
      </w:pPr>
    </w:p>
    <w:p w14:paraId="67721893" w14:textId="77777777" w:rsidR="00A67A53" w:rsidRDefault="00A67A53" w:rsidP="00A67A53">
      <w:pPr>
        <w:ind w:firstLine="0"/>
        <w:jc w:val="center"/>
        <w:rPr>
          <w:rFonts w:ascii="Times New Roman" w:hAnsi="Times New Roman" w:cs="Times New Roman"/>
          <w:b/>
          <w:i/>
          <w:sz w:val="28"/>
          <w:szCs w:val="28"/>
        </w:rPr>
      </w:pPr>
      <w:r>
        <w:rPr>
          <w:rFonts w:ascii="Times New Roman" w:hAnsi="Times New Roman" w:cs="Times New Roman"/>
          <w:b/>
          <w:i/>
          <w:sz w:val="28"/>
          <w:szCs w:val="28"/>
        </w:rPr>
        <w:t xml:space="preserve">Знакомство с окружающим миром </w:t>
      </w:r>
      <w:r w:rsidRPr="008C61C3">
        <w:rPr>
          <w:rFonts w:ascii="Times New Roman" w:hAnsi="Times New Roman" w:cs="Times New Roman"/>
          <w:b/>
          <w:i/>
          <w:sz w:val="28"/>
          <w:szCs w:val="28"/>
        </w:rPr>
        <w:t xml:space="preserve">обучающихся </w:t>
      </w:r>
    </w:p>
    <w:p w14:paraId="1F259DBD" w14:textId="77777777" w:rsidR="00A67A53" w:rsidRDefault="002C630E" w:rsidP="00A67A53">
      <w:pPr>
        <w:ind w:firstLine="0"/>
        <w:jc w:val="center"/>
        <w:rPr>
          <w:rFonts w:ascii="Times New Roman" w:hAnsi="Times New Roman" w:cs="Times New Roman"/>
          <w:b/>
          <w:i/>
          <w:sz w:val="28"/>
          <w:szCs w:val="28"/>
        </w:rPr>
      </w:pPr>
      <w:r>
        <w:rPr>
          <w:rFonts w:ascii="Times New Roman" w:hAnsi="Times New Roman" w:cs="Times New Roman"/>
          <w:b/>
          <w:i/>
          <w:sz w:val="28"/>
          <w:szCs w:val="28"/>
        </w:rPr>
        <w:t>р</w:t>
      </w:r>
      <w:r w:rsidR="00A67A53">
        <w:rPr>
          <w:rFonts w:ascii="Times New Roman" w:hAnsi="Times New Roman" w:cs="Times New Roman"/>
          <w:b/>
          <w:i/>
          <w:sz w:val="28"/>
          <w:szCs w:val="28"/>
        </w:rPr>
        <w:t xml:space="preserve">аннего </w:t>
      </w:r>
      <w:r>
        <w:rPr>
          <w:rFonts w:ascii="Times New Roman" w:hAnsi="Times New Roman" w:cs="Times New Roman"/>
          <w:b/>
          <w:i/>
          <w:sz w:val="28"/>
          <w:szCs w:val="28"/>
        </w:rPr>
        <w:t xml:space="preserve">дошкольного </w:t>
      </w:r>
      <w:r w:rsidR="00A67A53">
        <w:rPr>
          <w:rFonts w:ascii="Times New Roman" w:hAnsi="Times New Roman" w:cs="Times New Roman"/>
          <w:b/>
          <w:i/>
          <w:sz w:val="28"/>
          <w:szCs w:val="28"/>
        </w:rPr>
        <w:t>возраста</w:t>
      </w:r>
    </w:p>
    <w:p w14:paraId="01212971" w14:textId="77777777" w:rsidR="00A67A53" w:rsidRPr="001911CC" w:rsidRDefault="00A67A53" w:rsidP="00A67A53">
      <w:pPr>
        <w:ind w:firstLine="0"/>
        <w:rPr>
          <w:rFonts w:ascii="Times New Roman" w:hAnsi="Times New Roman" w:cs="Times New Roman"/>
          <w:b/>
          <w:i/>
          <w:sz w:val="28"/>
          <w:szCs w:val="28"/>
        </w:rPr>
      </w:pPr>
    </w:p>
    <w:p w14:paraId="703F75FE" w14:textId="77777777" w:rsidR="00A67A53" w:rsidRPr="00D1298A" w:rsidRDefault="00A67A53" w:rsidP="00D1298A">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 пр</w:t>
      </w:r>
      <w:r w:rsidRPr="00A01B9A">
        <w:rPr>
          <w:rFonts w:ascii="Times New Roman" w:hAnsi="Times New Roman" w:cs="Times New Roman"/>
          <w:b/>
          <w:i/>
          <w:sz w:val="28"/>
          <w:szCs w:val="28"/>
        </w:rPr>
        <w:t>и ознакомлении</w:t>
      </w:r>
      <w:r>
        <w:rPr>
          <w:rFonts w:ascii="Times New Roman" w:hAnsi="Times New Roman" w:cs="Times New Roman"/>
          <w:b/>
          <w:i/>
          <w:sz w:val="28"/>
          <w:szCs w:val="28"/>
        </w:rPr>
        <w:t xml:space="preserve"> с окружающим обучающихся от 1</w:t>
      </w:r>
      <w:r w:rsidRPr="00A01B9A">
        <w:rPr>
          <w:rFonts w:ascii="Times New Roman" w:hAnsi="Times New Roman" w:cs="Times New Roman"/>
          <w:b/>
          <w:i/>
          <w:sz w:val="28"/>
          <w:szCs w:val="28"/>
        </w:rPr>
        <w:t xml:space="preserve"> до </w:t>
      </w:r>
      <w:r>
        <w:rPr>
          <w:rFonts w:ascii="Times New Roman" w:hAnsi="Times New Roman" w:cs="Times New Roman"/>
          <w:b/>
          <w:i/>
          <w:sz w:val="28"/>
          <w:szCs w:val="28"/>
        </w:rPr>
        <w:t>3 лет</w:t>
      </w:r>
      <w:r w:rsidR="00D1298A" w:rsidRPr="00D1298A">
        <w:rPr>
          <w:rFonts w:ascii="Times New Roman" w:hAnsi="Times New Roman" w:cs="Times New Roman"/>
          <w:b/>
          <w:i/>
          <w:sz w:val="28"/>
          <w:szCs w:val="28"/>
        </w:rPr>
        <w:t>:</w:t>
      </w:r>
    </w:p>
    <w:p w14:paraId="4D9E75FA"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условия для стимуляции познавательной активности ребенка через выделение предметов из фона, пробуждая ориентировку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Что это?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Что там?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5320E1FE" w14:textId="77777777" w:rsidR="00995B76" w:rsidRPr="002629C8" w:rsidRDefault="00B831D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2F8AB5E0" w14:textId="77777777" w:rsidR="001911CC" w:rsidRPr="00D1298A"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Машина проехала: би-би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Самолет гудит: у-у-у</w:t>
      </w:r>
      <w:r w:rsidR="00F61D1F">
        <w:rPr>
          <w:rFonts w:ascii="Times New Roman" w:hAnsi="Times New Roman" w:cs="Times New Roman"/>
          <w:sz w:val="28"/>
          <w:szCs w:val="28"/>
        </w:rPr>
        <w:t>»</w:t>
      </w:r>
      <w:r w:rsidR="00D1298A">
        <w:rPr>
          <w:rFonts w:ascii="Times New Roman" w:hAnsi="Times New Roman" w:cs="Times New Roman"/>
          <w:sz w:val="28"/>
          <w:szCs w:val="28"/>
        </w:rPr>
        <w:t>).</w:t>
      </w:r>
    </w:p>
    <w:p w14:paraId="77701BBA" w14:textId="77777777" w:rsidR="00995B76" w:rsidRPr="00A01B9A" w:rsidRDefault="00995B76" w:rsidP="00D1298A">
      <w:pPr>
        <w:ind w:firstLine="567"/>
        <w:rPr>
          <w:rFonts w:ascii="Times New Roman" w:hAnsi="Times New Roman" w:cs="Times New Roman"/>
          <w:b/>
          <w:i/>
          <w:sz w:val="28"/>
          <w:szCs w:val="28"/>
        </w:rPr>
      </w:pPr>
      <w:r w:rsidRPr="00A01B9A">
        <w:rPr>
          <w:rFonts w:ascii="Times New Roman" w:hAnsi="Times New Roman" w:cs="Times New Roman"/>
          <w:b/>
          <w:i/>
          <w:sz w:val="28"/>
          <w:szCs w:val="28"/>
        </w:rPr>
        <w:t>Обучающиеся могут научиться:</w:t>
      </w:r>
    </w:p>
    <w:p w14:paraId="22E4A81B" w14:textId="77777777" w:rsidR="00995B76" w:rsidRPr="002629C8"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интерес к знакомым дидактическим и сюжетным игрушкам, действовать с ними;</w:t>
      </w:r>
    </w:p>
    <w:p w14:paraId="3911DF43" w14:textId="77777777" w:rsidR="00995B76" w:rsidRPr="002629C8"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выделять их по речевой инструкции: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где кукла?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(выбор из двух: неваляшка, мячик; кукла, машина);</w:t>
      </w:r>
    </w:p>
    <w:p w14:paraId="7DAEE3CE" w14:textId="77777777" w:rsidR="00995B76" w:rsidRPr="002629C8" w:rsidRDefault="00B831D6"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показывать на картинках по речевой инструкции: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собачку?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(выбор из двух: собака, птичка; кошка, птичка).</w:t>
      </w:r>
    </w:p>
    <w:p w14:paraId="39664734" w14:textId="77777777" w:rsidR="001911CC" w:rsidRDefault="001911CC" w:rsidP="00D1298A">
      <w:pPr>
        <w:ind w:firstLine="567"/>
        <w:rPr>
          <w:rFonts w:ascii="Times New Roman" w:hAnsi="Times New Roman" w:cs="Times New Roman"/>
          <w:b/>
          <w:i/>
          <w:sz w:val="28"/>
          <w:szCs w:val="28"/>
        </w:rPr>
      </w:pPr>
    </w:p>
    <w:p w14:paraId="23C668FD" w14:textId="77777777" w:rsidR="00A67A53" w:rsidRPr="00D1298A" w:rsidRDefault="001911CC" w:rsidP="0031677F">
      <w:pPr>
        <w:ind w:firstLine="567"/>
        <w:jc w:val="center"/>
        <w:rPr>
          <w:rFonts w:ascii="Times New Roman" w:hAnsi="Times New Roman" w:cs="Times New Roman"/>
          <w:b/>
          <w:sz w:val="28"/>
          <w:szCs w:val="28"/>
        </w:rPr>
      </w:pPr>
      <w:r w:rsidRPr="001911CC">
        <w:rPr>
          <w:rFonts w:ascii="Times New Roman" w:hAnsi="Times New Roman" w:cs="Times New Roman"/>
          <w:b/>
          <w:sz w:val="28"/>
          <w:szCs w:val="28"/>
        </w:rPr>
        <w:t>2.</w:t>
      </w:r>
      <w:r w:rsidR="00E35782">
        <w:rPr>
          <w:rFonts w:ascii="Times New Roman" w:hAnsi="Times New Roman" w:cs="Times New Roman"/>
          <w:b/>
          <w:sz w:val="28"/>
          <w:szCs w:val="28"/>
        </w:rPr>
        <w:t>1.</w:t>
      </w:r>
      <w:r w:rsidRPr="001911CC">
        <w:rPr>
          <w:rFonts w:ascii="Times New Roman" w:hAnsi="Times New Roman" w:cs="Times New Roman"/>
          <w:b/>
          <w:sz w:val="28"/>
          <w:szCs w:val="28"/>
        </w:rPr>
        <w:t>2.3. </w:t>
      </w:r>
      <w:r w:rsidR="00995B76" w:rsidRPr="001911CC">
        <w:rPr>
          <w:rFonts w:ascii="Times New Roman" w:hAnsi="Times New Roman" w:cs="Times New Roman"/>
          <w:b/>
          <w:sz w:val="28"/>
          <w:szCs w:val="28"/>
        </w:rPr>
        <w:t>Познавательное развитие</w:t>
      </w:r>
      <w:r w:rsidR="00D1298A">
        <w:rPr>
          <w:rFonts w:ascii="Times New Roman" w:hAnsi="Times New Roman" w:cs="Times New Roman"/>
          <w:b/>
          <w:i/>
          <w:sz w:val="28"/>
          <w:szCs w:val="28"/>
        </w:rPr>
        <w:t xml:space="preserve"> </w:t>
      </w:r>
      <w:r w:rsidR="00D1298A" w:rsidRPr="00D1298A">
        <w:rPr>
          <w:rFonts w:ascii="Times New Roman" w:hAnsi="Times New Roman" w:cs="Times New Roman"/>
          <w:b/>
          <w:sz w:val="28"/>
          <w:szCs w:val="28"/>
        </w:rPr>
        <w:t>обучающихся с УО (ИН)</w:t>
      </w:r>
      <w:r w:rsidR="00D1298A">
        <w:rPr>
          <w:rFonts w:ascii="Times New Roman" w:hAnsi="Times New Roman" w:cs="Times New Roman"/>
          <w:b/>
          <w:i/>
          <w:sz w:val="28"/>
          <w:szCs w:val="28"/>
        </w:rPr>
        <w:t xml:space="preserve"> </w:t>
      </w:r>
      <w:r w:rsidR="00D1298A">
        <w:rPr>
          <w:rFonts w:ascii="Times New Roman" w:hAnsi="Times New Roman" w:cs="Times New Roman"/>
          <w:b/>
          <w:sz w:val="28"/>
          <w:szCs w:val="28"/>
        </w:rPr>
        <w:t>дошкольного</w:t>
      </w:r>
      <w:r w:rsidR="00A67A53">
        <w:rPr>
          <w:rFonts w:ascii="Times New Roman" w:hAnsi="Times New Roman" w:cs="Times New Roman"/>
          <w:b/>
          <w:sz w:val="28"/>
          <w:szCs w:val="28"/>
        </w:rPr>
        <w:t xml:space="preserve"> возраст</w:t>
      </w:r>
      <w:r w:rsidR="00D1298A">
        <w:rPr>
          <w:rFonts w:ascii="Times New Roman" w:hAnsi="Times New Roman" w:cs="Times New Roman"/>
          <w:b/>
          <w:sz w:val="28"/>
          <w:szCs w:val="28"/>
        </w:rPr>
        <w:t>а</w:t>
      </w:r>
      <w:r w:rsidR="00A67A53">
        <w:rPr>
          <w:rFonts w:ascii="Times New Roman" w:hAnsi="Times New Roman" w:cs="Times New Roman"/>
          <w:b/>
          <w:sz w:val="28"/>
          <w:szCs w:val="28"/>
        </w:rPr>
        <w:t xml:space="preserve"> (от 3 до 7 лет)</w:t>
      </w:r>
    </w:p>
    <w:p w14:paraId="0DB67640" w14:textId="77777777" w:rsidR="00995B76" w:rsidRPr="002629C8" w:rsidRDefault="00995B76" w:rsidP="00D1298A">
      <w:pPr>
        <w:ind w:firstLine="567"/>
        <w:rPr>
          <w:rFonts w:ascii="Times New Roman" w:hAnsi="Times New Roman" w:cs="Times New Roman"/>
          <w:sz w:val="28"/>
          <w:szCs w:val="28"/>
        </w:rPr>
      </w:pPr>
      <w:r w:rsidRPr="002629C8">
        <w:rPr>
          <w:rFonts w:ascii="Times New Roman" w:hAnsi="Times New Roman" w:cs="Times New Roman"/>
          <w:sz w:val="28"/>
          <w:szCs w:val="28"/>
        </w:rPr>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2BE31B8A" w14:textId="77777777" w:rsidR="008F20CD" w:rsidRPr="002629C8" w:rsidRDefault="001911CC"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сенсорное воспитание и развитие внимания,</w:t>
      </w:r>
    </w:p>
    <w:p w14:paraId="42A45001" w14:textId="77777777" w:rsidR="00995B76" w:rsidRPr="002629C8" w:rsidRDefault="001911CC"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мышления,</w:t>
      </w:r>
    </w:p>
    <w:p w14:paraId="349E0C28" w14:textId="77777777" w:rsidR="00995B76" w:rsidRPr="002629C8" w:rsidRDefault="001911CC" w:rsidP="00D1298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элементарных количественных представлений,</w:t>
      </w:r>
    </w:p>
    <w:p w14:paraId="2E45338C" w14:textId="77777777" w:rsidR="001911CC" w:rsidRDefault="001911CC" w:rsidP="00D1298A">
      <w:pPr>
        <w:ind w:firstLine="567"/>
        <w:rPr>
          <w:rFonts w:ascii="Times New Roman" w:hAnsi="Times New Roman" w:cs="Times New Roman"/>
          <w:sz w:val="28"/>
          <w:szCs w:val="28"/>
        </w:rPr>
      </w:pPr>
      <w:r>
        <w:rPr>
          <w:rFonts w:ascii="Times New Roman" w:hAnsi="Times New Roman" w:cs="Times New Roman"/>
          <w:sz w:val="28"/>
          <w:szCs w:val="28"/>
        </w:rPr>
        <w:t>- </w:t>
      </w:r>
      <w:r w:rsidR="00871172">
        <w:rPr>
          <w:rFonts w:ascii="Times New Roman" w:hAnsi="Times New Roman" w:cs="Times New Roman"/>
          <w:sz w:val="28"/>
          <w:szCs w:val="28"/>
        </w:rPr>
        <w:t>ознакомление с окружающим миром.</w:t>
      </w:r>
    </w:p>
    <w:p w14:paraId="2FD7539C" w14:textId="77777777" w:rsidR="00D1298A" w:rsidRPr="00D1298A" w:rsidRDefault="00D1298A" w:rsidP="00D1298A">
      <w:pPr>
        <w:ind w:firstLine="567"/>
        <w:rPr>
          <w:rFonts w:ascii="Times New Roman" w:hAnsi="Times New Roman" w:cs="Times New Roman"/>
          <w:sz w:val="28"/>
          <w:szCs w:val="28"/>
        </w:rPr>
      </w:pPr>
    </w:p>
    <w:p w14:paraId="72AF41AA" w14:textId="77777777" w:rsidR="00871172" w:rsidRPr="00871172" w:rsidRDefault="00871172" w:rsidP="0031677F">
      <w:pPr>
        <w:ind w:firstLine="567"/>
        <w:jc w:val="center"/>
        <w:rPr>
          <w:rFonts w:ascii="Times New Roman" w:hAnsi="Times New Roman" w:cs="Times New Roman"/>
          <w:b/>
          <w:i/>
          <w:sz w:val="28"/>
          <w:szCs w:val="28"/>
        </w:rPr>
      </w:pPr>
      <w:r w:rsidRPr="002C630E">
        <w:rPr>
          <w:rFonts w:ascii="Times New Roman" w:hAnsi="Times New Roman" w:cs="Times New Roman"/>
          <w:b/>
          <w:sz w:val="28"/>
          <w:szCs w:val="28"/>
        </w:rPr>
        <w:t>2.</w:t>
      </w:r>
      <w:r w:rsidR="00E35782">
        <w:rPr>
          <w:rFonts w:ascii="Times New Roman" w:hAnsi="Times New Roman" w:cs="Times New Roman"/>
          <w:b/>
          <w:sz w:val="28"/>
          <w:szCs w:val="28"/>
        </w:rPr>
        <w:t>1.</w:t>
      </w:r>
      <w:r w:rsidRPr="002C630E">
        <w:rPr>
          <w:rFonts w:ascii="Times New Roman" w:hAnsi="Times New Roman" w:cs="Times New Roman"/>
          <w:b/>
          <w:sz w:val="28"/>
          <w:szCs w:val="28"/>
        </w:rPr>
        <w:t>2.3.1. Сенсорное</w:t>
      </w:r>
      <w:r w:rsidR="00D1298A">
        <w:rPr>
          <w:rFonts w:ascii="Times New Roman" w:hAnsi="Times New Roman" w:cs="Times New Roman"/>
          <w:b/>
          <w:sz w:val="28"/>
          <w:szCs w:val="28"/>
        </w:rPr>
        <w:t xml:space="preserve"> воспитание и развитие внимания</w:t>
      </w:r>
    </w:p>
    <w:p w14:paraId="4877073A" w14:textId="77777777" w:rsidR="00995B76" w:rsidRPr="00871172" w:rsidRDefault="00995B76" w:rsidP="00F53663">
      <w:pPr>
        <w:ind w:firstLine="567"/>
        <w:rPr>
          <w:rFonts w:ascii="Times New Roman" w:hAnsi="Times New Roman" w:cs="Times New Roman"/>
          <w:i/>
          <w:sz w:val="28"/>
          <w:szCs w:val="28"/>
        </w:rPr>
      </w:pPr>
      <w:r w:rsidRPr="00871172">
        <w:rPr>
          <w:rFonts w:ascii="Times New Roman" w:hAnsi="Times New Roman" w:cs="Times New Roman"/>
          <w:i/>
          <w:sz w:val="28"/>
          <w:szCs w:val="28"/>
        </w:rPr>
        <w:t xml:space="preserve">В области </w:t>
      </w:r>
      <w:r w:rsidR="00F61D1F" w:rsidRPr="00871172">
        <w:rPr>
          <w:rFonts w:ascii="Times New Roman" w:hAnsi="Times New Roman" w:cs="Times New Roman"/>
          <w:i/>
          <w:sz w:val="28"/>
          <w:szCs w:val="28"/>
        </w:rPr>
        <w:t>«</w:t>
      </w:r>
      <w:r w:rsidRPr="00871172">
        <w:rPr>
          <w:rFonts w:ascii="Times New Roman" w:hAnsi="Times New Roman" w:cs="Times New Roman"/>
          <w:i/>
          <w:sz w:val="28"/>
          <w:szCs w:val="28"/>
        </w:rPr>
        <w:t>Сенсорное воспитание и развитие внимания</w:t>
      </w:r>
      <w:r w:rsidR="00F61D1F" w:rsidRPr="00871172">
        <w:rPr>
          <w:rFonts w:ascii="Times New Roman" w:hAnsi="Times New Roman" w:cs="Times New Roman"/>
          <w:i/>
          <w:sz w:val="28"/>
          <w:szCs w:val="28"/>
        </w:rPr>
        <w:t>»</w:t>
      </w:r>
      <w:r w:rsidRPr="00871172">
        <w:rPr>
          <w:rFonts w:ascii="Times New Roman" w:hAnsi="Times New Roman" w:cs="Times New Roman"/>
          <w:i/>
          <w:sz w:val="28"/>
          <w:szCs w:val="28"/>
        </w:rPr>
        <w:t xml:space="preserve"> работа ведется по нескольким направлениям:</w:t>
      </w:r>
    </w:p>
    <w:p w14:paraId="195D0846"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зрительного восприятия и внимания</w:t>
      </w:r>
    </w:p>
    <w:p w14:paraId="211334DB"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слухового внимания</w:t>
      </w:r>
    </w:p>
    <w:p w14:paraId="78DF7DB6"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слухового восприятия и фонематического слуха</w:t>
      </w:r>
    </w:p>
    <w:p w14:paraId="30E6AC40"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тактильно-двигательного восприятия</w:t>
      </w:r>
    </w:p>
    <w:p w14:paraId="1C6AD3EA" w14:textId="77777777" w:rsidR="001911CC" w:rsidRPr="00F00D03"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w:t>
      </w:r>
      <w:r w:rsidR="00F00D03">
        <w:rPr>
          <w:rFonts w:ascii="Times New Roman" w:hAnsi="Times New Roman" w:cs="Times New Roman"/>
          <w:sz w:val="28"/>
          <w:szCs w:val="28"/>
        </w:rPr>
        <w:t>витие вкусовой чувствительности</w:t>
      </w:r>
    </w:p>
    <w:p w14:paraId="4950887B" w14:textId="77777777" w:rsidR="00F53663" w:rsidRPr="00F53663" w:rsidRDefault="00F53663" w:rsidP="00F53663">
      <w:pPr>
        <w:ind w:firstLine="567"/>
        <w:rPr>
          <w:rFonts w:ascii="Times New Roman" w:hAnsi="Times New Roman" w:cs="Times New Roman"/>
          <w:b/>
          <w:i/>
          <w:sz w:val="28"/>
          <w:szCs w:val="28"/>
        </w:rPr>
      </w:pPr>
    </w:p>
    <w:p w14:paraId="3190B3AC" w14:textId="77777777" w:rsidR="00A67A53" w:rsidRPr="00F53663" w:rsidRDefault="00A67A53" w:rsidP="00F53663">
      <w:pPr>
        <w:ind w:firstLine="567"/>
        <w:rPr>
          <w:rFonts w:ascii="Times New Roman" w:hAnsi="Times New Roman" w:cs="Times New Roman"/>
          <w:b/>
          <w:i/>
          <w:sz w:val="28"/>
          <w:szCs w:val="28"/>
        </w:rPr>
      </w:pPr>
      <w:r w:rsidRPr="00F53663">
        <w:rPr>
          <w:rFonts w:ascii="Times New Roman" w:hAnsi="Times New Roman" w:cs="Times New Roman"/>
          <w:b/>
          <w:i/>
          <w:sz w:val="28"/>
          <w:szCs w:val="28"/>
        </w:rPr>
        <w:t>Младший дошкольный возраст (от 3 до 4 лет)</w:t>
      </w:r>
    </w:p>
    <w:p w14:paraId="174990EC" w14:textId="77777777" w:rsidR="00995B76" w:rsidRPr="00A01B9A" w:rsidRDefault="002C630E" w:rsidP="00F53663">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w:t>
      </w:r>
      <w:r w:rsidR="00995B76" w:rsidRPr="00A01B9A">
        <w:rPr>
          <w:rFonts w:ascii="Times New Roman" w:hAnsi="Times New Roman" w:cs="Times New Roman"/>
          <w:b/>
          <w:i/>
          <w:sz w:val="28"/>
          <w:szCs w:val="28"/>
        </w:rPr>
        <w:t xml:space="preserve"> образовательной деятельности с детьми младше</w:t>
      </w:r>
      <w:r>
        <w:rPr>
          <w:rFonts w:ascii="Times New Roman" w:hAnsi="Times New Roman" w:cs="Times New Roman"/>
          <w:b/>
          <w:i/>
          <w:sz w:val="28"/>
          <w:szCs w:val="28"/>
        </w:rPr>
        <w:t>го дошкольного возраста</w:t>
      </w:r>
      <w:r w:rsidR="00995B76" w:rsidRPr="00A01B9A">
        <w:rPr>
          <w:rFonts w:ascii="Times New Roman" w:hAnsi="Times New Roman" w:cs="Times New Roman"/>
          <w:b/>
          <w:i/>
          <w:sz w:val="28"/>
          <w:szCs w:val="28"/>
        </w:rPr>
        <w:t>:</w:t>
      </w:r>
    </w:p>
    <w:p w14:paraId="7C49737D"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 обучающихся умение воспринимать отдельные предметы, выделяя их из общего фона;</w:t>
      </w:r>
    </w:p>
    <w:p w14:paraId="28E086BC"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тонкие дифференцировки при восприятии легко вычленяемых свойства предметов, различающихся зрительно, тактильно-</w:t>
      </w:r>
      <w:proofErr w:type="spellStart"/>
      <w:r w:rsidR="00995B76" w:rsidRPr="002629C8">
        <w:rPr>
          <w:rFonts w:ascii="Times New Roman" w:hAnsi="Times New Roman" w:cs="Times New Roman"/>
          <w:sz w:val="28"/>
          <w:szCs w:val="28"/>
        </w:rPr>
        <w:t>двигательно</w:t>
      </w:r>
      <w:proofErr w:type="spellEnd"/>
      <w:r w:rsidR="00995B76" w:rsidRPr="002629C8">
        <w:rPr>
          <w:rFonts w:ascii="Times New Roman" w:hAnsi="Times New Roman" w:cs="Times New Roman"/>
          <w:sz w:val="28"/>
          <w:szCs w:val="28"/>
        </w:rPr>
        <w:t>, на слух и на вкус;</w:t>
      </w:r>
    </w:p>
    <w:p w14:paraId="489DABBE"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различать свойства и качества предметов: мягкий - твердый, мокрый - сухой, большой т- маленький, громкий - тихий, сладкий - горький;</w:t>
      </w:r>
    </w:p>
    <w:p w14:paraId="63D282DF"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определять выделенное свойство словесно (сначала в пассивной форме, а затем в отраженной речи);</w:t>
      </w:r>
    </w:p>
    <w:p w14:paraId="1DF37F9A"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поисковые способы ориентировки - пробы при решении игровых и практических задач;</w:t>
      </w:r>
    </w:p>
    <w:p w14:paraId="21730193" w14:textId="77777777" w:rsidR="001911CC"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w:t>
      </w:r>
      <w:r w:rsidR="00F00D03">
        <w:rPr>
          <w:rFonts w:ascii="Times New Roman" w:hAnsi="Times New Roman" w:cs="Times New Roman"/>
          <w:sz w:val="28"/>
          <w:szCs w:val="28"/>
        </w:rPr>
        <w:t>ирование, лепка, рисование).</w:t>
      </w:r>
    </w:p>
    <w:p w14:paraId="54103AF2" w14:textId="77777777" w:rsidR="00F53663" w:rsidRPr="00F53663" w:rsidRDefault="00F53663" w:rsidP="00F53663">
      <w:pPr>
        <w:ind w:firstLine="567"/>
        <w:rPr>
          <w:rFonts w:ascii="Times New Roman" w:hAnsi="Times New Roman" w:cs="Times New Roman"/>
          <w:i/>
          <w:sz w:val="28"/>
          <w:szCs w:val="28"/>
        </w:rPr>
      </w:pPr>
    </w:p>
    <w:p w14:paraId="0DB227E4" w14:textId="77777777" w:rsidR="002C630E" w:rsidRPr="00F53663" w:rsidRDefault="002C630E" w:rsidP="00F53663">
      <w:pPr>
        <w:ind w:firstLine="567"/>
        <w:rPr>
          <w:rFonts w:ascii="Times New Roman" w:hAnsi="Times New Roman" w:cs="Times New Roman"/>
          <w:b/>
          <w:i/>
          <w:sz w:val="28"/>
          <w:szCs w:val="28"/>
        </w:rPr>
      </w:pPr>
      <w:r w:rsidRPr="00F53663">
        <w:rPr>
          <w:rFonts w:ascii="Times New Roman" w:hAnsi="Times New Roman" w:cs="Times New Roman"/>
          <w:b/>
          <w:i/>
          <w:sz w:val="28"/>
          <w:szCs w:val="28"/>
        </w:rPr>
        <w:t>Средний дошкольный возраст (</w:t>
      </w:r>
      <w:proofErr w:type="gramStart"/>
      <w:r w:rsidRPr="00F53663">
        <w:rPr>
          <w:rFonts w:ascii="Times New Roman" w:hAnsi="Times New Roman" w:cs="Times New Roman"/>
          <w:b/>
          <w:i/>
          <w:sz w:val="28"/>
          <w:szCs w:val="28"/>
        </w:rPr>
        <w:t>4-5</w:t>
      </w:r>
      <w:proofErr w:type="gramEnd"/>
      <w:r w:rsidRPr="00F53663">
        <w:rPr>
          <w:rFonts w:ascii="Times New Roman" w:hAnsi="Times New Roman" w:cs="Times New Roman"/>
          <w:b/>
          <w:i/>
          <w:sz w:val="28"/>
          <w:szCs w:val="28"/>
        </w:rPr>
        <w:t xml:space="preserve"> лет)</w:t>
      </w:r>
    </w:p>
    <w:p w14:paraId="06B0FE5E" w14:textId="77777777" w:rsidR="00995B76" w:rsidRPr="00A01B9A" w:rsidRDefault="002C630E" w:rsidP="00F53663">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w:t>
      </w:r>
      <w:r w:rsidR="00995B76" w:rsidRPr="00A01B9A">
        <w:rPr>
          <w:rFonts w:ascii="Times New Roman" w:hAnsi="Times New Roman" w:cs="Times New Roman"/>
          <w:b/>
          <w:i/>
          <w:sz w:val="28"/>
          <w:szCs w:val="28"/>
        </w:rPr>
        <w:t xml:space="preserve"> образовательной деятельности с детьми средне</w:t>
      </w:r>
      <w:r>
        <w:rPr>
          <w:rFonts w:ascii="Times New Roman" w:hAnsi="Times New Roman" w:cs="Times New Roman"/>
          <w:b/>
          <w:i/>
          <w:sz w:val="28"/>
          <w:szCs w:val="28"/>
        </w:rPr>
        <w:t>го дошкольного возраста</w:t>
      </w:r>
      <w:r w:rsidR="00995B76" w:rsidRPr="00A01B9A">
        <w:rPr>
          <w:rFonts w:ascii="Times New Roman" w:hAnsi="Times New Roman" w:cs="Times New Roman"/>
          <w:b/>
          <w:i/>
          <w:sz w:val="28"/>
          <w:szCs w:val="28"/>
        </w:rPr>
        <w:t>:</w:t>
      </w:r>
    </w:p>
    <w:p w14:paraId="4F1B19E4"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дифференцировать внешние, чувственно воспринимаемые свойства, качества и отношения предметов;</w:t>
      </w:r>
    </w:p>
    <w:p w14:paraId="5DBD0D14"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учить обучающихся выделять основной признак в предметах, отвлекаясь от второстепенных признаков;</w:t>
      </w:r>
    </w:p>
    <w:p w14:paraId="38AB9C85"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образы восприятия, учить запоминать и называть предметы и их свойства;</w:t>
      </w:r>
    </w:p>
    <w:p w14:paraId="2AA07581"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продолжать формировать поисковые способы ориентировки - пробы, </w:t>
      </w:r>
      <w:proofErr w:type="spellStart"/>
      <w:r w:rsidR="00995B76" w:rsidRPr="002629C8">
        <w:rPr>
          <w:rFonts w:ascii="Times New Roman" w:hAnsi="Times New Roman" w:cs="Times New Roman"/>
          <w:sz w:val="28"/>
          <w:szCs w:val="28"/>
        </w:rPr>
        <w:t>примеривание</w:t>
      </w:r>
      <w:proofErr w:type="spellEnd"/>
      <w:r w:rsidR="00995B76" w:rsidRPr="002629C8">
        <w:rPr>
          <w:rFonts w:ascii="Times New Roman" w:hAnsi="Times New Roman" w:cs="Times New Roman"/>
          <w:sz w:val="28"/>
          <w:szCs w:val="28"/>
        </w:rPr>
        <w:t xml:space="preserve"> при решении практических или игровых задач;</w:t>
      </w:r>
    </w:p>
    <w:p w14:paraId="68C8B1E0"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целостные образы предметов, образы-представления о знакомых предметах, их свойствах и качествах;</w:t>
      </w:r>
    </w:p>
    <w:p w14:paraId="765CBA4F"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5E646408" w14:textId="77777777" w:rsidR="00995B76" w:rsidRPr="002629C8" w:rsidRDefault="001911CC"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4C5E6025" w14:textId="77777777" w:rsidR="001911CC" w:rsidRDefault="001911CC" w:rsidP="00F53663">
      <w:pPr>
        <w:ind w:firstLine="567"/>
        <w:rPr>
          <w:rFonts w:ascii="Times New Roman" w:hAnsi="Times New Roman" w:cs="Times New Roman"/>
          <w:b/>
          <w:i/>
          <w:sz w:val="28"/>
          <w:szCs w:val="28"/>
        </w:rPr>
      </w:pPr>
    </w:p>
    <w:p w14:paraId="5B9B5218" w14:textId="77777777" w:rsidR="002C630E" w:rsidRPr="00F53663" w:rsidRDefault="002C630E" w:rsidP="00F53663">
      <w:pPr>
        <w:ind w:firstLine="567"/>
        <w:rPr>
          <w:rFonts w:ascii="Times New Roman" w:hAnsi="Times New Roman" w:cs="Times New Roman"/>
          <w:b/>
          <w:i/>
          <w:sz w:val="28"/>
          <w:szCs w:val="28"/>
        </w:rPr>
      </w:pPr>
      <w:r w:rsidRPr="00F53663">
        <w:rPr>
          <w:rFonts w:ascii="Times New Roman" w:hAnsi="Times New Roman" w:cs="Times New Roman"/>
          <w:b/>
          <w:i/>
          <w:sz w:val="28"/>
          <w:szCs w:val="28"/>
        </w:rPr>
        <w:t>Старший дошкольный возраст (</w:t>
      </w:r>
      <w:proofErr w:type="gramStart"/>
      <w:r w:rsidRPr="00F53663">
        <w:rPr>
          <w:rFonts w:ascii="Times New Roman" w:hAnsi="Times New Roman" w:cs="Times New Roman"/>
          <w:b/>
          <w:i/>
          <w:sz w:val="28"/>
          <w:szCs w:val="28"/>
        </w:rPr>
        <w:t>5-7</w:t>
      </w:r>
      <w:proofErr w:type="gramEnd"/>
      <w:r w:rsidRPr="00F53663">
        <w:rPr>
          <w:rFonts w:ascii="Times New Roman" w:hAnsi="Times New Roman" w:cs="Times New Roman"/>
          <w:b/>
          <w:i/>
          <w:sz w:val="28"/>
          <w:szCs w:val="28"/>
        </w:rPr>
        <w:t xml:space="preserve"> лет)</w:t>
      </w:r>
    </w:p>
    <w:p w14:paraId="70A936B6" w14:textId="77777777" w:rsidR="00995B76" w:rsidRPr="00A01B9A" w:rsidRDefault="002C630E" w:rsidP="00F53663">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w:t>
      </w:r>
      <w:r w:rsidR="00995B76" w:rsidRPr="00A01B9A">
        <w:rPr>
          <w:rFonts w:ascii="Times New Roman" w:hAnsi="Times New Roman" w:cs="Times New Roman"/>
          <w:b/>
          <w:i/>
          <w:sz w:val="28"/>
          <w:szCs w:val="28"/>
        </w:rPr>
        <w:t>и образовательной деятельности с детьми старше</w:t>
      </w:r>
      <w:r>
        <w:rPr>
          <w:rFonts w:ascii="Times New Roman" w:hAnsi="Times New Roman" w:cs="Times New Roman"/>
          <w:b/>
          <w:i/>
          <w:sz w:val="28"/>
          <w:szCs w:val="28"/>
        </w:rPr>
        <w:t>го дошкольного возраста</w:t>
      </w:r>
      <w:r w:rsidR="00995B76" w:rsidRPr="00A01B9A">
        <w:rPr>
          <w:rFonts w:ascii="Times New Roman" w:hAnsi="Times New Roman" w:cs="Times New Roman"/>
          <w:b/>
          <w:i/>
          <w:sz w:val="28"/>
          <w:szCs w:val="28"/>
        </w:rPr>
        <w:t>:</w:t>
      </w:r>
    </w:p>
    <w:p w14:paraId="26A4D5B6"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соотносить действия, изображенные на картинке, с реальными действиями; изображать действия по картинкам;</w:t>
      </w:r>
    </w:p>
    <w:p w14:paraId="1CA768AF"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5D67B293"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6E3AA9A9"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5B8BA6B0"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производить сравнение предметов по форме и величине, проверяя правильность выбора практическим </w:t>
      </w:r>
      <w:proofErr w:type="spellStart"/>
      <w:r w:rsidR="00995B76" w:rsidRPr="002629C8">
        <w:rPr>
          <w:rFonts w:ascii="Times New Roman" w:hAnsi="Times New Roman" w:cs="Times New Roman"/>
          <w:sz w:val="28"/>
          <w:szCs w:val="28"/>
        </w:rPr>
        <w:t>примериванием</w:t>
      </w:r>
      <w:proofErr w:type="spellEnd"/>
      <w:r w:rsidR="00995B76" w:rsidRPr="002629C8">
        <w:rPr>
          <w:rFonts w:ascii="Times New Roman" w:hAnsi="Times New Roman" w:cs="Times New Roman"/>
          <w:sz w:val="28"/>
          <w:szCs w:val="28"/>
        </w:rPr>
        <w:t>;</w:t>
      </w:r>
    </w:p>
    <w:p w14:paraId="1786962A"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вычленять цвет (форму, величину) как признак, отвлекаясь от назначения предмета и других признаков;</w:t>
      </w:r>
    </w:p>
    <w:p w14:paraId="213B9623"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познакомить обучающихся с пространственными отношениями между предметами: высокий - низкий, выше - ниже; близко - далеко, ближе - дальше;</w:t>
      </w:r>
    </w:p>
    <w:p w14:paraId="05FB7E22"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воспроизводить пространственные отношения по словесной инструкции.</w:t>
      </w:r>
    </w:p>
    <w:p w14:paraId="1C22816C"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опознавать предметы по описанию, с опорой на определяющий признак (цвет, форма, величина);</w:t>
      </w:r>
    </w:p>
    <w:p w14:paraId="72CBC002"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изображать целый предмет с опорой на разрезные картинки (составление целого из частей в представлении);</w:t>
      </w:r>
    </w:p>
    <w:p w14:paraId="0D91FA46"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координацию руки и глаза в процессе обучения способам обследования предметов: зрительно-тактильно - ощупывать, зрительно-</w:t>
      </w:r>
      <w:proofErr w:type="spellStart"/>
      <w:r w:rsidR="00995B76" w:rsidRPr="002629C8">
        <w:rPr>
          <w:rFonts w:ascii="Times New Roman" w:hAnsi="Times New Roman" w:cs="Times New Roman"/>
          <w:sz w:val="28"/>
          <w:szCs w:val="28"/>
        </w:rPr>
        <w:t>двигательно</w:t>
      </w:r>
      <w:proofErr w:type="spellEnd"/>
      <w:r w:rsidR="00995B76" w:rsidRPr="002629C8">
        <w:rPr>
          <w:rFonts w:ascii="Times New Roman" w:hAnsi="Times New Roman" w:cs="Times New Roman"/>
          <w:sz w:val="28"/>
          <w:szCs w:val="28"/>
        </w:rPr>
        <w:t xml:space="preserve"> - обводить по контуру;</w:t>
      </w:r>
    </w:p>
    <w:p w14:paraId="343B187C"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передавать форму и величину предметов в лепке </w:t>
      </w:r>
      <w:r w:rsidR="00995B76" w:rsidRPr="002629C8">
        <w:rPr>
          <w:rFonts w:ascii="Times New Roman" w:hAnsi="Times New Roman" w:cs="Times New Roman"/>
          <w:sz w:val="28"/>
          <w:szCs w:val="28"/>
        </w:rPr>
        <w:lastRenderedPageBreak/>
        <w:t>после зрительно-тактильного обследования;</w:t>
      </w:r>
    </w:p>
    <w:p w14:paraId="5A272AB5"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2B9E3D8B"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представления у обучающихся о звуках окружающей действительности;</w:t>
      </w:r>
    </w:p>
    <w:p w14:paraId="70ABC487" w14:textId="77777777" w:rsidR="001911CC" w:rsidRPr="00F00D03" w:rsidRDefault="001911CC" w:rsidP="00F00D0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развивать у обучающихся вкусовую чувствительность и формировать представления о ра</w:t>
      </w:r>
      <w:r w:rsidR="00F00D03">
        <w:rPr>
          <w:rFonts w:ascii="Times New Roman" w:hAnsi="Times New Roman" w:cs="Times New Roman"/>
          <w:sz w:val="28"/>
          <w:szCs w:val="28"/>
        </w:rPr>
        <w:t>знообразных вкусовых качествах.</w:t>
      </w:r>
    </w:p>
    <w:p w14:paraId="089F5061" w14:textId="77777777" w:rsidR="00995B76" w:rsidRPr="00E50C8E" w:rsidRDefault="00995B76" w:rsidP="00E955E9">
      <w:pPr>
        <w:ind w:firstLine="567"/>
        <w:rPr>
          <w:rFonts w:ascii="Times New Roman" w:hAnsi="Times New Roman" w:cs="Times New Roman"/>
          <w:b/>
          <w:i/>
          <w:sz w:val="28"/>
          <w:szCs w:val="28"/>
        </w:rPr>
      </w:pPr>
      <w:r w:rsidRPr="00E50C8E">
        <w:rPr>
          <w:rFonts w:ascii="Times New Roman" w:hAnsi="Times New Roman" w:cs="Times New Roman"/>
          <w:b/>
          <w:i/>
          <w:sz w:val="28"/>
          <w:szCs w:val="28"/>
        </w:rPr>
        <w:t>К концу дошкольного возраста обучающиеся могут научиться:</w:t>
      </w:r>
    </w:p>
    <w:p w14:paraId="62DB4AEA"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соотносить действия, изображенные на картине, с реальными действиями (выбор из 3-4-х);</w:t>
      </w:r>
    </w:p>
    <w:p w14:paraId="11D5DD42"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дорисовывать недостающие части рисунка;</w:t>
      </w:r>
    </w:p>
    <w:p w14:paraId="5495F62E"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воссоздавать целостное изображение предмета по его частям;</w:t>
      </w:r>
    </w:p>
    <w:p w14:paraId="18122E50"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соотносить форму предметов с геометрической формой - эталоном;</w:t>
      </w:r>
    </w:p>
    <w:p w14:paraId="0C87603F"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ориентироваться в пространстве, опираясь на схему собственного тела;</w:t>
      </w:r>
    </w:p>
    <w:p w14:paraId="408418AB"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дифференцировать цвета и их оттенки и использовать представления о цвете в продуктивной и игровой деятельности;</w:t>
      </w:r>
    </w:p>
    <w:p w14:paraId="26B33269"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использовать разнообразную цветовую гамму в деятельности;</w:t>
      </w:r>
    </w:p>
    <w:p w14:paraId="43A1BB43"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описывать различные свойства предметов: цвет, форму, величину, качества поверхности, вкус;</w:t>
      </w:r>
    </w:p>
    <w:p w14:paraId="2E99E05E"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воспроизводить по памяти наборы предложенных </w:t>
      </w:r>
      <w:r w:rsidR="006867F5">
        <w:rPr>
          <w:rFonts w:ascii="Times New Roman" w:hAnsi="Times New Roman" w:cs="Times New Roman"/>
          <w:sz w:val="28"/>
          <w:szCs w:val="28"/>
        </w:rPr>
        <w:t>слов и словосочетаний </w:t>
      </w:r>
      <w:r w:rsidR="00995B76" w:rsidRPr="002629C8">
        <w:rPr>
          <w:rFonts w:ascii="Times New Roman" w:hAnsi="Times New Roman" w:cs="Times New Roman"/>
          <w:sz w:val="28"/>
          <w:szCs w:val="28"/>
        </w:rPr>
        <w:t>(</w:t>
      </w:r>
      <w:proofErr w:type="gramStart"/>
      <w:r w:rsidR="00995B76" w:rsidRPr="002629C8">
        <w:rPr>
          <w:rFonts w:ascii="Times New Roman" w:hAnsi="Times New Roman" w:cs="Times New Roman"/>
          <w:sz w:val="28"/>
          <w:szCs w:val="28"/>
        </w:rPr>
        <w:t>2-3</w:t>
      </w:r>
      <w:proofErr w:type="gramEnd"/>
      <w:r w:rsidR="00995B76" w:rsidRPr="002629C8">
        <w:rPr>
          <w:rFonts w:ascii="Times New Roman" w:hAnsi="Times New Roman" w:cs="Times New Roman"/>
          <w:sz w:val="28"/>
          <w:szCs w:val="28"/>
        </w:rPr>
        <w:t>);</w:t>
      </w:r>
    </w:p>
    <w:p w14:paraId="6041469F"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дифференцировать звуки окружающей действительности на бытовые шумы и звуки явлений природы;</w:t>
      </w:r>
    </w:p>
    <w:p w14:paraId="433F1EBF"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группировать предметы по образцу и по речевой инструкции, выделяя существенный признак, отвлекаясь от других признаков;</w:t>
      </w:r>
    </w:p>
    <w:p w14:paraId="678B6F2F"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использовать обобщенные представления о некоторых свойствах и качествах предметов в деятельности;</w:t>
      </w:r>
    </w:p>
    <w:p w14:paraId="6B354A32"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ориентироваться по стрелке в знакомом помещении;</w:t>
      </w:r>
    </w:p>
    <w:p w14:paraId="766C3E1F"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простой схемой-планом.</w:t>
      </w:r>
    </w:p>
    <w:p w14:paraId="31982313" w14:textId="77777777" w:rsidR="001911CC" w:rsidRDefault="001911CC" w:rsidP="00E955E9">
      <w:pPr>
        <w:ind w:firstLine="567"/>
        <w:rPr>
          <w:rFonts w:ascii="Times New Roman" w:hAnsi="Times New Roman" w:cs="Times New Roman"/>
          <w:b/>
          <w:i/>
          <w:sz w:val="28"/>
          <w:szCs w:val="28"/>
        </w:rPr>
      </w:pPr>
    </w:p>
    <w:p w14:paraId="34865476" w14:textId="77777777" w:rsidR="00651BBA" w:rsidRPr="002C630E" w:rsidRDefault="001911CC" w:rsidP="0031677F">
      <w:pPr>
        <w:ind w:firstLine="567"/>
        <w:jc w:val="center"/>
        <w:rPr>
          <w:rFonts w:ascii="Times New Roman" w:hAnsi="Times New Roman" w:cs="Times New Roman"/>
          <w:b/>
          <w:sz w:val="28"/>
          <w:szCs w:val="28"/>
        </w:rPr>
      </w:pPr>
      <w:r w:rsidRPr="002C630E">
        <w:rPr>
          <w:rFonts w:ascii="Times New Roman" w:hAnsi="Times New Roman" w:cs="Times New Roman"/>
          <w:b/>
          <w:sz w:val="28"/>
          <w:szCs w:val="28"/>
        </w:rPr>
        <w:t>2.</w:t>
      </w:r>
      <w:r w:rsidR="00F53663">
        <w:rPr>
          <w:rFonts w:ascii="Times New Roman" w:hAnsi="Times New Roman" w:cs="Times New Roman"/>
          <w:b/>
          <w:sz w:val="28"/>
          <w:szCs w:val="28"/>
        </w:rPr>
        <w:t>1.</w:t>
      </w:r>
      <w:r w:rsidRPr="002C630E">
        <w:rPr>
          <w:rFonts w:ascii="Times New Roman" w:hAnsi="Times New Roman" w:cs="Times New Roman"/>
          <w:b/>
          <w:sz w:val="28"/>
          <w:szCs w:val="28"/>
        </w:rPr>
        <w:t>2.3.2. </w:t>
      </w:r>
      <w:r w:rsidR="00651BBA" w:rsidRPr="002C630E">
        <w:rPr>
          <w:rFonts w:ascii="Times New Roman" w:hAnsi="Times New Roman" w:cs="Times New Roman"/>
          <w:b/>
          <w:sz w:val="28"/>
          <w:szCs w:val="28"/>
        </w:rPr>
        <w:t>Формирование мышления</w:t>
      </w:r>
    </w:p>
    <w:p w14:paraId="2063146D" w14:textId="77777777" w:rsidR="002C630E" w:rsidRPr="00F53663" w:rsidRDefault="002C630E" w:rsidP="00E955E9">
      <w:pPr>
        <w:ind w:firstLine="567"/>
        <w:rPr>
          <w:rFonts w:ascii="Times New Roman" w:hAnsi="Times New Roman" w:cs="Times New Roman"/>
          <w:b/>
          <w:i/>
          <w:sz w:val="28"/>
          <w:szCs w:val="28"/>
        </w:rPr>
      </w:pPr>
      <w:r w:rsidRPr="00F53663">
        <w:rPr>
          <w:rFonts w:ascii="Times New Roman" w:hAnsi="Times New Roman" w:cs="Times New Roman"/>
          <w:b/>
          <w:i/>
          <w:sz w:val="28"/>
          <w:szCs w:val="28"/>
        </w:rPr>
        <w:t>Младший дошкольный возраст (</w:t>
      </w:r>
      <w:proofErr w:type="gramStart"/>
      <w:r w:rsidRPr="00F53663">
        <w:rPr>
          <w:rFonts w:ascii="Times New Roman" w:hAnsi="Times New Roman" w:cs="Times New Roman"/>
          <w:b/>
          <w:i/>
          <w:sz w:val="28"/>
          <w:szCs w:val="28"/>
        </w:rPr>
        <w:t>3-4</w:t>
      </w:r>
      <w:proofErr w:type="gramEnd"/>
      <w:r w:rsidRPr="00F53663">
        <w:rPr>
          <w:rFonts w:ascii="Times New Roman" w:hAnsi="Times New Roman" w:cs="Times New Roman"/>
          <w:b/>
          <w:i/>
          <w:sz w:val="28"/>
          <w:szCs w:val="28"/>
        </w:rPr>
        <w:t xml:space="preserve"> года)</w:t>
      </w:r>
    </w:p>
    <w:p w14:paraId="1413601C" w14:textId="77777777" w:rsidR="00995B76" w:rsidRPr="002C630E" w:rsidRDefault="00651BBA" w:rsidP="00E955E9">
      <w:pPr>
        <w:ind w:firstLine="567"/>
        <w:rPr>
          <w:rFonts w:ascii="Times New Roman" w:hAnsi="Times New Roman" w:cs="Times New Roman"/>
          <w:b/>
          <w:i/>
          <w:sz w:val="28"/>
          <w:szCs w:val="28"/>
        </w:rPr>
      </w:pPr>
      <w:r w:rsidRPr="002C630E">
        <w:rPr>
          <w:rFonts w:ascii="Times New Roman" w:hAnsi="Times New Roman" w:cs="Times New Roman"/>
          <w:b/>
          <w:i/>
          <w:sz w:val="28"/>
          <w:szCs w:val="28"/>
        </w:rPr>
        <w:t>Основные задачи образовательной деятельности п</w:t>
      </w:r>
      <w:r w:rsidR="00995B76" w:rsidRPr="002C630E">
        <w:rPr>
          <w:rFonts w:ascii="Times New Roman" w:hAnsi="Times New Roman" w:cs="Times New Roman"/>
          <w:b/>
          <w:i/>
          <w:sz w:val="28"/>
          <w:szCs w:val="28"/>
        </w:rPr>
        <w:t>ри формировании мышления с детьми младше</w:t>
      </w:r>
      <w:r w:rsidRPr="002C630E">
        <w:rPr>
          <w:rFonts w:ascii="Times New Roman" w:hAnsi="Times New Roman" w:cs="Times New Roman"/>
          <w:b/>
          <w:i/>
          <w:sz w:val="28"/>
          <w:szCs w:val="28"/>
        </w:rPr>
        <w:t>го дошкольного возраста</w:t>
      </w:r>
      <w:r w:rsidR="00995B76" w:rsidRPr="002C630E">
        <w:rPr>
          <w:rFonts w:ascii="Times New Roman" w:hAnsi="Times New Roman" w:cs="Times New Roman"/>
          <w:b/>
          <w:i/>
          <w:sz w:val="28"/>
          <w:szCs w:val="28"/>
        </w:rPr>
        <w:t>:</w:t>
      </w:r>
    </w:p>
    <w:p w14:paraId="465AC2BA" w14:textId="77777777" w:rsidR="00995B76" w:rsidRPr="002629C8" w:rsidRDefault="001911CC"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22ED2806"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обобщенные представления о вспомогательных средствах и предметах-орудиях фиксированного назначения;</w:t>
      </w:r>
    </w:p>
    <w:p w14:paraId="7F252878"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познакомить обучающихся с проблемно-практическими ситуациями и проблемно-практическими задачами;</w:t>
      </w:r>
    </w:p>
    <w:p w14:paraId="4F8E8FEF"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2B34A5E8"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формировать у обучающихся способы ориентировки в условиях проблемно-практической задачи и способы ее решения;</w:t>
      </w:r>
    </w:p>
    <w:p w14:paraId="1DCD8635"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70A25952" w14:textId="77777777" w:rsidR="00D817D0" w:rsidRPr="00F53663" w:rsidRDefault="00D817D0" w:rsidP="00E955E9">
      <w:pPr>
        <w:ind w:firstLine="567"/>
        <w:rPr>
          <w:rFonts w:ascii="Times New Roman" w:hAnsi="Times New Roman" w:cs="Times New Roman"/>
          <w:b/>
          <w:i/>
          <w:sz w:val="28"/>
          <w:szCs w:val="28"/>
        </w:rPr>
      </w:pPr>
      <w:r w:rsidRPr="00F53663">
        <w:rPr>
          <w:rFonts w:ascii="Times New Roman" w:hAnsi="Times New Roman" w:cs="Times New Roman"/>
          <w:b/>
          <w:i/>
          <w:sz w:val="28"/>
          <w:szCs w:val="28"/>
        </w:rPr>
        <w:t>Средний дошкольный возраст (</w:t>
      </w:r>
      <w:proofErr w:type="gramStart"/>
      <w:r w:rsidRPr="00F53663">
        <w:rPr>
          <w:rFonts w:ascii="Times New Roman" w:hAnsi="Times New Roman" w:cs="Times New Roman"/>
          <w:b/>
          <w:i/>
          <w:sz w:val="28"/>
          <w:szCs w:val="28"/>
        </w:rPr>
        <w:t>4-5</w:t>
      </w:r>
      <w:proofErr w:type="gramEnd"/>
      <w:r w:rsidRPr="00F53663">
        <w:rPr>
          <w:rFonts w:ascii="Times New Roman" w:hAnsi="Times New Roman" w:cs="Times New Roman"/>
          <w:b/>
          <w:i/>
          <w:sz w:val="28"/>
          <w:szCs w:val="28"/>
        </w:rPr>
        <w:t xml:space="preserve"> лет)</w:t>
      </w:r>
    </w:p>
    <w:p w14:paraId="1F49963A" w14:textId="77777777" w:rsidR="00995B76" w:rsidRPr="00D817D0" w:rsidRDefault="00651BBA" w:rsidP="00E955E9">
      <w:pPr>
        <w:ind w:firstLine="567"/>
        <w:rPr>
          <w:rFonts w:ascii="Times New Roman" w:hAnsi="Times New Roman" w:cs="Times New Roman"/>
          <w:b/>
          <w:i/>
          <w:sz w:val="28"/>
          <w:szCs w:val="28"/>
        </w:rPr>
      </w:pPr>
      <w:r w:rsidRPr="00D817D0">
        <w:rPr>
          <w:rFonts w:ascii="Times New Roman" w:hAnsi="Times New Roman" w:cs="Times New Roman"/>
          <w:b/>
          <w:i/>
          <w:sz w:val="28"/>
          <w:szCs w:val="28"/>
        </w:rPr>
        <w:t>Основные задачи образовательной деятельности при формировании мышления с детьми</w:t>
      </w:r>
      <w:r w:rsidR="00995B76" w:rsidRPr="00D817D0">
        <w:rPr>
          <w:rFonts w:ascii="Times New Roman" w:hAnsi="Times New Roman" w:cs="Times New Roman"/>
          <w:b/>
          <w:i/>
          <w:sz w:val="28"/>
          <w:szCs w:val="28"/>
        </w:rPr>
        <w:t xml:space="preserve"> средне</w:t>
      </w:r>
      <w:r w:rsidRPr="00D817D0">
        <w:rPr>
          <w:rFonts w:ascii="Times New Roman" w:hAnsi="Times New Roman" w:cs="Times New Roman"/>
          <w:b/>
          <w:i/>
          <w:sz w:val="28"/>
          <w:szCs w:val="28"/>
        </w:rPr>
        <w:t>го дошкольного возраста</w:t>
      </w:r>
      <w:r w:rsidR="00995B76" w:rsidRPr="00D817D0">
        <w:rPr>
          <w:rFonts w:ascii="Times New Roman" w:hAnsi="Times New Roman" w:cs="Times New Roman"/>
          <w:b/>
          <w:i/>
          <w:sz w:val="28"/>
          <w:szCs w:val="28"/>
        </w:rPr>
        <w:t>:</w:t>
      </w:r>
    </w:p>
    <w:p w14:paraId="6514F739"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анализировать условия проблемно-практической задачи и находить способы ее практического решения;</w:t>
      </w:r>
    </w:p>
    <w:p w14:paraId="705D42D6"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навык использования предметов-заместителей в игровых и бытовых ситуациях;</w:t>
      </w:r>
    </w:p>
    <w:p w14:paraId="44D9F29E"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пользоваться методом проб, как основным методом решения проблемно-практических задач;</w:t>
      </w:r>
    </w:p>
    <w:p w14:paraId="783D805F"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обобщать практический опыт в словесных высказываниях;</w:t>
      </w:r>
    </w:p>
    <w:p w14:paraId="6A72A8B5" w14:textId="77777777" w:rsidR="00995B76" w:rsidRPr="00F53663"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предпосылки для развития наглядно-образного мышления: </w:t>
      </w:r>
      <w:r w:rsidR="00995B76" w:rsidRPr="00F53663">
        <w:rPr>
          <w:rFonts w:ascii="Times New Roman" w:hAnsi="Times New Roman" w:cs="Times New Roman"/>
          <w:sz w:val="28"/>
          <w:szCs w:val="28"/>
        </w:rPr>
        <w:t>формировать фиксирующую и сопровождающую функции речи в процессе решения наглядно-действенных задач.</w:t>
      </w:r>
    </w:p>
    <w:p w14:paraId="4BBF0CAF" w14:textId="77777777" w:rsidR="00D817D0" w:rsidRPr="00F53663" w:rsidRDefault="00D817D0" w:rsidP="00E955E9">
      <w:pPr>
        <w:ind w:firstLine="567"/>
        <w:rPr>
          <w:rFonts w:ascii="Times New Roman" w:hAnsi="Times New Roman" w:cs="Times New Roman"/>
          <w:b/>
          <w:i/>
          <w:sz w:val="28"/>
          <w:szCs w:val="28"/>
        </w:rPr>
      </w:pPr>
      <w:r w:rsidRPr="00F53663">
        <w:rPr>
          <w:rFonts w:ascii="Times New Roman" w:hAnsi="Times New Roman" w:cs="Times New Roman"/>
          <w:b/>
          <w:i/>
          <w:sz w:val="28"/>
          <w:szCs w:val="28"/>
        </w:rPr>
        <w:t>Старший дошкольный возраст (</w:t>
      </w:r>
      <w:proofErr w:type="gramStart"/>
      <w:r w:rsidRPr="00F53663">
        <w:rPr>
          <w:rFonts w:ascii="Times New Roman" w:hAnsi="Times New Roman" w:cs="Times New Roman"/>
          <w:b/>
          <w:i/>
          <w:sz w:val="28"/>
          <w:szCs w:val="28"/>
        </w:rPr>
        <w:t>5-7</w:t>
      </w:r>
      <w:proofErr w:type="gramEnd"/>
      <w:r w:rsidRPr="00F53663">
        <w:rPr>
          <w:rFonts w:ascii="Times New Roman" w:hAnsi="Times New Roman" w:cs="Times New Roman"/>
          <w:b/>
          <w:i/>
          <w:sz w:val="28"/>
          <w:szCs w:val="28"/>
        </w:rPr>
        <w:t xml:space="preserve"> лет)</w:t>
      </w:r>
    </w:p>
    <w:p w14:paraId="7B5662BF" w14:textId="77777777" w:rsidR="00995B76" w:rsidRPr="00D817D0" w:rsidRDefault="00651BBA" w:rsidP="00E955E9">
      <w:pPr>
        <w:ind w:firstLine="567"/>
        <w:rPr>
          <w:rFonts w:ascii="Times New Roman" w:hAnsi="Times New Roman" w:cs="Times New Roman"/>
          <w:b/>
          <w:i/>
          <w:sz w:val="28"/>
          <w:szCs w:val="28"/>
        </w:rPr>
      </w:pPr>
      <w:r w:rsidRPr="00D817D0">
        <w:rPr>
          <w:rFonts w:ascii="Times New Roman" w:hAnsi="Times New Roman" w:cs="Times New Roman"/>
          <w:b/>
          <w:i/>
          <w:sz w:val="28"/>
          <w:szCs w:val="28"/>
        </w:rPr>
        <w:t>Основные задачи образовательной деятельности при формировании мышления</w:t>
      </w:r>
      <w:r w:rsidR="00995B76" w:rsidRPr="00D817D0">
        <w:rPr>
          <w:rFonts w:ascii="Times New Roman" w:hAnsi="Times New Roman" w:cs="Times New Roman"/>
          <w:b/>
          <w:i/>
          <w:sz w:val="28"/>
          <w:szCs w:val="28"/>
        </w:rPr>
        <w:t xml:space="preserve"> с детьми старше</w:t>
      </w:r>
      <w:r w:rsidRPr="00D817D0">
        <w:rPr>
          <w:rFonts w:ascii="Times New Roman" w:hAnsi="Times New Roman" w:cs="Times New Roman"/>
          <w:b/>
          <w:i/>
          <w:sz w:val="28"/>
          <w:szCs w:val="28"/>
        </w:rPr>
        <w:t>го дошкольного возраста</w:t>
      </w:r>
      <w:r w:rsidR="00995B76" w:rsidRPr="00D817D0">
        <w:rPr>
          <w:rFonts w:ascii="Times New Roman" w:hAnsi="Times New Roman" w:cs="Times New Roman"/>
          <w:b/>
          <w:i/>
          <w:sz w:val="28"/>
          <w:szCs w:val="28"/>
        </w:rPr>
        <w:t>:</w:t>
      </w:r>
    </w:p>
    <w:p w14:paraId="3C173D09"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628D61A7"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умение анализировать проблемно-практическую задачу;</w:t>
      </w:r>
    </w:p>
    <w:p w14:paraId="64E82646"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14:paraId="391126C5"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62091726"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восприятие целостной сюжетной ситуации, изображенной на картинках;</w:t>
      </w:r>
    </w:p>
    <w:p w14:paraId="11CA06DE"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устанавливать причинно-следственные связи и зависимости между объектами и явлениями, изображенными на сюжетных картинках;</w:t>
      </w:r>
    </w:p>
    <w:p w14:paraId="0E762202"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умения выполнять операции сравнения, обобщения, элементы суждения, умозаключения;</w:t>
      </w:r>
    </w:p>
    <w:p w14:paraId="65035268"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4B7D5C03"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определять последовательность событий, </w:t>
      </w:r>
      <w:r w:rsidR="00995B76" w:rsidRPr="002629C8">
        <w:rPr>
          <w:rFonts w:ascii="Times New Roman" w:hAnsi="Times New Roman" w:cs="Times New Roman"/>
          <w:sz w:val="28"/>
          <w:szCs w:val="28"/>
        </w:rPr>
        <w:lastRenderedPageBreak/>
        <w:t xml:space="preserve">изображенных на картинках: раскладывать их по порядку, употреблять слова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сначала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потом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в своих словесных рассказах;</w:t>
      </w:r>
    </w:p>
    <w:p w14:paraId="233FBF13"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5F920987"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008460C8"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анализировать сюжеты со скрытым смыслом;</w:t>
      </w:r>
    </w:p>
    <w:p w14:paraId="718178DF"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соотносить текст с соответствующей иллюстрацией;</w:t>
      </w:r>
    </w:p>
    <w:p w14:paraId="0F070744" w14:textId="77777777" w:rsidR="00651BBA" w:rsidRPr="00F00D03" w:rsidRDefault="00651BBA" w:rsidP="00F00D0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выполнять задания на классификацию картинок, выполнять упражнения на исключение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четвертой лишней</w:t>
      </w:r>
      <w:r w:rsidR="00F61D1F">
        <w:rPr>
          <w:rFonts w:ascii="Times New Roman" w:hAnsi="Times New Roman" w:cs="Times New Roman"/>
          <w:sz w:val="28"/>
          <w:szCs w:val="28"/>
        </w:rPr>
        <w:t>»</w:t>
      </w:r>
      <w:r w:rsidR="00F00D03">
        <w:rPr>
          <w:rFonts w:ascii="Times New Roman" w:hAnsi="Times New Roman" w:cs="Times New Roman"/>
          <w:sz w:val="28"/>
          <w:szCs w:val="28"/>
        </w:rPr>
        <w:t xml:space="preserve"> картинки.</w:t>
      </w:r>
    </w:p>
    <w:p w14:paraId="1BAE6B49" w14:textId="77777777" w:rsidR="00651BBA" w:rsidRDefault="00651BBA" w:rsidP="00F00D03">
      <w:pPr>
        <w:ind w:firstLine="0"/>
        <w:jc w:val="center"/>
        <w:rPr>
          <w:rFonts w:ascii="Times New Roman" w:hAnsi="Times New Roman" w:cs="Times New Roman"/>
          <w:b/>
          <w:i/>
          <w:sz w:val="28"/>
          <w:szCs w:val="28"/>
        </w:rPr>
      </w:pPr>
      <w:r w:rsidRPr="00651BBA">
        <w:rPr>
          <w:rFonts w:ascii="Times New Roman" w:hAnsi="Times New Roman" w:cs="Times New Roman"/>
          <w:b/>
          <w:i/>
          <w:sz w:val="28"/>
          <w:szCs w:val="28"/>
        </w:rPr>
        <w:t xml:space="preserve">Ориентиры развития </w:t>
      </w:r>
      <w:r>
        <w:rPr>
          <w:rFonts w:ascii="Times New Roman" w:hAnsi="Times New Roman" w:cs="Times New Roman"/>
          <w:b/>
          <w:i/>
          <w:sz w:val="28"/>
          <w:szCs w:val="28"/>
        </w:rPr>
        <w:t>к</w:t>
      </w:r>
      <w:r w:rsidR="00995B76" w:rsidRPr="00E50C8E">
        <w:rPr>
          <w:rFonts w:ascii="Times New Roman" w:hAnsi="Times New Roman" w:cs="Times New Roman"/>
          <w:b/>
          <w:i/>
          <w:sz w:val="28"/>
          <w:szCs w:val="28"/>
        </w:rPr>
        <w:t xml:space="preserve"> концу дошкольного возраста</w:t>
      </w:r>
    </w:p>
    <w:p w14:paraId="0D56901C" w14:textId="77777777" w:rsidR="00995B76" w:rsidRPr="00651BBA" w:rsidRDefault="00651BBA" w:rsidP="00E955E9">
      <w:pPr>
        <w:ind w:firstLine="567"/>
        <w:rPr>
          <w:rFonts w:ascii="Times New Roman" w:hAnsi="Times New Roman" w:cs="Times New Roman"/>
          <w:i/>
          <w:sz w:val="28"/>
          <w:szCs w:val="28"/>
        </w:rPr>
      </w:pPr>
      <w:r w:rsidRPr="00651BBA">
        <w:rPr>
          <w:rFonts w:ascii="Times New Roman" w:hAnsi="Times New Roman" w:cs="Times New Roman"/>
          <w:i/>
          <w:sz w:val="28"/>
          <w:szCs w:val="28"/>
        </w:rPr>
        <w:t>О</w:t>
      </w:r>
      <w:r w:rsidR="00995B76" w:rsidRPr="00651BBA">
        <w:rPr>
          <w:rFonts w:ascii="Times New Roman" w:hAnsi="Times New Roman" w:cs="Times New Roman"/>
          <w:i/>
          <w:sz w:val="28"/>
          <w:szCs w:val="28"/>
        </w:rPr>
        <w:t>бучающиеся могут научиться:</w:t>
      </w:r>
    </w:p>
    <w:p w14:paraId="4CE34BAD"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производить анализ проблемно-практической задачи;</w:t>
      </w:r>
    </w:p>
    <w:p w14:paraId="46DB0CF4"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анализ наглядно-образных задач;</w:t>
      </w:r>
    </w:p>
    <w:p w14:paraId="5C8CD610"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устанавливать связи между персонажами и объектами, изображенными на картинках;</w:t>
      </w:r>
    </w:p>
    <w:p w14:paraId="21FD1375"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сопоставлять и соотносить текст с соответствующей иллюстрацией;</w:t>
      </w:r>
    </w:p>
    <w:p w14:paraId="04E03BB6"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задания на классификацию картинок;</w:t>
      </w:r>
    </w:p>
    <w:p w14:paraId="295F5E2E" w14:textId="77777777" w:rsidR="00995B76" w:rsidRPr="002629C8" w:rsidRDefault="00651BBA"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выполнять упражнения на исключение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четвертой лишней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картинки.</w:t>
      </w:r>
    </w:p>
    <w:p w14:paraId="4AACD2DE" w14:textId="77777777" w:rsidR="00651BBA" w:rsidRDefault="00651BBA" w:rsidP="00E955E9">
      <w:pPr>
        <w:ind w:firstLine="567"/>
        <w:rPr>
          <w:rFonts w:ascii="Times New Roman" w:hAnsi="Times New Roman" w:cs="Times New Roman"/>
          <w:b/>
          <w:i/>
          <w:sz w:val="28"/>
          <w:szCs w:val="28"/>
        </w:rPr>
      </w:pPr>
    </w:p>
    <w:p w14:paraId="6322656A" w14:textId="2FE76577" w:rsidR="00651BBA" w:rsidRPr="00D817D0" w:rsidRDefault="00651BBA" w:rsidP="0031677F">
      <w:pPr>
        <w:ind w:firstLine="567"/>
        <w:jc w:val="center"/>
        <w:rPr>
          <w:rFonts w:ascii="Times New Roman" w:hAnsi="Times New Roman" w:cs="Times New Roman"/>
          <w:b/>
          <w:sz w:val="28"/>
          <w:szCs w:val="28"/>
        </w:rPr>
      </w:pPr>
      <w:r w:rsidRPr="00D817D0">
        <w:rPr>
          <w:rFonts w:ascii="Times New Roman" w:hAnsi="Times New Roman" w:cs="Times New Roman"/>
          <w:b/>
          <w:sz w:val="28"/>
          <w:szCs w:val="28"/>
        </w:rPr>
        <w:t>2.</w:t>
      </w:r>
      <w:r w:rsidR="00F53663">
        <w:rPr>
          <w:rFonts w:ascii="Times New Roman" w:hAnsi="Times New Roman" w:cs="Times New Roman"/>
          <w:b/>
          <w:sz w:val="28"/>
          <w:szCs w:val="28"/>
        </w:rPr>
        <w:t>1.</w:t>
      </w:r>
      <w:r w:rsidRPr="00D817D0">
        <w:rPr>
          <w:rFonts w:ascii="Times New Roman" w:hAnsi="Times New Roman" w:cs="Times New Roman"/>
          <w:b/>
          <w:sz w:val="28"/>
          <w:szCs w:val="28"/>
        </w:rPr>
        <w:t>2.3.3. </w:t>
      </w:r>
      <w:r w:rsidR="00995B76" w:rsidRPr="00D817D0">
        <w:rPr>
          <w:rFonts w:ascii="Times New Roman" w:hAnsi="Times New Roman" w:cs="Times New Roman"/>
          <w:b/>
          <w:sz w:val="28"/>
          <w:szCs w:val="28"/>
        </w:rPr>
        <w:t>Формирование элементарн</w:t>
      </w:r>
      <w:r w:rsidR="00F00D03">
        <w:rPr>
          <w:rFonts w:ascii="Times New Roman" w:hAnsi="Times New Roman" w:cs="Times New Roman"/>
          <w:b/>
          <w:sz w:val="28"/>
          <w:szCs w:val="28"/>
        </w:rPr>
        <w:t xml:space="preserve">ых количественных </w:t>
      </w:r>
      <w:proofErr w:type="spellStart"/>
      <w:r w:rsidR="00F00D03">
        <w:rPr>
          <w:rFonts w:ascii="Times New Roman" w:hAnsi="Times New Roman" w:cs="Times New Roman"/>
          <w:b/>
          <w:sz w:val="28"/>
          <w:szCs w:val="28"/>
        </w:rPr>
        <w:t>представлний</w:t>
      </w:r>
      <w:proofErr w:type="spellEnd"/>
    </w:p>
    <w:p w14:paraId="39997A63" w14:textId="77777777" w:rsidR="00392A4E" w:rsidRPr="00F53663" w:rsidRDefault="00392A4E"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Младший дошкольный возраст (</w:t>
      </w:r>
      <w:proofErr w:type="gramStart"/>
      <w:r w:rsidRPr="00F53663">
        <w:rPr>
          <w:rFonts w:ascii="Times New Roman" w:hAnsi="Times New Roman" w:cs="Times New Roman"/>
          <w:b/>
          <w:i/>
          <w:sz w:val="28"/>
          <w:szCs w:val="28"/>
        </w:rPr>
        <w:t>3-4</w:t>
      </w:r>
      <w:proofErr w:type="gramEnd"/>
      <w:r w:rsidRPr="00F53663">
        <w:rPr>
          <w:rFonts w:ascii="Times New Roman" w:hAnsi="Times New Roman" w:cs="Times New Roman"/>
          <w:b/>
          <w:i/>
          <w:sz w:val="28"/>
          <w:szCs w:val="28"/>
        </w:rPr>
        <w:t xml:space="preserve"> года)</w:t>
      </w:r>
    </w:p>
    <w:p w14:paraId="4FF8EA80" w14:textId="77777777" w:rsidR="00995B76" w:rsidRPr="00392A4E" w:rsidRDefault="008F20CD" w:rsidP="00E955E9">
      <w:pPr>
        <w:ind w:firstLine="567"/>
        <w:rPr>
          <w:rFonts w:ascii="Times New Roman" w:hAnsi="Times New Roman" w:cs="Times New Roman"/>
          <w:b/>
          <w:i/>
          <w:sz w:val="28"/>
          <w:szCs w:val="28"/>
        </w:rPr>
      </w:pPr>
      <w:r w:rsidRPr="00392A4E">
        <w:rPr>
          <w:rFonts w:ascii="Times New Roman" w:hAnsi="Times New Roman" w:cs="Times New Roman"/>
          <w:b/>
          <w:i/>
          <w:sz w:val="28"/>
          <w:szCs w:val="28"/>
        </w:rPr>
        <w:t>Основные задачи образовательной деятельности</w:t>
      </w:r>
      <w:r w:rsidR="00995B76" w:rsidRPr="00392A4E">
        <w:rPr>
          <w:rFonts w:ascii="Times New Roman" w:hAnsi="Times New Roman" w:cs="Times New Roman"/>
          <w:b/>
          <w:i/>
          <w:sz w:val="28"/>
          <w:szCs w:val="28"/>
        </w:rPr>
        <w:t xml:space="preserve"> </w:t>
      </w:r>
      <w:r w:rsidRPr="00392A4E">
        <w:rPr>
          <w:rFonts w:ascii="Times New Roman" w:hAnsi="Times New Roman" w:cs="Times New Roman"/>
          <w:b/>
          <w:i/>
          <w:sz w:val="28"/>
          <w:szCs w:val="28"/>
        </w:rPr>
        <w:t xml:space="preserve">при формировании элементарных количественных представлений </w:t>
      </w:r>
      <w:r w:rsidR="00995B76" w:rsidRPr="00392A4E">
        <w:rPr>
          <w:rFonts w:ascii="Times New Roman" w:hAnsi="Times New Roman" w:cs="Times New Roman"/>
          <w:b/>
          <w:i/>
          <w:sz w:val="28"/>
          <w:szCs w:val="28"/>
        </w:rPr>
        <w:t>с детьми младше</w:t>
      </w:r>
      <w:r w:rsidRPr="00392A4E">
        <w:rPr>
          <w:rFonts w:ascii="Times New Roman" w:hAnsi="Times New Roman" w:cs="Times New Roman"/>
          <w:b/>
          <w:i/>
          <w:sz w:val="28"/>
          <w:szCs w:val="28"/>
        </w:rPr>
        <w:t>го дошкольного возраста</w:t>
      </w:r>
      <w:r w:rsidR="00995B76" w:rsidRPr="00392A4E">
        <w:rPr>
          <w:rFonts w:ascii="Times New Roman" w:hAnsi="Times New Roman" w:cs="Times New Roman"/>
          <w:b/>
          <w:i/>
          <w:sz w:val="28"/>
          <w:szCs w:val="28"/>
        </w:rPr>
        <w:t>:</w:t>
      </w:r>
    </w:p>
    <w:p w14:paraId="1B4915BB"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5DD3699E"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1287C591"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выделять, различать множества по качественным признакам и по количеству;</w:t>
      </w:r>
    </w:p>
    <w:p w14:paraId="7DB3061E"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способы усвоения общественного опыта (действия по подражанию, образцу и речевой инструкции);</w:t>
      </w:r>
    </w:p>
    <w:p w14:paraId="57FEA0D0"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практические способы ориентировки (пробы, </w:t>
      </w:r>
      <w:proofErr w:type="spellStart"/>
      <w:r w:rsidR="00995B76" w:rsidRPr="002629C8">
        <w:rPr>
          <w:rFonts w:ascii="Times New Roman" w:hAnsi="Times New Roman" w:cs="Times New Roman"/>
          <w:sz w:val="28"/>
          <w:szCs w:val="28"/>
        </w:rPr>
        <w:t>примеривание</w:t>
      </w:r>
      <w:proofErr w:type="spellEnd"/>
      <w:r w:rsidR="00995B76" w:rsidRPr="002629C8">
        <w:rPr>
          <w:rFonts w:ascii="Times New Roman" w:hAnsi="Times New Roman" w:cs="Times New Roman"/>
          <w:sz w:val="28"/>
          <w:szCs w:val="28"/>
        </w:rPr>
        <w:t>);</w:t>
      </w:r>
    </w:p>
    <w:p w14:paraId="5E6C2566"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75E3B216"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учить обучающихся выделять и группировать предметы по заданному признаку;</w:t>
      </w:r>
    </w:p>
    <w:p w14:paraId="3B33F5BF"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выделять 1, 2 и много предметов из группы;</w:t>
      </w:r>
    </w:p>
    <w:p w14:paraId="53676EB0"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различать множества по количеству: 1, 2, много, мало, пустой, полный;</w:t>
      </w:r>
    </w:p>
    <w:p w14:paraId="420E28A9"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составлять равные по количеству множества предметов: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столько..., сколько...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343AA340"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сопоставлять численности множеств, воспринимаемых различными анализаторами в пределах двух без пересчета;</w:t>
      </w:r>
    </w:p>
    <w:p w14:paraId="4895AF82" w14:textId="77777777" w:rsidR="00392A4E" w:rsidRPr="00F53663" w:rsidRDefault="00392A4E" w:rsidP="00E955E9">
      <w:pPr>
        <w:ind w:firstLine="567"/>
        <w:rPr>
          <w:rFonts w:ascii="Times New Roman" w:hAnsi="Times New Roman" w:cs="Times New Roman"/>
          <w:b/>
          <w:i/>
          <w:sz w:val="28"/>
          <w:szCs w:val="28"/>
        </w:rPr>
      </w:pPr>
      <w:r w:rsidRPr="00F53663">
        <w:rPr>
          <w:rFonts w:ascii="Times New Roman" w:hAnsi="Times New Roman" w:cs="Times New Roman"/>
          <w:b/>
          <w:i/>
          <w:sz w:val="28"/>
          <w:szCs w:val="28"/>
        </w:rPr>
        <w:t>Средний дошкольный возраст (</w:t>
      </w:r>
      <w:proofErr w:type="gramStart"/>
      <w:r w:rsidRPr="00F53663">
        <w:rPr>
          <w:rFonts w:ascii="Times New Roman" w:hAnsi="Times New Roman" w:cs="Times New Roman"/>
          <w:b/>
          <w:i/>
          <w:sz w:val="28"/>
          <w:szCs w:val="28"/>
        </w:rPr>
        <w:t>4-5</w:t>
      </w:r>
      <w:proofErr w:type="gramEnd"/>
      <w:r w:rsidR="00F53663" w:rsidRPr="00F53663">
        <w:rPr>
          <w:rFonts w:ascii="Times New Roman" w:hAnsi="Times New Roman" w:cs="Times New Roman"/>
          <w:b/>
          <w:i/>
          <w:sz w:val="28"/>
          <w:szCs w:val="28"/>
        </w:rPr>
        <w:t xml:space="preserve"> </w:t>
      </w:r>
      <w:r w:rsidRPr="00F53663">
        <w:rPr>
          <w:rFonts w:ascii="Times New Roman" w:hAnsi="Times New Roman" w:cs="Times New Roman"/>
          <w:b/>
          <w:i/>
          <w:sz w:val="28"/>
          <w:szCs w:val="28"/>
        </w:rPr>
        <w:t>лет)</w:t>
      </w:r>
    </w:p>
    <w:p w14:paraId="317ADF3A" w14:textId="77777777" w:rsidR="00995B76" w:rsidRPr="00392A4E" w:rsidRDefault="008F20CD" w:rsidP="00E955E9">
      <w:pPr>
        <w:ind w:firstLine="567"/>
        <w:rPr>
          <w:rFonts w:ascii="Times New Roman" w:hAnsi="Times New Roman" w:cs="Times New Roman"/>
          <w:b/>
          <w:i/>
          <w:sz w:val="28"/>
          <w:szCs w:val="28"/>
        </w:rPr>
      </w:pPr>
      <w:r w:rsidRPr="00392A4E">
        <w:rPr>
          <w:rFonts w:ascii="Times New Roman" w:hAnsi="Times New Roman" w:cs="Times New Roman"/>
          <w:b/>
          <w:i/>
          <w:sz w:val="28"/>
          <w:szCs w:val="28"/>
        </w:rPr>
        <w:t>Основные задачи образовательной деятельности при формировании элементарных количественных представлений с</w:t>
      </w:r>
      <w:r w:rsidR="00995B76" w:rsidRPr="00392A4E">
        <w:rPr>
          <w:rFonts w:ascii="Times New Roman" w:hAnsi="Times New Roman" w:cs="Times New Roman"/>
          <w:b/>
          <w:i/>
          <w:sz w:val="28"/>
          <w:szCs w:val="28"/>
        </w:rPr>
        <w:t xml:space="preserve"> </w:t>
      </w:r>
      <w:r w:rsidRPr="00392A4E">
        <w:rPr>
          <w:rFonts w:ascii="Times New Roman" w:hAnsi="Times New Roman" w:cs="Times New Roman"/>
          <w:b/>
          <w:i/>
          <w:sz w:val="28"/>
          <w:szCs w:val="28"/>
        </w:rPr>
        <w:t xml:space="preserve">детьми </w:t>
      </w:r>
      <w:r w:rsidR="00995B76" w:rsidRPr="00392A4E">
        <w:rPr>
          <w:rFonts w:ascii="Times New Roman" w:hAnsi="Times New Roman" w:cs="Times New Roman"/>
          <w:b/>
          <w:i/>
          <w:sz w:val="28"/>
          <w:szCs w:val="28"/>
        </w:rPr>
        <w:t>средне</w:t>
      </w:r>
      <w:r w:rsidRPr="00392A4E">
        <w:rPr>
          <w:rFonts w:ascii="Times New Roman" w:hAnsi="Times New Roman" w:cs="Times New Roman"/>
          <w:b/>
          <w:i/>
          <w:sz w:val="28"/>
          <w:szCs w:val="28"/>
        </w:rPr>
        <w:t>го дошкольного возраста</w:t>
      </w:r>
      <w:r w:rsidR="00995B76" w:rsidRPr="00392A4E">
        <w:rPr>
          <w:rFonts w:ascii="Times New Roman" w:hAnsi="Times New Roman" w:cs="Times New Roman"/>
          <w:b/>
          <w:i/>
          <w:sz w:val="28"/>
          <w:szCs w:val="28"/>
        </w:rPr>
        <w:t>:</w:t>
      </w:r>
    </w:p>
    <w:p w14:paraId="51D2751B"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организовывать практические действия обучающихся с различными предметами и непрерывными множествами (песок, вода, крупа);</w:t>
      </w:r>
    </w:p>
    <w:p w14:paraId="11E38020"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00995B76" w:rsidRPr="002629C8">
        <w:rPr>
          <w:rFonts w:ascii="Times New Roman" w:hAnsi="Times New Roman" w:cs="Times New Roman"/>
          <w:sz w:val="28"/>
          <w:szCs w:val="28"/>
        </w:rPr>
        <w:t>примеривание</w:t>
      </w:r>
      <w:proofErr w:type="spellEnd"/>
      <w:r w:rsidR="00995B76" w:rsidRPr="002629C8">
        <w:rPr>
          <w:rFonts w:ascii="Times New Roman" w:hAnsi="Times New Roman" w:cs="Times New Roman"/>
          <w:sz w:val="28"/>
          <w:szCs w:val="28"/>
        </w:rPr>
        <w:t>); развивать мыслительные операции (анализ, сравнение, обобщение); сопровождающую и фиксирующую функции речи;</w:t>
      </w:r>
    </w:p>
    <w:p w14:paraId="5FB71401"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сравнивать множества по количеству, устанавливая равенство или неравенство;</w:t>
      </w:r>
    </w:p>
    <w:p w14:paraId="0D87560A"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осуществлять преобразования множеств, изменяющих и сохраняющих количество;</w:t>
      </w:r>
    </w:p>
    <w:p w14:paraId="1BFC71C9"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для сравнения и преобразования множеств учить обучающихся использовать практические способы проверки - приложение и наложение;</w:t>
      </w:r>
    </w:p>
    <w:p w14:paraId="3EA5EFAE"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пересчитывать предметы и выполнять различные операции с множествами (сравнение, объединение и разъединение) в пределах трех;</w:t>
      </w:r>
    </w:p>
    <w:p w14:paraId="7EE8C0DF" w14:textId="77777777" w:rsidR="00392A4E" w:rsidRPr="00F53663" w:rsidRDefault="00392A4E" w:rsidP="00E955E9">
      <w:pPr>
        <w:ind w:firstLine="567"/>
        <w:rPr>
          <w:rFonts w:ascii="Times New Roman" w:hAnsi="Times New Roman" w:cs="Times New Roman"/>
          <w:b/>
          <w:i/>
          <w:sz w:val="28"/>
          <w:szCs w:val="28"/>
        </w:rPr>
      </w:pPr>
      <w:r w:rsidRPr="00F53663">
        <w:rPr>
          <w:rFonts w:ascii="Times New Roman" w:hAnsi="Times New Roman" w:cs="Times New Roman"/>
          <w:b/>
          <w:i/>
          <w:sz w:val="28"/>
          <w:szCs w:val="28"/>
        </w:rPr>
        <w:t>Старший дошкольный возраст (</w:t>
      </w:r>
      <w:proofErr w:type="gramStart"/>
      <w:r w:rsidRPr="00F53663">
        <w:rPr>
          <w:rFonts w:ascii="Times New Roman" w:hAnsi="Times New Roman" w:cs="Times New Roman"/>
          <w:b/>
          <w:i/>
          <w:sz w:val="28"/>
          <w:szCs w:val="28"/>
        </w:rPr>
        <w:t>5-7</w:t>
      </w:r>
      <w:proofErr w:type="gramEnd"/>
      <w:r w:rsidRPr="00F53663">
        <w:rPr>
          <w:rFonts w:ascii="Times New Roman" w:hAnsi="Times New Roman" w:cs="Times New Roman"/>
          <w:b/>
          <w:i/>
          <w:sz w:val="28"/>
          <w:szCs w:val="28"/>
        </w:rPr>
        <w:t xml:space="preserve"> лет)</w:t>
      </w:r>
    </w:p>
    <w:p w14:paraId="423C22F9" w14:textId="77777777" w:rsidR="00995B76" w:rsidRPr="00392A4E" w:rsidRDefault="008F20CD" w:rsidP="00E955E9">
      <w:pPr>
        <w:ind w:firstLine="567"/>
        <w:rPr>
          <w:rFonts w:ascii="Times New Roman" w:hAnsi="Times New Roman" w:cs="Times New Roman"/>
          <w:b/>
          <w:i/>
          <w:sz w:val="28"/>
          <w:szCs w:val="28"/>
        </w:rPr>
      </w:pPr>
      <w:r w:rsidRPr="00392A4E">
        <w:rPr>
          <w:rFonts w:ascii="Times New Roman" w:hAnsi="Times New Roman" w:cs="Times New Roman"/>
          <w:b/>
          <w:i/>
          <w:sz w:val="28"/>
          <w:szCs w:val="28"/>
        </w:rPr>
        <w:t xml:space="preserve">Основные задачи образовательной деятельности при формировании элементарных количественных представлений с детьми </w:t>
      </w:r>
      <w:r w:rsidR="00995B76" w:rsidRPr="00392A4E">
        <w:rPr>
          <w:rFonts w:ascii="Times New Roman" w:hAnsi="Times New Roman" w:cs="Times New Roman"/>
          <w:b/>
          <w:i/>
          <w:sz w:val="28"/>
          <w:szCs w:val="28"/>
        </w:rPr>
        <w:t>старше</w:t>
      </w:r>
      <w:r w:rsidRPr="00392A4E">
        <w:rPr>
          <w:rFonts w:ascii="Times New Roman" w:hAnsi="Times New Roman" w:cs="Times New Roman"/>
          <w:b/>
          <w:i/>
          <w:sz w:val="28"/>
          <w:szCs w:val="28"/>
        </w:rPr>
        <w:t>го дошкольного возраста</w:t>
      </w:r>
      <w:r w:rsidR="00995B76" w:rsidRPr="00392A4E">
        <w:rPr>
          <w:rFonts w:ascii="Times New Roman" w:hAnsi="Times New Roman" w:cs="Times New Roman"/>
          <w:b/>
          <w:i/>
          <w:sz w:val="28"/>
          <w:szCs w:val="28"/>
        </w:rPr>
        <w:t>:</w:t>
      </w:r>
    </w:p>
    <w:p w14:paraId="18167CF5"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31C475F5"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проводить с детьми в свободное от занятий время сюжетно-дидактические игры с математическим содержанием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Магазин</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Автобус</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58EDFF42"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14:paraId="3D667D37"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активный словарь обучающихся, связанный с математическими представлениями;</w:t>
      </w:r>
    </w:p>
    <w:p w14:paraId="1FDE7296"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переходить на новый этап выполнения умственных действий: проговаривание действия в речи до его выполнения (практические действия служат </w:t>
      </w:r>
      <w:r w:rsidR="00995B76" w:rsidRPr="002629C8">
        <w:rPr>
          <w:rFonts w:ascii="Times New Roman" w:hAnsi="Times New Roman" w:cs="Times New Roman"/>
          <w:sz w:val="28"/>
          <w:szCs w:val="28"/>
        </w:rPr>
        <w:lastRenderedPageBreak/>
        <w:t>способом проверки);</w:t>
      </w:r>
    </w:p>
    <w:p w14:paraId="33DEA289"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планирующую функцию речи;</w:t>
      </w:r>
    </w:p>
    <w:p w14:paraId="7F0E2487"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5C9C492D"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72B0202E"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математические представления во взаимодействии с другими видами деятельности (изобразительной, конструктивной и игровой);</w:t>
      </w:r>
    </w:p>
    <w:p w14:paraId="69CF86EF"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59787356"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7CED9563"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4188ED6D"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самостоятельно составлять арифметические задачи;</w:t>
      </w:r>
    </w:p>
    <w:p w14:paraId="3D094F2E"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с цифрами в пределах пяти;</w:t>
      </w:r>
    </w:p>
    <w:p w14:paraId="292F76B9"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устному счету до десяти в прямом порядке и от семи в обратном порядке.</w:t>
      </w:r>
    </w:p>
    <w:p w14:paraId="1CEA56F9"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способствовать осмыслению обучающихся последовательности чисел и места каждого из них в числовом ряду;</w:t>
      </w:r>
    </w:p>
    <w:p w14:paraId="65175809"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счету от заданного до заданного числа в пределах десяти;</w:t>
      </w:r>
    </w:p>
    <w:p w14:paraId="4B993958" w14:textId="77777777" w:rsidR="008F20CD" w:rsidRPr="00F00D03" w:rsidRDefault="008F20CD" w:rsidP="00F00D0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продолжать формировать измерительные навыки, знакомить обучающихся с </w:t>
      </w:r>
      <w:r w:rsidR="00F00D03">
        <w:rPr>
          <w:rFonts w:ascii="Times New Roman" w:hAnsi="Times New Roman" w:cs="Times New Roman"/>
          <w:sz w:val="28"/>
          <w:szCs w:val="28"/>
        </w:rPr>
        <w:t>использованием составных мерок.</w:t>
      </w:r>
    </w:p>
    <w:p w14:paraId="5039CA45" w14:textId="77777777" w:rsidR="00995B76" w:rsidRPr="00E50C8E" w:rsidRDefault="00995B76" w:rsidP="00E955E9">
      <w:pPr>
        <w:ind w:firstLine="567"/>
        <w:rPr>
          <w:rFonts w:ascii="Times New Roman" w:hAnsi="Times New Roman" w:cs="Times New Roman"/>
          <w:b/>
          <w:i/>
          <w:sz w:val="28"/>
          <w:szCs w:val="28"/>
        </w:rPr>
      </w:pPr>
      <w:r w:rsidRPr="00E50C8E">
        <w:rPr>
          <w:rFonts w:ascii="Times New Roman" w:hAnsi="Times New Roman" w:cs="Times New Roman"/>
          <w:b/>
          <w:i/>
          <w:sz w:val="28"/>
          <w:szCs w:val="28"/>
        </w:rPr>
        <w:t>К концу дошкольного возраста обучающиеся могут научиться:</w:t>
      </w:r>
    </w:p>
    <w:p w14:paraId="5411A915"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осуществлять количественный счет в прямом и обратном порядке, счет от средних членов ряда, порядковый счет в пределах шести;</w:t>
      </w:r>
    </w:p>
    <w:p w14:paraId="449079AC"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75989CAA"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осуществлять преобразования множеств, предварительно проговаривая действие;</w:t>
      </w:r>
    </w:p>
    <w:p w14:paraId="7ABF1626"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определять место числа в числовом ряду и отношения между смежными числами; решать задачи по представлению и отвлеченно в пределах пяти;</w:t>
      </w:r>
    </w:p>
    <w:p w14:paraId="0FC19B54" w14:textId="77777777" w:rsidR="00995B76"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измерять, отмеривать непрерывные множества, используя условную мерку; уметь использовать составные мерки.</w:t>
      </w:r>
    </w:p>
    <w:p w14:paraId="1170B22C" w14:textId="77777777" w:rsidR="00871172" w:rsidRPr="00F53663" w:rsidRDefault="00871172" w:rsidP="00E955E9">
      <w:pPr>
        <w:ind w:firstLine="567"/>
        <w:rPr>
          <w:rFonts w:ascii="Times New Roman" w:hAnsi="Times New Roman" w:cs="Times New Roman"/>
          <w:sz w:val="28"/>
          <w:szCs w:val="28"/>
        </w:rPr>
      </w:pPr>
    </w:p>
    <w:p w14:paraId="2B6FEE7E" w14:textId="77777777" w:rsidR="00392A4E" w:rsidRPr="00F53663" w:rsidRDefault="00392A4E" w:rsidP="0031677F">
      <w:pPr>
        <w:ind w:firstLine="567"/>
        <w:jc w:val="center"/>
        <w:rPr>
          <w:rFonts w:ascii="Times New Roman" w:hAnsi="Times New Roman" w:cs="Times New Roman"/>
          <w:b/>
          <w:sz w:val="28"/>
          <w:szCs w:val="28"/>
        </w:rPr>
      </w:pPr>
      <w:r w:rsidRPr="00F53663">
        <w:rPr>
          <w:rFonts w:ascii="Times New Roman" w:hAnsi="Times New Roman" w:cs="Times New Roman"/>
          <w:b/>
          <w:sz w:val="28"/>
          <w:szCs w:val="28"/>
        </w:rPr>
        <w:t>2.</w:t>
      </w:r>
      <w:r w:rsidR="00F53663" w:rsidRPr="00F53663">
        <w:rPr>
          <w:rFonts w:ascii="Times New Roman" w:hAnsi="Times New Roman" w:cs="Times New Roman"/>
          <w:b/>
          <w:sz w:val="28"/>
          <w:szCs w:val="28"/>
        </w:rPr>
        <w:t>1.</w:t>
      </w:r>
      <w:r w:rsidRPr="00F53663">
        <w:rPr>
          <w:rFonts w:ascii="Times New Roman" w:hAnsi="Times New Roman" w:cs="Times New Roman"/>
          <w:b/>
          <w:sz w:val="28"/>
          <w:szCs w:val="28"/>
        </w:rPr>
        <w:t>2.3.4. Ознакомление с окружающим миром</w:t>
      </w:r>
    </w:p>
    <w:p w14:paraId="001D2D92" w14:textId="77777777" w:rsidR="00871172" w:rsidRPr="00F53663" w:rsidRDefault="00392A4E"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Младший дошкольный возраст (</w:t>
      </w:r>
      <w:proofErr w:type="gramStart"/>
      <w:r w:rsidRPr="00F53663">
        <w:rPr>
          <w:rFonts w:ascii="Times New Roman" w:hAnsi="Times New Roman" w:cs="Times New Roman"/>
          <w:b/>
          <w:i/>
          <w:sz w:val="28"/>
          <w:szCs w:val="28"/>
        </w:rPr>
        <w:t>3-4</w:t>
      </w:r>
      <w:proofErr w:type="gramEnd"/>
      <w:r w:rsidRPr="00F53663">
        <w:rPr>
          <w:rFonts w:ascii="Times New Roman" w:hAnsi="Times New Roman" w:cs="Times New Roman"/>
          <w:b/>
          <w:i/>
          <w:sz w:val="28"/>
          <w:szCs w:val="28"/>
        </w:rPr>
        <w:t xml:space="preserve"> года)</w:t>
      </w:r>
    </w:p>
    <w:p w14:paraId="7A69ECB0" w14:textId="77777777" w:rsidR="00995B76" w:rsidRPr="00E50C8E" w:rsidRDefault="00392A4E" w:rsidP="00E955E9">
      <w:pPr>
        <w:ind w:firstLine="567"/>
        <w:rPr>
          <w:rFonts w:ascii="Times New Roman" w:hAnsi="Times New Roman" w:cs="Times New Roman"/>
          <w:b/>
          <w:i/>
          <w:sz w:val="28"/>
          <w:szCs w:val="28"/>
        </w:rPr>
      </w:pPr>
      <w:r w:rsidRPr="00392A4E">
        <w:rPr>
          <w:rFonts w:ascii="Times New Roman" w:hAnsi="Times New Roman" w:cs="Times New Roman"/>
          <w:b/>
          <w:i/>
          <w:sz w:val="28"/>
          <w:szCs w:val="28"/>
        </w:rPr>
        <w:t xml:space="preserve">Основные задачи образовательной деятельности </w:t>
      </w:r>
      <w:r>
        <w:rPr>
          <w:rFonts w:ascii="Times New Roman" w:hAnsi="Times New Roman" w:cs="Times New Roman"/>
          <w:b/>
          <w:i/>
          <w:sz w:val="28"/>
          <w:szCs w:val="28"/>
        </w:rPr>
        <w:t>п</w:t>
      </w:r>
      <w:r w:rsidR="00995B76" w:rsidRPr="00E50C8E">
        <w:rPr>
          <w:rFonts w:ascii="Times New Roman" w:hAnsi="Times New Roman" w:cs="Times New Roman"/>
          <w:b/>
          <w:i/>
          <w:sz w:val="28"/>
          <w:szCs w:val="28"/>
        </w:rPr>
        <w:t xml:space="preserve">ри ознакомлении с </w:t>
      </w:r>
      <w:r w:rsidR="00995B76" w:rsidRPr="00E50C8E">
        <w:rPr>
          <w:rFonts w:ascii="Times New Roman" w:hAnsi="Times New Roman" w:cs="Times New Roman"/>
          <w:b/>
          <w:i/>
          <w:sz w:val="28"/>
          <w:szCs w:val="28"/>
        </w:rPr>
        <w:lastRenderedPageBreak/>
        <w:t xml:space="preserve">окружающим </w:t>
      </w:r>
      <w:r>
        <w:rPr>
          <w:rFonts w:ascii="Times New Roman" w:hAnsi="Times New Roman" w:cs="Times New Roman"/>
          <w:b/>
          <w:i/>
          <w:sz w:val="28"/>
          <w:szCs w:val="28"/>
        </w:rPr>
        <w:t>миром</w:t>
      </w:r>
      <w:r w:rsidR="00995B76" w:rsidRPr="00E50C8E">
        <w:rPr>
          <w:rFonts w:ascii="Times New Roman" w:hAnsi="Times New Roman" w:cs="Times New Roman"/>
          <w:b/>
          <w:i/>
          <w:sz w:val="28"/>
          <w:szCs w:val="28"/>
        </w:rPr>
        <w:t xml:space="preserve"> с детьми младшего дошкольного</w:t>
      </w:r>
      <w:r>
        <w:rPr>
          <w:rFonts w:ascii="Times New Roman" w:hAnsi="Times New Roman" w:cs="Times New Roman"/>
          <w:b/>
          <w:i/>
          <w:sz w:val="28"/>
          <w:szCs w:val="28"/>
        </w:rPr>
        <w:t xml:space="preserve"> возраста</w:t>
      </w:r>
      <w:r w:rsidR="00995B76" w:rsidRPr="00E50C8E">
        <w:rPr>
          <w:rFonts w:ascii="Times New Roman" w:hAnsi="Times New Roman" w:cs="Times New Roman"/>
          <w:b/>
          <w:i/>
          <w:sz w:val="28"/>
          <w:szCs w:val="28"/>
        </w:rPr>
        <w:t>:</w:t>
      </w:r>
    </w:p>
    <w:p w14:paraId="4CAA140C"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интерес к изучению объектов живого и неживого мира;</w:t>
      </w:r>
    </w:p>
    <w:p w14:paraId="33CFFF2E"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предметами окружающего мира, близкими детям по ежедневному опыту;</w:t>
      </w:r>
    </w:p>
    <w:p w14:paraId="4D7D53FD"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некоторыми свойствами объектов живой и неживой природы в процессе практической деятельности;</w:t>
      </w:r>
    </w:p>
    <w:p w14:paraId="5C0BE74D"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14:paraId="4FB55F5F" w14:textId="77777777" w:rsidR="00995B76" w:rsidRPr="002629C8" w:rsidRDefault="008F20C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умение правильно вести себя в быту с объектами живой и неживой природы;</w:t>
      </w:r>
    </w:p>
    <w:p w14:paraId="7C1896A6" w14:textId="77777777" w:rsidR="00392A4E" w:rsidRPr="00392A4E" w:rsidRDefault="00392A4E" w:rsidP="00E955E9">
      <w:pPr>
        <w:ind w:firstLine="567"/>
        <w:rPr>
          <w:rFonts w:ascii="Times New Roman" w:hAnsi="Times New Roman" w:cs="Times New Roman"/>
          <w:b/>
          <w:sz w:val="28"/>
          <w:szCs w:val="28"/>
        </w:rPr>
      </w:pPr>
      <w:r w:rsidRPr="00F53663">
        <w:rPr>
          <w:rFonts w:ascii="Times New Roman" w:hAnsi="Times New Roman" w:cs="Times New Roman"/>
          <w:b/>
          <w:i/>
          <w:sz w:val="28"/>
          <w:szCs w:val="28"/>
        </w:rPr>
        <w:t>Средний дошкольный возраст (</w:t>
      </w:r>
      <w:proofErr w:type="gramStart"/>
      <w:r w:rsidRPr="00F53663">
        <w:rPr>
          <w:rFonts w:ascii="Times New Roman" w:hAnsi="Times New Roman" w:cs="Times New Roman"/>
          <w:b/>
          <w:i/>
          <w:sz w:val="28"/>
          <w:szCs w:val="28"/>
        </w:rPr>
        <w:t>4-5</w:t>
      </w:r>
      <w:proofErr w:type="gramEnd"/>
      <w:r w:rsidRPr="00F53663">
        <w:rPr>
          <w:rFonts w:ascii="Times New Roman" w:hAnsi="Times New Roman" w:cs="Times New Roman"/>
          <w:b/>
          <w:i/>
          <w:sz w:val="28"/>
          <w:szCs w:val="28"/>
        </w:rPr>
        <w:t xml:space="preserve"> лет</w:t>
      </w:r>
      <w:r w:rsidRPr="00392A4E">
        <w:rPr>
          <w:rFonts w:ascii="Times New Roman" w:hAnsi="Times New Roman" w:cs="Times New Roman"/>
          <w:b/>
          <w:sz w:val="28"/>
          <w:szCs w:val="28"/>
        </w:rPr>
        <w:t>)</w:t>
      </w:r>
    </w:p>
    <w:p w14:paraId="56586806" w14:textId="77777777" w:rsidR="00995B76" w:rsidRPr="00E50C8E" w:rsidRDefault="00810393" w:rsidP="00E955E9">
      <w:pPr>
        <w:ind w:firstLine="567"/>
        <w:rPr>
          <w:rFonts w:ascii="Times New Roman" w:hAnsi="Times New Roman" w:cs="Times New Roman"/>
          <w:b/>
          <w:i/>
          <w:sz w:val="28"/>
          <w:szCs w:val="28"/>
        </w:rPr>
      </w:pPr>
      <w:r w:rsidRPr="00810393">
        <w:rPr>
          <w:rFonts w:ascii="Times New Roman" w:hAnsi="Times New Roman" w:cs="Times New Roman"/>
          <w:b/>
          <w:i/>
          <w:sz w:val="28"/>
          <w:szCs w:val="28"/>
        </w:rPr>
        <w:t>Основные задачи образовательной деятельности при ознакомлении с окружающим миром с детьми</w:t>
      </w:r>
      <w:r w:rsidR="00995B76" w:rsidRPr="00E50C8E">
        <w:rPr>
          <w:rFonts w:ascii="Times New Roman" w:hAnsi="Times New Roman" w:cs="Times New Roman"/>
          <w:b/>
          <w:i/>
          <w:sz w:val="28"/>
          <w:szCs w:val="28"/>
        </w:rPr>
        <w:t xml:space="preserve"> средне</w:t>
      </w:r>
      <w:r>
        <w:rPr>
          <w:rFonts w:ascii="Times New Roman" w:hAnsi="Times New Roman" w:cs="Times New Roman"/>
          <w:b/>
          <w:i/>
          <w:sz w:val="28"/>
          <w:szCs w:val="28"/>
        </w:rPr>
        <w:t>го дошкольного возраста</w:t>
      </w:r>
      <w:r w:rsidR="00995B76" w:rsidRPr="00E50C8E">
        <w:rPr>
          <w:rFonts w:ascii="Times New Roman" w:hAnsi="Times New Roman" w:cs="Times New Roman"/>
          <w:b/>
          <w:i/>
          <w:sz w:val="28"/>
          <w:szCs w:val="28"/>
        </w:rPr>
        <w:t>:</w:t>
      </w:r>
    </w:p>
    <w:p w14:paraId="189B82A0"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расширять ориентировку обучающихся в окружающей действительности;</w:t>
      </w:r>
    </w:p>
    <w:p w14:paraId="20EF02CD"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начать формирование у обучающихся представлений о целостности человеческого организма;</w:t>
      </w:r>
    </w:p>
    <w:p w14:paraId="0C4B41AD"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наблюдать за деятельностью и поведением человека в повседневной жизни и в труде;</w:t>
      </w:r>
    </w:p>
    <w:p w14:paraId="3E233D19"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предметами окружающей действительности - игрушки, посуда, одежда, мебель;</w:t>
      </w:r>
    </w:p>
    <w:p w14:paraId="68EBCB36"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последовательному изучению объектов живой и неживой природы, наблюдению за ними и их описанию;</w:t>
      </w:r>
    </w:p>
    <w:p w14:paraId="38DFBC5F"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временные представления: лето, осень, зима;</w:t>
      </w:r>
    </w:p>
    <w:p w14:paraId="7A4A559C"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обучающихся действовать с объектами природы на основе выделенных признаков и представлений о них;</w:t>
      </w:r>
    </w:p>
    <w:p w14:paraId="10C33E5B"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представления о живой и неживой природе;</w:t>
      </w:r>
    </w:p>
    <w:p w14:paraId="2D3BE620"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выделять характерные признаки объектов живой и неживой природы;</w:t>
      </w:r>
    </w:p>
    <w:p w14:paraId="6DF834E3"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наблюдениям в природе и за изменениями в природе и погоде;</w:t>
      </w:r>
    </w:p>
    <w:p w14:paraId="6611CB71"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основы экологической культуры: эмоциональное, бережное отношение к природе;</w:t>
      </w:r>
    </w:p>
    <w:p w14:paraId="53B6AC4E" w14:textId="77777777" w:rsidR="00810393" w:rsidRPr="00810393" w:rsidRDefault="00810393" w:rsidP="00810393">
      <w:pPr>
        <w:ind w:firstLine="567"/>
        <w:rPr>
          <w:rFonts w:ascii="Times New Roman" w:hAnsi="Times New Roman" w:cs="Times New Roman"/>
          <w:b/>
          <w:sz w:val="28"/>
          <w:szCs w:val="28"/>
        </w:rPr>
      </w:pPr>
      <w:r w:rsidRPr="00F53663">
        <w:rPr>
          <w:rFonts w:ascii="Times New Roman" w:hAnsi="Times New Roman" w:cs="Times New Roman"/>
          <w:b/>
          <w:i/>
          <w:sz w:val="28"/>
          <w:szCs w:val="28"/>
        </w:rPr>
        <w:t>Старший дошкольный возраст (</w:t>
      </w:r>
      <w:proofErr w:type="gramStart"/>
      <w:r w:rsidRPr="00F53663">
        <w:rPr>
          <w:rFonts w:ascii="Times New Roman" w:hAnsi="Times New Roman" w:cs="Times New Roman"/>
          <w:b/>
          <w:i/>
          <w:sz w:val="28"/>
          <w:szCs w:val="28"/>
        </w:rPr>
        <w:t>5-7</w:t>
      </w:r>
      <w:proofErr w:type="gramEnd"/>
      <w:r w:rsidRPr="00F53663">
        <w:rPr>
          <w:rFonts w:ascii="Times New Roman" w:hAnsi="Times New Roman" w:cs="Times New Roman"/>
          <w:b/>
          <w:i/>
          <w:sz w:val="28"/>
          <w:szCs w:val="28"/>
        </w:rPr>
        <w:t xml:space="preserve"> лет</w:t>
      </w:r>
      <w:r w:rsidRPr="00810393">
        <w:rPr>
          <w:rFonts w:ascii="Times New Roman" w:hAnsi="Times New Roman" w:cs="Times New Roman"/>
          <w:b/>
          <w:sz w:val="28"/>
          <w:szCs w:val="28"/>
        </w:rPr>
        <w:t>)</w:t>
      </w:r>
    </w:p>
    <w:p w14:paraId="21FD08A6" w14:textId="77777777" w:rsidR="00995B76" w:rsidRPr="00E50C8E" w:rsidRDefault="00810393" w:rsidP="00810393">
      <w:pPr>
        <w:ind w:firstLine="567"/>
        <w:rPr>
          <w:rFonts w:ascii="Times New Roman" w:hAnsi="Times New Roman" w:cs="Times New Roman"/>
          <w:b/>
          <w:i/>
          <w:sz w:val="28"/>
          <w:szCs w:val="28"/>
        </w:rPr>
      </w:pPr>
      <w:r w:rsidRPr="00810393">
        <w:rPr>
          <w:rFonts w:ascii="Times New Roman" w:hAnsi="Times New Roman" w:cs="Times New Roman"/>
          <w:b/>
          <w:i/>
          <w:sz w:val="28"/>
          <w:szCs w:val="28"/>
        </w:rPr>
        <w:t>Основные задачи образовательной деятельности при ознакомлении с окружающим миром с детьми</w:t>
      </w:r>
      <w:r w:rsidR="00995B76" w:rsidRPr="00E50C8E">
        <w:rPr>
          <w:rFonts w:ascii="Times New Roman" w:hAnsi="Times New Roman" w:cs="Times New Roman"/>
          <w:b/>
          <w:i/>
          <w:sz w:val="28"/>
          <w:szCs w:val="28"/>
        </w:rPr>
        <w:t xml:space="preserve"> старше</w:t>
      </w:r>
      <w:r>
        <w:rPr>
          <w:rFonts w:ascii="Times New Roman" w:hAnsi="Times New Roman" w:cs="Times New Roman"/>
          <w:b/>
          <w:i/>
          <w:sz w:val="28"/>
          <w:szCs w:val="28"/>
        </w:rPr>
        <w:t>го дошкольного возраста</w:t>
      </w:r>
      <w:r w:rsidR="00995B76" w:rsidRPr="00E50C8E">
        <w:rPr>
          <w:rFonts w:ascii="Times New Roman" w:hAnsi="Times New Roman" w:cs="Times New Roman"/>
          <w:b/>
          <w:i/>
          <w:sz w:val="28"/>
          <w:szCs w:val="28"/>
        </w:rPr>
        <w:t>:</w:t>
      </w:r>
    </w:p>
    <w:p w14:paraId="034199C1"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обобщенное представление о человеке (тело, включая внутренние органы, чувства, мысли);</w:t>
      </w:r>
    </w:p>
    <w:p w14:paraId="06B4459A"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дифференцировать предметы и явления живой и неживой природы;</w:t>
      </w:r>
    </w:p>
    <w:p w14:paraId="4CDED92C"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соотносить явления окружающей действительности и деятельность человека;</w:t>
      </w:r>
    </w:p>
    <w:p w14:paraId="1C3E4E9C"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у обучающихся обобщенные представления о характерных </w:t>
      </w:r>
      <w:r w:rsidR="00995B76" w:rsidRPr="002629C8">
        <w:rPr>
          <w:rFonts w:ascii="Times New Roman" w:hAnsi="Times New Roman" w:cs="Times New Roman"/>
          <w:sz w:val="28"/>
          <w:szCs w:val="28"/>
        </w:rPr>
        <w:lastRenderedPageBreak/>
        <w:t>признаках групп и категорий предметов;</w:t>
      </w:r>
    </w:p>
    <w:p w14:paraId="1D5A74DD"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324212FC"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14:paraId="2BDF1913"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временные представления (времена года: лето, осень, зима, весна; время суток - ночь, день);</w:t>
      </w:r>
    </w:p>
    <w:p w14:paraId="28D1CB57"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13728F7E"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расширять у обучающихся представления о свойствах и качествах предметов и явлений, объектах живой и неживой природы;</w:t>
      </w:r>
    </w:p>
    <w:p w14:paraId="2CF781CF"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пополнять представления обучающихся вновь изучаемыми категориями свойств и признаков;</w:t>
      </w:r>
    </w:p>
    <w:p w14:paraId="2E3B9C0C"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представления о вариативности выделяемых признаков и различных основаниях для осуществления классификации;</w:t>
      </w:r>
    </w:p>
    <w:p w14:paraId="3FDE3487"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представления о видах транспорта;</w:t>
      </w:r>
    </w:p>
    <w:p w14:paraId="4A91F369"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временные представления (о временах года, об их последовательности, о времени суток, днях недели);</w:t>
      </w:r>
    </w:p>
    <w:p w14:paraId="5C33F136"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 обучающихся представления о времени и расширять умение соотносить свою деятельность с категорией времени;</w:t>
      </w:r>
    </w:p>
    <w:p w14:paraId="4FB99E4D"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представления о труде людей и значимости той или иной профессии в жизни;</w:t>
      </w:r>
    </w:p>
    <w:p w14:paraId="1EFAC937"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элементы самосознания на основе понимания изменчивости возраста и времени.</w:t>
      </w:r>
    </w:p>
    <w:p w14:paraId="16060346" w14:textId="77777777" w:rsidR="00995B76" w:rsidRPr="00E50C8E" w:rsidRDefault="00995B76" w:rsidP="00E955E9">
      <w:pPr>
        <w:ind w:firstLine="567"/>
        <w:rPr>
          <w:rFonts w:ascii="Times New Roman" w:hAnsi="Times New Roman" w:cs="Times New Roman"/>
          <w:b/>
          <w:i/>
          <w:sz w:val="28"/>
          <w:szCs w:val="28"/>
        </w:rPr>
      </w:pPr>
      <w:r w:rsidRPr="00E50C8E">
        <w:rPr>
          <w:rFonts w:ascii="Times New Roman" w:hAnsi="Times New Roman" w:cs="Times New Roman"/>
          <w:b/>
          <w:i/>
          <w:sz w:val="28"/>
          <w:szCs w:val="28"/>
        </w:rPr>
        <w:t>К концу дошкольного возраста обучающиеся могут научиться:</w:t>
      </w:r>
    </w:p>
    <w:p w14:paraId="7FB8420F"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называть свое имя, фамилию, возраст;</w:t>
      </w:r>
    </w:p>
    <w:p w14:paraId="5ACB2B0A"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называть город (населенный пункт), в котором ребенок проживает;</w:t>
      </w:r>
    </w:p>
    <w:p w14:paraId="3F3F068F"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называть страну;</w:t>
      </w:r>
    </w:p>
    <w:p w14:paraId="6FEB7350"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узнавать сигналы светофора, уметь переходить дорогу на зеленый сигнал светофора;</w:t>
      </w:r>
    </w:p>
    <w:p w14:paraId="36B3BC53"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узнавать и показывать на картинках людей следующих профессий: врач,</w:t>
      </w:r>
    </w:p>
    <w:p w14:paraId="284C8429"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учитель, повар, парикмахер, продавец, почтальон, шофер;</w:t>
      </w:r>
    </w:p>
    <w:p w14:paraId="1A76E1BA"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выделять на картинках изображения предметов транспорта, мебели, продуктов,</w:t>
      </w:r>
    </w:p>
    <w:p w14:paraId="5DBE6553"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инструментов, школьных принадлежностей и называть их;</w:t>
      </w:r>
    </w:p>
    <w:p w14:paraId="6C42094D"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различать деревья, траву, цветы, ягоды и называть некоторые из них;</w:t>
      </w:r>
    </w:p>
    <w:p w14:paraId="3C6BBB3F"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называть отдельных представителей диких и домашних животных, диких и домашних птиц и их детенышей;</w:t>
      </w:r>
    </w:p>
    <w:p w14:paraId="0BFB2580"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определять признаки четырех времен года;</w:t>
      </w:r>
    </w:p>
    <w:p w14:paraId="3CDA4929" w14:textId="77777777" w:rsidR="00995B76"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различать части суток: день и ночь.</w:t>
      </w:r>
    </w:p>
    <w:p w14:paraId="1D358370" w14:textId="77777777" w:rsidR="00871172" w:rsidRDefault="00871172" w:rsidP="00810393">
      <w:pPr>
        <w:ind w:firstLine="0"/>
        <w:rPr>
          <w:rFonts w:ascii="Times New Roman" w:hAnsi="Times New Roman" w:cs="Times New Roman"/>
          <w:sz w:val="28"/>
          <w:szCs w:val="28"/>
        </w:rPr>
      </w:pPr>
    </w:p>
    <w:p w14:paraId="388023F4"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bookmarkStart w:id="21" w:name="_Hlk144327994"/>
      <w:r w:rsidRPr="00F30EC9">
        <w:rPr>
          <w:rFonts w:ascii="Times New Roman" w:hAnsi="Times New Roman" w:cs="Times New Roman"/>
          <w:b/>
          <w:bCs/>
          <w:i/>
          <w:iCs/>
          <w:sz w:val="28"/>
          <w:szCs w:val="28"/>
        </w:rPr>
        <w:lastRenderedPageBreak/>
        <w:t xml:space="preserve">Часть, формируемая участниками образовательного процесса (реализация АОП ДО «От </w:t>
      </w:r>
      <w:proofErr w:type="spellStart"/>
      <w:r w:rsidRPr="00F30EC9">
        <w:rPr>
          <w:rFonts w:ascii="Times New Roman" w:hAnsi="Times New Roman" w:cs="Times New Roman"/>
          <w:b/>
          <w:bCs/>
          <w:i/>
          <w:iCs/>
          <w:sz w:val="28"/>
          <w:szCs w:val="28"/>
        </w:rPr>
        <w:t>Фребеля</w:t>
      </w:r>
      <w:proofErr w:type="spellEnd"/>
      <w:r w:rsidRPr="00F30EC9">
        <w:rPr>
          <w:rFonts w:ascii="Times New Roman" w:hAnsi="Times New Roman" w:cs="Times New Roman"/>
          <w:b/>
          <w:bCs/>
          <w:i/>
          <w:iCs/>
          <w:sz w:val="28"/>
          <w:szCs w:val="28"/>
        </w:rPr>
        <w:t xml:space="preserve"> до робота: растим будущих инженеров») </w:t>
      </w:r>
      <w:r w:rsidRPr="00F30EC9">
        <w:rPr>
          <w:rFonts w:ascii="Times New Roman" w:hAnsi="Times New Roman" w:cs="Times New Roman"/>
          <w:i/>
          <w:iCs/>
          <w:sz w:val="28"/>
          <w:szCs w:val="28"/>
        </w:rPr>
        <w:t>см. ПОП ДО стр. 7.</w:t>
      </w:r>
    </w:p>
    <w:p w14:paraId="26F029A6"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color w:val="000000"/>
          <w:sz w:val="28"/>
          <w:szCs w:val="28"/>
        </w:rPr>
        <w:t xml:space="preserve">Использование игрового набора </w:t>
      </w:r>
      <w:r w:rsidRPr="00F30EC9">
        <w:rPr>
          <w:rFonts w:ascii="Times New Roman" w:hAnsi="Times New Roman" w:cs="Times New Roman"/>
          <w:i/>
          <w:iCs/>
          <w:color w:val="000000"/>
          <w:sz w:val="28"/>
          <w:szCs w:val="28"/>
          <w:u w:val="single"/>
        </w:rPr>
        <w:t xml:space="preserve">«Дары </w:t>
      </w:r>
      <w:proofErr w:type="spellStart"/>
      <w:r w:rsidRPr="00F30EC9">
        <w:rPr>
          <w:rFonts w:ascii="Times New Roman" w:hAnsi="Times New Roman" w:cs="Times New Roman"/>
          <w:i/>
          <w:iCs/>
          <w:color w:val="000000"/>
          <w:sz w:val="28"/>
          <w:szCs w:val="28"/>
          <w:u w:val="single"/>
        </w:rPr>
        <w:t>Фребеля</w:t>
      </w:r>
      <w:proofErr w:type="spellEnd"/>
      <w:r w:rsidRPr="00F30EC9">
        <w:rPr>
          <w:rFonts w:ascii="Times New Roman" w:hAnsi="Times New Roman" w:cs="Times New Roman"/>
          <w:i/>
          <w:iCs/>
          <w:color w:val="000000"/>
          <w:sz w:val="28"/>
          <w:szCs w:val="28"/>
          <w:u w:val="single"/>
        </w:rPr>
        <w:t>»</w:t>
      </w:r>
      <w:r w:rsidRPr="00F30EC9">
        <w:rPr>
          <w:rFonts w:ascii="Times New Roman" w:hAnsi="Times New Roman" w:cs="Times New Roman"/>
          <w:i/>
          <w:iCs/>
          <w:color w:val="000000"/>
          <w:sz w:val="28"/>
          <w:szCs w:val="28"/>
        </w:rPr>
        <w:t xml:space="preserve"> предусматривает организацию проектной деятельности, в которой «также стимулируется и коммуникативная деятельность родителей». </w:t>
      </w:r>
    </w:p>
    <w:p w14:paraId="667A8F42" w14:textId="77777777" w:rsidR="00F30EC9" w:rsidRPr="00F30EC9" w:rsidRDefault="00F30EC9" w:rsidP="00F30EC9">
      <w:pPr>
        <w:widowControl/>
        <w:autoSpaceDE/>
        <w:autoSpaceDN/>
        <w:adjustRightInd/>
        <w:ind w:firstLine="709"/>
        <w:rPr>
          <w:rFonts w:ascii="Times New Roman" w:hAnsi="Times New Roman" w:cs="Times New Roman"/>
          <w:i/>
          <w:iCs/>
          <w:sz w:val="28"/>
          <w:szCs w:val="28"/>
        </w:rPr>
      </w:pPr>
      <w:r w:rsidRPr="00F30EC9">
        <w:rPr>
          <w:rFonts w:ascii="Times New Roman" w:hAnsi="Times New Roman" w:cs="Times New Roman"/>
          <w:i/>
          <w:iCs/>
          <w:color w:val="000000"/>
          <w:sz w:val="28"/>
          <w:szCs w:val="28"/>
          <w:u w:val="single"/>
        </w:rPr>
        <w:t>Конструкторы</w:t>
      </w:r>
      <w:r w:rsidRPr="00F30EC9">
        <w:rPr>
          <w:rFonts w:ascii="Times New Roman" w:hAnsi="Times New Roman" w:cs="Times New Roman"/>
          <w:i/>
          <w:iCs/>
          <w:color w:val="000000"/>
          <w:sz w:val="28"/>
          <w:szCs w:val="28"/>
        </w:rPr>
        <w:t xml:space="preserve">. Деятельность с конструкторами, в силу ее созидательного характера, как ни одна из других форм активности ребенка создает условия для формирования целеполагания и произвольной организации деятельности, а именно, - для формирования способности к длительным волевым усилиям, направленным на достижение результата (цели-замысла), в соответствии с внутренними или заданными извне стандартами качества. Кроме того, деятельность с конструкторами связана с развитием способности к планомерной - шаг за шагом - организации деятельности и ее целевой регуляции с использованием различного рода символических опосредствующих звеньев между целью (замыслом) и результатом (продуктом): образцов и графических моделей (схем, чертежей, выкроек, пооперационных планов, эскизов), - а также с активизацией планирующей функции речи (словесными описаниями условий, которым должен соответствовать продукт). Становление такого рода знаково-символического опосредствования - важный показатель перехода ребенка на более высокий уровень психической организации. </w:t>
      </w:r>
    </w:p>
    <w:bookmarkEnd w:id="21"/>
    <w:p w14:paraId="24F97BF4" w14:textId="77777777" w:rsidR="00F30EC9" w:rsidRPr="002629C8" w:rsidRDefault="00F30EC9" w:rsidP="00810393">
      <w:pPr>
        <w:ind w:firstLine="0"/>
        <w:rPr>
          <w:rFonts w:ascii="Times New Roman" w:hAnsi="Times New Roman" w:cs="Times New Roman"/>
          <w:sz w:val="28"/>
          <w:szCs w:val="28"/>
        </w:rPr>
      </w:pPr>
    </w:p>
    <w:p w14:paraId="2900157D" w14:textId="77777777" w:rsidR="006867F5" w:rsidRDefault="00F00D03" w:rsidP="0031677F">
      <w:pPr>
        <w:widowControl/>
        <w:autoSpaceDE/>
        <w:autoSpaceDN/>
        <w:adjustRightInd/>
        <w:ind w:firstLine="567"/>
        <w:jc w:val="center"/>
        <w:rPr>
          <w:rFonts w:ascii="Times New Roman" w:hAnsi="Times New Roman" w:cs="Times New Roman"/>
          <w:b/>
          <w:sz w:val="28"/>
          <w:szCs w:val="28"/>
        </w:rPr>
      </w:pPr>
      <w:bookmarkStart w:id="22" w:name="sub_1238"/>
      <w:r>
        <w:rPr>
          <w:rFonts w:ascii="Times New Roman" w:hAnsi="Times New Roman" w:cs="Times New Roman"/>
          <w:b/>
          <w:sz w:val="28"/>
          <w:szCs w:val="28"/>
        </w:rPr>
        <w:t>2</w:t>
      </w:r>
      <w:r w:rsidR="00810393">
        <w:rPr>
          <w:rFonts w:ascii="Times New Roman" w:hAnsi="Times New Roman" w:cs="Times New Roman"/>
          <w:b/>
          <w:sz w:val="28"/>
          <w:szCs w:val="28"/>
        </w:rPr>
        <w:t>.</w:t>
      </w:r>
      <w:r>
        <w:rPr>
          <w:rFonts w:ascii="Times New Roman" w:hAnsi="Times New Roman" w:cs="Times New Roman"/>
          <w:b/>
          <w:sz w:val="28"/>
          <w:szCs w:val="28"/>
        </w:rPr>
        <w:t>1.3.</w:t>
      </w:r>
      <w:r w:rsidR="00810393">
        <w:rPr>
          <w:rFonts w:ascii="Times New Roman" w:hAnsi="Times New Roman" w:cs="Times New Roman"/>
          <w:b/>
          <w:sz w:val="28"/>
          <w:szCs w:val="28"/>
        </w:rPr>
        <w:t> Р</w:t>
      </w:r>
      <w:r>
        <w:rPr>
          <w:rFonts w:ascii="Times New Roman" w:hAnsi="Times New Roman" w:cs="Times New Roman"/>
          <w:b/>
          <w:sz w:val="28"/>
          <w:szCs w:val="28"/>
        </w:rPr>
        <w:t>ечевое развитие</w:t>
      </w:r>
    </w:p>
    <w:p w14:paraId="03451FED" w14:textId="77777777" w:rsidR="00810393" w:rsidRDefault="00F00D03"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2.</w:t>
      </w:r>
      <w:r w:rsidR="00810393">
        <w:rPr>
          <w:rFonts w:ascii="Times New Roman" w:hAnsi="Times New Roman" w:cs="Times New Roman"/>
          <w:b/>
          <w:sz w:val="28"/>
          <w:szCs w:val="28"/>
        </w:rPr>
        <w:t>1.</w:t>
      </w:r>
      <w:r>
        <w:rPr>
          <w:rFonts w:ascii="Times New Roman" w:hAnsi="Times New Roman" w:cs="Times New Roman"/>
          <w:b/>
          <w:sz w:val="28"/>
          <w:szCs w:val="28"/>
        </w:rPr>
        <w:t>3.1.</w:t>
      </w:r>
      <w:r w:rsidR="00DC43FD">
        <w:rPr>
          <w:rFonts w:ascii="Times New Roman" w:hAnsi="Times New Roman" w:cs="Times New Roman"/>
          <w:b/>
          <w:sz w:val="28"/>
          <w:szCs w:val="28"/>
        </w:rPr>
        <w:t> </w:t>
      </w:r>
      <w:r>
        <w:rPr>
          <w:rFonts w:ascii="Times New Roman" w:hAnsi="Times New Roman" w:cs="Times New Roman"/>
          <w:b/>
          <w:sz w:val="28"/>
          <w:szCs w:val="28"/>
        </w:rPr>
        <w:t>Речевое развитие обучающихся с УО (ИН) младенческого</w:t>
      </w:r>
      <w:r w:rsidR="00810393" w:rsidRPr="00810393">
        <w:rPr>
          <w:rFonts w:ascii="Times New Roman" w:hAnsi="Times New Roman" w:cs="Times New Roman"/>
          <w:b/>
          <w:sz w:val="28"/>
          <w:szCs w:val="28"/>
        </w:rPr>
        <w:t xml:space="preserve"> возраст</w:t>
      </w:r>
      <w:r>
        <w:rPr>
          <w:rFonts w:ascii="Times New Roman" w:hAnsi="Times New Roman" w:cs="Times New Roman"/>
          <w:b/>
          <w:sz w:val="28"/>
          <w:szCs w:val="28"/>
        </w:rPr>
        <w:t>а</w:t>
      </w:r>
      <w:r w:rsidR="00810393" w:rsidRPr="00810393">
        <w:rPr>
          <w:rFonts w:ascii="Times New Roman" w:hAnsi="Times New Roman" w:cs="Times New Roman"/>
          <w:b/>
          <w:sz w:val="28"/>
          <w:szCs w:val="28"/>
        </w:rPr>
        <w:t xml:space="preserve"> (от 2 месяцев до 1 года)</w:t>
      </w:r>
    </w:p>
    <w:p w14:paraId="0DE66D77" w14:textId="77777777" w:rsidR="00995B76" w:rsidRPr="00810393" w:rsidRDefault="00810393" w:rsidP="00E955E9">
      <w:pPr>
        <w:ind w:firstLine="567"/>
        <w:rPr>
          <w:rFonts w:ascii="Times New Roman" w:hAnsi="Times New Roman" w:cs="Times New Roman"/>
          <w:b/>
          <w:i/>
          <w:sz w:val="28"/>
          <w:szCs w:val="28"/>
        </w:rPr>
      </w:pPr>
      <w:r w:rsidRPr="00810393">
        <w:rPr>
          <w:rFonts w:ascii="Times New Roman" w:hAnsi="Times New Roman" w:cs="Times New Roman"/>
          <w:b/>
          <w:i/>
          <w:sz w:val="28"/>
          <w:szCs w:val="28"/>
        </w:rPr>
        <w:t>Основные задачи образовательной деятельности обучающихся от 2 до 6 месяцев</w:t>
      </w:r>
      <w:r w:rsidR="00995B76" w:rsidRPr="00810393">
        <w:rPr>
          <w:rFonts w:ascii="Times New Roman" w:hAnsi="Times New Roman" w:cs="Times New Roman"/>
          <w:b/>
          <w:i/>
          <w:sz w:val="28"/>
          <w:szCs w:val="28"/>
        </w:rPr>
        <w:t>:</w:t>
      </w:r>
    </w:p>
    <w:bookmarkEnd w:id="22"/>
    <w:p w14:paraId="5C0221B5"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58D4056D"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58E11D48" w14:textId="77777777" w:rsidR="00995B76" w:rsidRPr="00E50C8E" w:rsidRDefault="00810393" w:rsidP="00E955E9">
      <w:pPr>
        <w:ind w:firstLine="567"/>
        <w:rPr>
          <w:rFonts w:ascii="Times New Roman" w:hAnsi="Times New Roman" w:cs="Times New Roman"/>
          <w:b/>
          <w:i/>
          <w:sz w:val="28"/>
          <w:szCs w:val="28"/>
        </w:rPr>
      </w:pPr>
      <w:r w:rsidRPr="00810393">
        <w:rPr>
          <w:rFonts w:ascii="Times New Roman" w:hAnsi="Times New Roman" w:cs="Times New Roman"/>
          <w:b/>
          <w:i/>
          <w:sz w:val="28"/>
          <w:szCs w:val="28"/>
        </w:rPr>
        <w:t>Основные задачи образовательной деятельности обу</w:t>
      </w:r>
      <w:r>
        <w:rPr>
          <w:rFonts w:ascii="Times New Roman" w:hAnsi="Times New Roman" w:cs="Times New Roman"/>
          <w:b/>
          <w:i/>
          <w:sz w:val="28"/>
          <w:szCs w:val="28"/>
        </w:rPr>
        <w:t>чающихся от 6 месяцев до 1 года</w:t>
      </w:r>
      <w:r w:rsidR="00995B76" w:rsidRPr="00E50C8E">
        <w:rPr>
          <w:rFonts w:ascii="Times New Roman" w:hAnsi="Times New Roman" w:cs="Times New Roman"/>
          <w:b/>
          <w:i/>
          <w:sz w:val="28"/>
          <w:szCs w:val="28"/>
        </w:rPr>
        <w:t>:</w:t>
      </w:r>
    </w:p>
    <w:p w14:paraId="4F2D4891"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745D4B8" w14:textId="77777777" w:rsidR="00995B76" w:rsidRPr="002629C8" w:rsidRDefault="00810393"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где зайка?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зайку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6CFE5BDA" w14:textId="77777777" w:rsidR="00810393" w:rsidRPr="00F00D03" w:rsidRDefault="00810393" w:rsidP="00F00D03">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создавать условия для развития активного лепета как важног</w:t>
      </w:r>
      <w:r w:rsidR="00F00D03">
        <w:rPr>
          <w:rFonts w:ascii="Times New Roman" w:hAnsi="Times New Roman" w:cs="Times New Roman"/>
          <w:sz w:val="28"/>
          <w:szCs w:val="28"/>
        </w:rPr>
        <w:t>о компонента речевого развития.</w:t>
      </w:r>
    </w:p>
    <w:p w14:paraId="75169F32" w14:textId="77777777" w:rsidR="00810393" w:rsidRDefault="00995B76" w:rsidP="00F00D03">
      <w:pPr>
        <w:ind w:firstLine="567"/>
        <w:jc w:val="center"/>
        <w:rPr>
          <w:rFonts w:ascii="Times New Roman" w:hAnsi="Times New Roman" w:cs="Times New Roman"/>
          <w:b/>
          <w:i/>
          <w:sz w:val="28"/>
          <w:szCs w:val="28"/>
        </w:rPr>
      </w:pPr>
      <w:r w:rsidRPr="00E50C8E">
        <w:rPr>
          <w:rFonts w:ascii="Times New Roman" w:hAnsi="Times New Roman" w:cs="Times New Roman"/>
          <w:b/>
          <w:i/>
          <w:sz w:val="28"/>
          <w:szCs w:val="28"/>
        </w:rPr>
        <w:t>Ориентир</w:t>
      </w:r>
      <w:r w:rsidR="00DC43FD" w:rsidRPr="00DC43FD">
        <w:rPr>
          <w:rFonts w:ascii="Times New Roman" w:hAnsi="Times New Roman" w:cs="Times New Roman"/>
          <w:b/>
          <w:i/>
          <w:sz w:val="28"/>
          <w:szCs w:val="28"/>
        </w:rPr>
        <w:t>ы</w:t>
      </w:r>
      <w:r w:rsidR="00810393">
        <w:rPr>
          <w:rFonts w:ascii="Times New Roman" w:hAnsi="Times New Roman" w:cs="Times New Roman"/>
          <w:b/>
          <w:i/>
          <w:sz w:val="28"/>
          <w:szCs w:val="28"/>
        </w:rPr>
        <w:t xml:space="preserve"> развития к концу первого </w:t>
      </w:r>
      <w:r w:rsidR="00F00D03">
        <w:rPr>
          <w:rFonts w:ascii="Times New Roman" w:hAnsi="Times New Roman" w:cs="Times New Roman"/>
          <w:b/>
          <w:i/>
          <w:sz w:val="28"/>
          <w:szCs w:val="28"/>
        </w:rPr>
        <w:t>года жизни ребенка</w:t>
      </w:r>
    </w:p>
    <w:p w14:paraId="7FE63BAB" w14:textId="77777777" w:rsidR="00995B76" w:rsidRPr="00810393" w:rsidRDefault="00995B76" w:rsidP="00E955E9">
      <w:pPr>
        <w:ind w:firstLine="567"/>
        <w:rPr>
          <w:rFonts w:ascii="Times New Roman" w:hAnsi="Times New Roman" w:cs="Times New Roman"/>
          <w:i/>
          <w:sz w:val="28"/>
          <w:szCs w:val="28"/>
        </w:rPr>
      </w:pPr>
      <w:r w:rsidRPr="00810393">
        <w:rPr>
          <w:rFonts w:ascii="Times New Roman" w:hAnsi="Times New Roman" w:cs="Times New Roman"/>
          <w:i/>
          <w:sz w:val="28"/>
          <w:szCs w:val="28"/>
        </w:rPr>
        <w:t>Обучающиеся могут научиться:</w:t>
      </w:r>
    </w:p>
    <w:p w14:paraId="3E8C0EB9"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гулить в ситуации общения с родителями (законными представителями), педагогическим работником;</w:t>
      </w:r>
    </w:p>
    <w:p w14:paraId="1E1DB5F0" w14:textId="77777777" w:rsidR="00DC43FD" w:rsidRDefault="00DC43FD" w:rsidP="00F00D0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произносить отдельные звуки при эмоциональном общении с родителями (законными представителя</w:t>
      </w:r>
      <w:r w:rsidR="00F00D03">
        <w:rPr>
          <w:rFonts w:ascii="Times New Roman" w:hAnsi="Times New Roman" w:cs="Times New Roman"/>
          <w:sz w:val="28"/>
          <w:szCs w:val="28"/>
        </w:rPr>
        <w:t>ми), педагогическим работником.</w:t>
      </w:r>
    </w:p>
    <w:p w14:paraId="74D96CC9" w14:textId="77777777" w:rsidR="00F00D03" w:rsidRPr="00F00D03" w:rsidRDefault="00F00D03" w:rsidP="00F00D03">
      <w:pPr>
        <w:ind w:firstLine="567"/>
        <w:rPr>
          <w:rFonts w:ascii="Times New Roman" w:hAnsi="Times New Roman" w:cs="Times New Roman"/>
          <w:sz w:val="28"/>
          <w:szCs w:val="28"/>
        </w:rPr>
      </w:pPr>
    </w:p>
    <w:p w14:paraId="542F487D" w14:textId="77777777" w:rsidR="00DC43FD" w:rsidRPr="00DC43FD" w:rsidRDefault="00DC43FD" w:rsidP="0031677F">
      <w:pPr>
        <w:ind w:firstLine="567"/>
        <w:jc w:val="center"/>
        <w:rPr>
          <w:rFonts w:ascii="Times New Roman" w:hAnsi="Times New Roman" w:cs="Times New Roman"/>
          <w:b/>
          <w:sz w:val="28"/>
          <w:szCs w:val="28"/>
        </w:rPr>
      </w:pPr>
      <w:r w:rsidRPr="00DC43FD">
        <w:rPr>
          <w:rFonts w:ascii="Times New Roman" w:hAnsi="Times New Roman" w:cs="Times New Roman"/>
          <w:b/>
          <w:sz w:val="28"/>
          <w:szCs w:val="28"/>
        </w:rPr>
        <w:t>2.</w:t>
      </w:r>
      <w:r w:rsidR="00F00D03">
        <w:rPr>
          <w:rFonts w:ascii="Times New Roman" w:hAnsi="Times New Roman" w:cs="Times New Roman"/>
          <w:b/>
          <w:sz w:val="28"/>
          <w:szCs w:val="28"/>
        </w:rPr>
        <w:t>1.</w:t>
      </w:r>
      <w:r w:rsidRPr="00DC43FD">
        <w:rPr>
          <w:rFonts w:ascii="Times New Roman" w:hAnsi="Times New Roman" w:cs="Times New Roman"/>
          <w:b/>
          <w:sz w:val="28"/>
          <w:szCs w:val="28"/>
        </w:rPr>
        <w:t>3.2. Речевое развитие об</w:t>
      </w:r>
      <w:r w:rsidR="00F00D03">
        <w:rPr>
          <w:rFonts w:ascii="Times New Roman" w:hAnsi="Times New Roman" w:cs="Times New Roman"/>
          <w:b/>
          <w:sz w:val="28"/>
          <w:szCs w:val="28"/>
        </w:rPr>
        <w:t>учающихся с УО (ИН) раннего</w:t>
      </w:r>
      <w:r w:rsidRPr="00DC43FD">
        <w:rPr>
          <w:rFonts w:ascii="Times New Roman" w:hAnsi="Times New Roman" w:cs="Times New Roman"/>
          <w:b/>
          <w:sz w:val="28"/>
          <w:szCs w:val="28"/>
        </w:rPr>
        <w:t xml:space="preserve"> возраст</w:t>
      </w:r>
      <w:r w:rsidR="00F00D03">
        <w:rPr>
          <w:rFonts w:ascii="Times New Roman" w:hAnsi="Times New Roman" w:cs="Times New Roman"/>
          <w:b/>
          <w:sz w:val="28"/>
          <w:szCs w:val="28"/>
        </w:rPr>
        <w:t>а</w:t>
      </w:r>
      <w:r w:rsidRPr="00DC43FD">
        <w:rPr>
          <w:rFonts w:ascii="Times New Roman" w:hAnsi="Times New Roman" w:cs="Times New Roman"/>
          <w:b/>
          <w:sz w:val="28"/>
          <w:szCs w:val="28"/>
        </w:rPr>
        <w:t xml:space="preserve"> (от 1 года до 3 лет)</w:t>
      </w:r>
    </w:p>
    <w:p w14:paraId="34FCCBC9" w14:textId="77777777" w:rsidR="00DC43FD" w:rsidRDefault="00DC43FD" w:rsidP="00E955E9">
      <w:pPr>
        <w:ind w:firstLine="567"/>
        <w:rPr>
          <w:rFonts w:ascii="Times New Roman" w:hAnsi="Times New Roman" w:cs="Times New Roman"/>
          <w:b/>
          <w:i/>
          <w:sz w:val="28"/>
          <w:szCs w:val="28"/>
        </w:rPr>
      </w:pPr>
      <w:r w:rsidRPr="00DC43FD">
        <w:rPr>
          <w:rFonts w:ascii="Times New Roman" w:hAnsi="Times New Roman" w:cs="Times New Roman"/>
          <w:b/>
          <w:i/>
          <w:sz w:val="28"/>
          <w:szCs w:val="28"/>
        </w:rPr>
        <w:t>Основные задачи образовательной деятельности обучающихся от 1 года до 1 года 6 месяцев:</w:t>
      </w:r>
    </w:p>
    <w:p w14:paraId="6122B8D5"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C19A2EA"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создавать условия для развития активного лепета как важного компонента речевого развития;</w:t>
      </w:r>
    </w:p>
    <w:p w14:paraId="4E8BB530"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где часики?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где водичка?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60B2C588"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активизировать речевые реакции обучающихся, рассматривая предметы, игрушки, картинки, имитировать действия, голос, способ общения,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речь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персонажей, животных, поддерживать и развивать имитационные отраженные слоговые цепи в период развития лепета;</w:t>
      </w:r>
    </w:p>
    <w:p w14:paraId="4550DD1B"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брать, удерживать и бросать предметы (игрушки) одной рукой;</w:t>
      </w:r>
    </w:p>
    <w:p w14:paraId="4A3F2176" w14:textId="77777777" w:rsidR="00DC43FD" w:rsidRPr="00F00D03" w:rsidRDefault="00DC43FD" w:rsidP="00F00D0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брать и удерживать предметы двумя руками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Собери мячи в корзину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Держи шарик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Переложи обруч</w:t>
      </w:r>
      <w:r w:rsidR="00F61D1F">
        <w:rPr>
          <w:rFonts w:ascii="Times New Roman" w:hAnsi="Times New Roman" w:cs="Times New Roman"/>
          <w:sz w:val="28"/>
          <w:szCs w:val="28"/>
        </w:rPr>
        <w:t>»</w:t>
      </w:r>
      <w:r w:rsidR="00F00D03">
        <w:rPr>
          <w:rFonts w:ascii="Times New Roman" w:hAnsi="Times New Roman" w:cs="Times New Roman"/>
          <w:sz w:val="28"/>
          <w:szCs w:val="28"/>
        </w:rPr>
        <w:t>);</w:t>
      </w:r>
    </w:p>
    <w:p w14:paraId="72F37EBC" w14:textId="77777777" w:rsidR="00DC43FD" w:rsidRDefault="00DC43FD" w:rsidP="00E955E9">
      <w:pPr>
        <w:ind w:firstLine="567"/>
        <w:rPr>
          <w:rFonts w:ascii="Times New Roman" w:hAnsi="Times New Roman" w:cs="Times New Roman"/>
          <w:b/>
          <w:i/>
          <w:sz w:val="28"/>
          <w:szCs w:val="28"/>
        </w:rPr>
      </w:pPr>
      <w:r w:rsidRPr="00DC43FD">
        <w:rPr>
          <w:rFonts w:ascii="Times New Roman" w:hAnsi="Times New Roman" w:cs="Times New Roman"/>
          <w:b/>
          <w:i/>
          <w:sz w:val="28"/>
          <w:szCs w:val="28"/>
        </w:rPr>
        <w:t>Основные задачи образовательной деятельности обучающихся от 1 года 6 месяцев до 2 лет:</w:t>
      </w:r>
    </w:p>
    <w:p w14:paraId="0251EE75"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активизировать речевые реакции обучающихся, предлагая рассматривать предметы, игрушки, картинки, имитировать действия, голос, способ общения,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речь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персонажей, животных, поддерживать и развивать имитационные отраженные слоговые цепи в период развития лепета.</w:t>
      </w:r>
    </w:p>
    <w:p w14:paraId="1C35B13C"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52DCFD26"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развития слухового восприятия при использовании различных игр с музыкальными игрушками.</w:t>
      </w:r>
    </w:p>
    <w:p w14:paraId="02E88E0C"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совершенствовать умения пользоваться жестом, понимать и выполнять инструкцию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на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возьми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2E9E23C6"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побуждать обучающихся к речевым высказываниям в результате действий с игрушками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ляля топ-топ</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машина би-би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дудочка ду-ду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3CF2C5E"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выполнять элементарные действия по инструкции педагогического работника: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поиграй, ладушки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ручки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3DE5B690" w14:textId="77777777" w:rsidR="00DC43FD" w:rsidRDefault="00DC43FD" w:rsidP="00E955E9">
      <w:pPr>
        <w:ind w:firstLine="567"/>
        <w:rPr>
          <w:rFonts w:ascii="Times New Roman" w:hAnsi="Times New Roman" w:cs="Times New Roman"/>
          <w:b/>
          <w:i/>
          <w:sz w:val="28"/>
          <w:szCs w:val="28"/>
        </w:rPr>
      </w:pPr>
      <w:r w:rsidRPr="00DC43FD">
        <w:rPr>
          <w:rFonts w:ascii="Times New Roman" w:hAnsi="Times New Roman" w:cs="Times New Roman"/>
          <w:b/>
          <w:i/>
          <w:sz w:val="28"/>
          <w:szCs w:val="28"/>
        </w:rPr>
        <w:lastRenderedPageBreak/>
        <w:t>Основные задачи образовательной деятельности обучающихся от 2 лет 6 месяцев до 3 лет:</w:t>
      </w:r>
    </w:p>
    <w:p w14:paraId="309996CB"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речевые реакции в процессе речевого общения с родителями (законными представителями), педагогическим работником;</w:t>
      </w:r>
    </w:p>
    <w:p w14:paraId="0F3AB37B"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5A041EF8"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6B24ED27"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02AAE1F0"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14:paraId="70AA75E6"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продолжать учить обучающихся выполнять словесную инструкцию педагогического работника, выполняя простые действия: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как мишка пляшет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как кошка спит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как птичка летает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5679DDDC"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где машина? Покажи, как мишка спит? Покажи, как ты играешь на барабане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1C4121A8"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слушать и выполнять какое-либо действие по ходу чтения потешки или стихотворения;</w:t>
      </w:r>
    </w:p>
    <w:p w14:paraId="09B4F09E"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слушать песенки, стихи, потешки, обращая внимание на артикуляцию педагогических работников;</w:t>
      </w:r>
    </w:p>
    <w:p w14:paraId="7D7F94EB"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подражать действиям губ педагогического работника (па-</w:t>
      </w:r>
      <w:proofErr w:type="gramStart"/>
      <w:r w:rsidR="00995B76" w:rsidRPr="002629C8">
        <w:rPr>
          <w:rFonts w:ascii="Times New Roman" w:hAnsi="Times New Roman" w:cs="Times New Roman"/>
          <w:sz w:val="28"/>
          <w:szCs w:val="28"/>
        </w:rPr>
        <w:t>па-па</w:t>
      </w:r>
      <w:proofErr w:type="gramEnd"/>
      <w:r w:rsidR="00995B76" w:rsidRPr="002629C8">
        <w:rPr>
          <w:rFonts w:ascii="Times New Roman" w:hAnsi="Times New Roman" w:cs="Times New Roman"/>
          <w:sz w:val="28"/>
          <w:szCs w:val="28"/>
        </w:rPr>
        <w:t>, ба-ба-ба, да- да - да, ля-ля-ля) делать трубочку (повторить по подражанию), прятать язычок, щелкать язычком, дуть на шарик;</w:t>
      </w:r>
    </w:p>
    <w:p w14:paraId="2280EC11"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побуждать к произношению звукоподражания и </w:t>
      </w:r>
      <w:proofErr w:type="spellStart"/>
      <w:r w:rsidR="00995B76" w:rsidRPr="002629C8">
        <w:rPr>
          <w:rFonts w:ascii="Times New Roman" w:hAnsi="Times New Roman" w:cs="Times New Roman"/>
          <w:sz w:val="28"/>
          <w:szCs w:val="28"/>
        </w:rPr>
        <w:t>прознесению</w:t>
      </w:r>
      <w:proofErr w:type="spellEnd"/>
      <w:r w:rsidR="00995B76" w:rsidRPr="002629C8">
        <w:rPr>
          <w:rFonts w:ascii="Times New Roman" w:hAnsi="Times New Roman" w:cs="Times New Roman"/>
          <w:sz w:val="28"/>
          <w:szCs w:val="28"/>
        </w:rPr>
        <w:t xml:space="preserve"> </w:t>
      </w:r>
      <w:proofErr w:type="spellStart"/>
      <w:r w:rsidR="00995B76" w:rsidRPr="002629C8">
        <w:rPr>
          <w:rFonts w:ascii="Times New Roman" w:hAnsi="Times New Roman" w:cs="Times New Roman"/>
          <w:sz w:val="28"/>
          <w:szCs w:val="28"/>
        </w:rPr>
        <w:t>лепетных</w:t>
      </w:r>
      <w:proofErr w:type="spellEnd"/>
      <w:r w:rsidR="00995B76" w:rsidRPr="002629C8">
        <w:rPr>
          <w:rFonts w:ascii="Times New Roman" w:hAnsi="Times New Roman" w:cs="Times New Roman"/>
          <w:sz w:val="28"/>
          <w:szCs w:val="28"/>
        </w:rPr>
        <w:t xml:space="preserve"> слов (</w:t>
      </w:r>
      <w:proofErr w:type="spellStart"/>
      <w:r w:rsidR="00995B76" w:rsidRPr="002629C8">
        <w:rPr>
          <w:rFonts w:ascii="Times New Roman" w:hAnsi="Times New Roman" w:cs="Times New Roman"/>
          <w:sz w:val="28"/>
          <w:szCs w:val="28"/>
        </w:rPr>
        <w:t>ам-ам</w:t>
      </w:r>
      <w:proofErr w:type="spellEnd"/>
      <w:r w:rsidR="00995B76" w:rsidRPr="002629C8">
        <w:rPr>
          <w:rFonts w:ascii="Times New Roman" w:hAnsi="Times New Roman" w:cs="Times New Roman"/>
          <w:sz w:val="28"/>
          <w:szCs w:val="28"/>
        </w:rPr>
        <w:t xml:space="preserve">, ку-ку, </w:t>
      </w:r>
      <w:proofErr w:type="gramStart"/>
      <w:r w:rsidR="00995B76" w:rsidRPr="002629C8">
        <w:rPr>
          <w:rFonts w:ascii="Times New Roman" w:hAnsi="Times New Roman" w:cs="Times New Roman"/>
          <w:sz w:val="28"/>
          <w:szCs w:val="28"/>
        </w:rPr>
        <w:t>ту-ту</w:t>
      </w:r>
      <w:proofErr w:type="gramEnd"/>
      <w:r w:rsidR="00995B76" w:rsidRPr="002629C8">
        <w:rPr>
          <w:rFonts w:ascii="Times New Roman" w:hAnsi="Times New Roman" w:cs="Times New Roman"/>
          <w:sz w:val="28"/>
          <w:szCs w:val="28"/>
        </w:rPr>
        <w:t>, ква-ква, мяу- мяу, кар-кар);</w:t>
      </w:r>
    </w:p>
    <w:p w14:paraId="46ED02D8"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активизации обучающихся к речевым высказываниям в результате действий с игрушками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паровоз - ту-ту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самолет - </w:t>
      </w:r>
      <w:proofErr w:type="spellStart"/>
      <w:r w:rsidR="00995B76" w:rsidRPr="002629C8">
        <w:rPr>
          <w:rFonts w:ascii="Times New Roman" w:hAnsi="Times New Roman" w:cs="Times New Roman"/>
          <w:sz w:val="28"/>
          <w:szCs w:val="28"/>
        </w:rPr>
        <w:t>ууу</w:t>
      </w:r>
      <w:proofErr w:type="spellEnd"/>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D92FAEE"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отвечать на вопросы: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Хочешь пить?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 Нет!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выражать свои потребности словом: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 пить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Хочу сок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Хочу спать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5AB1237F" w14:textId="77777777" w:rsidR="00DC43FD" w:rsidRPr="00F00D03" w:rsidRDefault="00DC43FD" w:rsidP="00F00D0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задавать вопросы в игровой ситуации: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Тук, тук. Кто там?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Где кошка?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Кто пришел?</w:t>
      </w:r>
      <w:r w:rsidR="00F61D1F">
        <w:rPr>
          <w:rFonts w:ascii="Times New Roman" w:hAnsi="Times New Roman" w:cs="Times New Roman"/>
          <w:sz w:val="28"/>
          <w:szCs w:val="28"/>
        </w:rPr>
        <w:t>»</w:t>
      </w:r>
    </w:p>
    <w:p w14:paraId="58ABB154" w14:textId="77777777" w:rsidR="00995B76" w:rsidRPr="00E50C8E" w:rsidRDefault="00995B76" w:rsidP="00E955E9">
      <w:pPr>
        <w:ind w:firstLine="567"/>
        <w:rPr>
          <w:rFonts w:ascii="Times New Roman" w:hAnsi="Times New Roman" w:cs="Times New Roman"/>
          <w:b/>
          <w:i/>
          <w:sz w:val="28"/>
          <w:szCs w:val="28"/>
        </w:rPr>
      </w:pPr>
      <w:r w:rsidRPr="00E50C8E">
        <w:rPr>
          <w:rFonts w:ascii="Times New Roman" w:hAnsi="Times New Roman" w:cs="Times New Roman"/>
          <w:b/>
          <w:i/>
          <w:sz w:val="28"/>
          <w:szCs w:val="28"/>
        </w:rPr>
        <w:t>Обучающиеся могут научиться:</w:t>
      </w:r>
    </w:p>
    <w:p w14:paraId="4DBEB676"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выполнять знакомую инструкцию педагогического работника: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как птичка летает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Покажи, как мишка спит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286AA9A1"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желание слушать;</w:t>
      </w:r>
    </w:p>
    <w:p w14:paraId="1EFA5A62" w14:textId="77777777" w:rsidR="00995B76" w:rsidRPr="002629C8" w:rsidRDefault="00DC43FD"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выражать свои потребности, жестом или словом.</w:t>
      </w:r>
    </w:p>
    <w:p w14:paraId="056A33BA" w14:textId="77777777" w:rsidR="00DC43FD" w:rsidRDefault="00DC43FD" w:rsidP="00E955E9">
      <w:pPr>
        <w:ind w:firstLine="567"/>
        <w:rPr>
          <w:rFonts w:ascii="Times New Roman" w:hAnsi="Times New Roman" w:cs="Times New Roman"/>
          <w:b/>
          <w:i/>
          <w:sz w:val="28"/>
          <w:szCs w:val="28"/>
        </w:rPr>
      </w:pPr>
    </w:p>
    <w:p w14:paraId="564F1D0B" w14:textId="77777777" w:rsidR="00F00D03" w:rsidRPr="00DC43FD" w:rsidRDefault="00F00D03"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2.1</w:t>
      </w:r>
      <w:r w:rsidR="00DC43FD" w:rsidRPr="00DC43FD">
        <w:rPr>
          <w:rFonts w:ascii="Times New Roman" w:hAnsi="Times New Roman" w:cs="Times New Roman"/>
          <w:b/>
          <w:sz w:val="28"/>
          <w:szCs w:val="28"/>
        </w:rPr>
        <w:t>.</w:t>
      </w:r>
      <w:r w:rsidR="00FB79BE">
        <w:rPr>
          <w:rFonts w:ascii="Times New Roman" w:hAnsi="Times New Roman" w:cs="Times New Roman"/>
          <w:b/>
          <w:sz w:val="28"/>
          <w:szCs w:val="28"/>
        </w:rPr>
        <w:t>3.</w:t>
      </w:r>
      <w:r>
        <w:rPr>
          <w:rFonts w:ascii="Times New Roman" w:hAnsi="Times New Roman" w:cs="Times New Roman"/>
          <w:b/>
          <w:sz w:val="28"/>
          <w:szCs w:val="28"/>
        </w:rPr>
        <w:t>3.</w:t>
      </w:r>
      <w:r w:rsidR="00DC43FD" w:rsidRPr="00DC43FD">
        <w:rPr>
          <w:rFonts w:ascii="Times New Roman" w:hAnsi="Times New Roman" w:cs="Times New Roman"/>
          <w:b/>
          <w:sz w:val="28"/>
          <w:szCs w:val="28"/>
        </w:rPr>
        <w:t> </w:t>
      </w:r>
      <w:r w:rsidRPr="00DC43FD">
        <w:rPr>
          <w:rFonts w:ascii="Times New Roman" w:hAnsi="Times New Roman" w:cs="Times New Roman"/>
          <w:b/>
          <w:sz w:val="28"/>
          <w:szCs w:val="28"/>
        </w:rPr>
        <w:t xml:space="preserve">Речевое развитие </w:t>
      </w:r>
      <w:r>
        <w:rPr>
          <w:rFonts w:ascii="Times New Roman" w:hAnsi="Times New Roman" w:cs="Times New Roman"/>
          <w:b/>
          <w:sz w:val="28"/>
          <w:szCs w:val="28"/>
        </w:rPr>
        <w:t>обучающихся с УО (ИН)</w:t>
      </w:r>
      <w:r w:rsidRPr="00DC43FD">
        <w:rPr>
          <w:rFonts w:ascii="Times New Roman" w:hAnsi="Times New Roman" w:cs="Times New Roman"/>
          <w:b/>
          <w:sz w:val="28"/>
          <w:szCs w:val="28"/>
        </w:rPr>
        <w:t xml:space="preserve"> </w:t>
      </w:r>
      <w:r>
        <w:rPr>
          <w:rFonts w:ascii="Times New Roman" w:hAnsi="Times New Roman" w:cs="Times New Roman"/>
          <w:b/>
          <w:sz w:val="28"/>
          <w:szCs w:val="28"/>
        </w:rPr>
        <w:t>младшего дошкольного</w:t>
      </w:r>
      <w:r w:rsidRPr="00DC43FD">
        <w:rPr>
          <w:rFonts w:ascii="Times New Roman" w:hAnsi="Times New Roman" w:cs="Times New Roman"/>
          <w:b/>
          <w:sz w:val="28"/>
          <w:szCs w:val="28"/>
        </w:rPr>
        <w:t xml:space="preserve"> возраст</w:t>
      </w:r>
      <w:r>
        <w:rPr>
          <w:rFonts w:ascii="Times New Roman" w:hAnsi="Times New Roman" w:cs="Times New Roman"/>
          <w:b/>
          <w:sz w:val="28"/>
          <w:szCs w:val="28"/>
        </w:rPr>
        <w:t>а</w:t>
      </w:r>
      <w:r w:rsidRPr="00DC43FD">
        <w:rPr>
          <w:rFonts w:ascii="Times New Roman" w:hAnsi="Times New Roman" w:cs="Times New Roman"/>
          <w:b/>
          <w:sz w:val="28"/>
          <w:szCs w:val="28"/>
        </w:rPr>
        <w:t xml:space="preserve"> (</w:t>
      </w:r>
      <w:r>
        <w:rPr>
          <w:rFonts w:ascii="Times New Roman" w:hAnsi="Times New Roman" w:cs="Times New Roman"/>
          <w:b/>
          <w:sz w:val="28"/>
          <w:szCs w:val="28"/>
        </w:rPr>
        <w:t>от 3 до 4 лет</w:t>
      </w:r>
      <w:r w:rsidRPr="00DC43FD">
        <w:rPr>
          <w:rFonts w:ascii="Times New Roman" w:hAnsi="Times New Roman" w:cs="Times New Roman"/>
          <w:b/>
          <w:sz w:val="28"/>
          <w:szCs w:val="28"/>
        </w:rPr>
        <w:t>)</w:t>
      </w:r>
    </w:p>
    <w:p w14:paraId="341A0ADC" w14:textId="77777777" w:rsidR="00FB79BE" w:rsidRPr="00DC43FD" w:rsidRDefault="00995B76" w:rsidP="00B03A30">
      <w:pPr>
        <w:ind w:firstLine="567"/>
        <w:rPr>
          <w:rFonts w:ascii="Times New Roman" w:hAnsi="Times New Roman" w:cs="Times New Roman"/>
          <w:sz w:val="28"/>
          <w:szCs w:val="28"/>
        </w:rPr>
      </w:pPr>
      <w:r w:rsidRPr="00DC43FD">
        <w:rPr>
          <w:rFonts w:ascii="Times New Roman" w:hAnsi="Times New Roman" w:cs="Times New Roman"/>
          <w:sz w:val="28"/>
          <w:szCs w:val="28"/>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w:t>
      </w:r>
    </w:p>
    <w:p w14:paraId="661F67EC" w14:textId="77777777" w:rsidR="00995B76" w:rsidRPr="00E50C8E" w:rsidRDefault="00FB79BE" w:rsidP="00E955E9">
      <w:pPr>
        <w:ind w:firstLine="567"/>
        <w:rPr>
          <w:rFonts w:ascii="Times New Roman" w:hAnsi="Times New Roman" w:cs="Times New Roman"/>
          <w:b/>
          <w:i/>
          <w:sz w:val="28"/>
          <w:szCs w:val="28"/>
        </w:rPr>
      </w:pPr>
      <w:r w:rsidRPr="00FB79BE">
        <w:rPr>
          <w:rFonts w:ascii="Times New Roman" w:hAnsi="Times New Roman" w:cs="Times New Roman"/>
          <w:b/>
          <w:i/>
          <w:sz w:val="28"/>
          <w:szCs w:val="28"/>
        </w:rPr>
        <w:t>Основные задачи образовательной деятель</w:t>
      </w:r>
      <w:r>
        <w:rPr>
          <w:rFonts w:ascii="Times New Roman" w:hAnsi="Times New Roman" w:cs="Times New Roman"/>
          <w:b/>
          <w:i/>
          <w:sz w:val="28"/>
          <w:szCs w:val="28"/>
        </w:rPr>
        <w:t>ности обучающихся от 3 до 4 лет</w:t>
      </w:r>
      <w:r w:rsidR="00995B76" w:rsidRPr="00E50C8E">
        <w:rPr>
          <w:rFonts w:ascii="Times New Roman" w:hAnsi="Times New Roman" w:cs="Times New Roman"/>
          <w:b/>
          <w:i/>
          <w:sz w:val="28"/>
          <w:szCs w:val="28"/>
        </w:rPr>
        <w:t>:</w:t>
      </w:r>
    </w:p>
    <w:p w14:paraId="5DE2A5F2"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На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Возьми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понимать и использовать указательные жесты;</w:t>
      </w:r>
    </w:p>
    <w:p w14:paraId="5B050D41"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6BDA565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потребность в речевом высказывании с целью общения с педагогическим работником и другими детьми;</w:t>
      </w:r>
    </w:p>
    <w:p w14:paraId="32305999"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окружающим людям, их именам, действиям с игрушками и предметами и к называнию этих действий;</w:t>
      </w:r>
    </w:p>
    <w:p w14:paraId="03EA0965"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44770DC1"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представление о том, что все увиденное, интересное, новое можно отразить в собственном речевом высказывании;</w:t>
      </w:r>
    </w:p>
    <w:p w14:paraId="26578972"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 обучающихся предпосылки к развитию речи и формировать языковые способности обучающихся.</w:t>
      </w:r>
    </w:p>
    <w:p w14:paraId="07409636"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отвечать на простейшие вопросы о себе и ближайшем окружении;</w:t>
      </w:r>
    </w:p>
    <w:p w14:paraId="53CF4725"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потребность у обучающихся высказывать свои просьбы и желания словами;</w:t>
      </w:r>
    </w:p>
    <w:p w14:paraId="51E932C1"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умения высказывать свои потребности в активной фразовой речи;</w:t>
      </w:r>
    </w:p>
    <w:p w14:paraId="7A4CE78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узнавать и описывать действия персонажей по картинкам;</w:t>
      </w:r>
    </w:p>
    <w:p w14:paraId="735C43CB"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пользоваться фразовой речью, состоящей из двух-трех слов;</w:t>
      </w:r>
    </w:p>
    <w:p w14:paraId="35A1C3D9"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19E3347A"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разучивать с детьми потешки, стихи, поговорки, считалки;</w:t>
      </w:r>
    </w:p>
    <w:p w14:paraId="3C60DB3A"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составлять небольшие рассказы в форме диалога с </w:t>
      </w:r>
      <w:r w:rsidR="00995B76" w:rsidRPr="002629C8">
        <w:rPr>
          <w:rFonts w:ascii="Times New Roman" w:hAnsi="Times New Roman" w:cs="Times New Roman"/>
          <w:sz w:val="28"/>
          <w:szCs w:val="28"/>
        </w:rPr>
        <w:lastRenderedPageBreak/>
        <w:t>использованием игрушек;</w:t>
      </w:r>
    </w:p>
    <w:p w14:paraId="6AC70EAB"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употреблять глаголы 1-го и 3-го лица ед. числа и 3-го лица множественного числа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рисую</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Катя танцует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Обучающиеся гуляют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718AA4B6"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грамматический строй речи (согласование глаголов с существительными, родительный падеж имен существительных);</w:t>
      </w:r>
    </w:p>
    <w:p w14:paraId="6EDDDE37"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употреблять в активной речи предлоги на, под, в;</w:t>
      </w:r>
    </w:p>
    <w:p w14:paraId="50A2C6C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речевые формы общения с педагогическим работником и другими детьми;</w:t>
      </w:r>
    </w:p>
    <w:p w14:paraId="0FB1E385"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составлять описательные рассказы по предъявляемым игрушкам;</w:t>
      </w:r>
    </w:p>
    <w:p w14:paraId="36722382"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познавательную функцию речи: задавать вопросы и отвечать на вопросы;</w:t>
      </w:r>
    </w:p>
    <w:p w14:paraId="53C902EC"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активную позицию ребенка в реализации имеющихся у него языковых способностей.</w:t>
      </w:r>
    </w:p>
    <w:p w14:paraId="618209A0" w14:textId="77777777" w:rsidR="00B03A30" w:rsidRDefault="00B03A30">
      <w:pPr>
        <w:widowControl/>
        <w:autoSpaceDE/>
        <w:autoSpaceDN/>
        <w:adjustRightInd/>
        <w:ind w:firstLine="0"/>
        <w:jc w:val="left"/>
        <w:rPr>
          <w:rFonts w:ascii="Times New Roman" w:hAnsi="Times New Roman" w:cs="Times New Roman"/>
          <w:b/>
          <w:i/>
          <w:sz w:val="28"/>
          <w:szCs w:val="28"/>
        </w:rPr>
      </w:pPr>
    </w:p>
    <w:p w14:paraId="54B81C8F" w14:textId="77777777" w:rsidR="00FB79BE" w:rsidRPr="00FB79BE" w:rsidRDefault="00FB79BE" w:rsidP="0031677F">
      <w:pPr>
        <w:ind w:firstLine="567"/>
        <w:jc w:val="center"/>
        <w:rPr>
          <w:rFonts w:ascii="Times New Roman" w:hAnsi="Times New Roman" w:cs="Times New Roman"/>
          <w:b/>
          <w:sz w:val="28"/>
          <w:szCs w:val="28"/>
        </w:rPr>
      </w:pPr>
      <w:r w:rsidRPr="00FB79BE">
        <w:rPr>
          <w:rFonts w:ascii="Times New Roman" w:hAnsi="Times New Roman" w:cs="Times New Roman"/>
          <w:b/>
          <w:sz w:val="28"/>
          <w:szCs w:val="28"/>
        </w:rPr>
        <w:t>2</w:t>
      </w:r>
      <w:r w:rsidR="00B03A30">
        <w:rPr>
          <w:rFonts w:ascii="Times New Roman" w:hAnsi="Times New Roman" w:cs="Times New Roman"/>
          <w:b/>
          <w:sz w:val="28"/>
          <w:szCs w:val="28"/>
        </w:rPr>
        <w:t>.1</w:t>
      </w:r>
      <w:r w:rsidRPr="00FB79BE">
        <w:rPr>
          <w:rFonts w:ascii="Times New Roman" w:hAnsi="Times New Roman" w:cs="Times New Roman"/>
          <w:b/>
          <w:sz w:val="28"/>
          <w:szCs w:val="28"/>
        </w:rPr>
        <w:t>.3.</w:t>
      </w:r>
      <w:r w:rsidR="00B03A30">
        <w:rPr>
          <w:rFonts w:ascii="Times New Roman" w:hAnsi="Times New Roman" w:cs="Times New Roman"/>
          <w:b/>
          <w:sz w:val="28"/>
          <w:szCs w:val="28"/>
        </w:rPr>
        <w:t>4. Речевое развитие обучающихся с УО (ИН) среднего дошкольного</w:t>
      </w:r>
      <w:r w:rsidRPr="00FB79BE">
        <w:rPr>
          <w:rFonts w:ascii="Times New Roman" w:hAnsi="Times New Roman" w:cs="Times New Roman"/>
          <w:b/>
          <w:sz w:val="28"/>
          <w:szCs w:val="28"/>
        </w:rPr>
        <w:t xml:space="preserve"> возраст</w:t>
      </w:r>
      <w:r w:rsidR="00B03A30">
        <w:rPr>
          <w:rFonts w:ascii="Times New Roman" w:hAnsi="Times New Roman" w:cs="Times New Roman"/>
          <w:b/>
          <w:sz w:val="28"/>
          <w:szCs w:val="28"/>
        </w:rPr>
        <w:t>а</w:t>
      </w:r>
      <w:r w:rsidRPr="00FB79BE">
        <w:rPr>
          <w:rFonts w:ascii="Times New Roman" w:hAnsi="Times New Roman" w:cs="Times New Roman"/>
          <w:b/>
          <w:sz w:val="28"/>
          <w:szCs w:val="28"/>
        </w:rPr>
        <w:t xml:space="preserve"> (</w:t>
      </w:r>
      <w:r w:rsidR="00621061">
        <w:rPr>
          <w:rFonts w:ascii="Times New Roman" w:hAnsi="Times New Roman" w:cs="Times New Roman"/>
          <w:b/>
          <w:sz w:val="28"/>
          <w:szCs w:val="28"/>
        </w:rPr>
        <w:t>от 4 до 5</w:t>
      </w:r>
      <w:r w:rsidRPr="00FB79BE">
        <w:rPr>
          <w:rFonts w:ascii="Times New Roman" w:hAnsi="Times New Roman" w:cs="Times New Roman"/>
          <w:b/>
          <w:sz w:val="28"/>
          <w:szCs w:val="28"/>
        </w:rPr>
        <w:t xml:space="preserve"> лет)</w:t>
      </w:r>
    </w:p>
    <w:p w14:paraId="362C8732" w14:textId="77777777" w:rsidR="00995B76" w:rsidRPr="00E50C8E" w:rsidRDefault="00FB79BE" w:rsidP="00E955E9">
      <w:pPr>
        <w:ind w:firstLine="567"/>
        <w:rPr>
          <w:rFonts w:ascii="Times New Roman" w:hAnsi="Times New Roman" w:cs="Times New Roman"/>
          <w:b/>
          <w:i/>
          <w:sz w:val="28"/>
          <w:szCs w:val="28"/>
        </w:rPr>
      </w:pPr>
      <w:r w:rsidRPr="00FB79BE">
        <w:rPr>
          <w:rFonts w:ascii="Times New Roman" w:hAnsi="Times New Roman" w:cs="Times New Roman"/>
          <w:b/>
          <w:i/>
          <w:sz w:val="28"/>
          <w:szCs w:val="28"/>
        </w:rPr>
        <w:t>Основные задачи образовательной деятель</w:t>
      </w:r>
      <w:r>
        <w:rPr>
          <w:rFonts w:ascii="Times New Roman" w:hAnsi="Times New Roman" w:cs="Times New Roman"/>
          <w:b/>
          <w:i/>
          <w:sz w:val="28"/>
          <w:szCs w:val="28"/>
        </w:rPr>
        <w:t>ности обучающихся от 4 до 5 лет</w:t>
      </w:r>
      <w:r w:rsidR="00995B76" w:rsidRPr="00E50C8E">
        <w:rPr>
          <w:rFonts w:ascii="Times New Roman" w:hAnsi="Times New Roman" w:cs="Times New Roman"/>
          <w:b/>
          <w:i/>
          <w:sz w:val="28"/>
          <w:szCs w:val="28"/>
        </w:rPr>
        <w:t>:</w:t>
      </w:r>
    </w:p>
    <w:p w14:paraId="654B5C8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потребность выражать свои мысли, наблюдения и эмоциональные переживания в речевых высказываниях;</w:t>
      </w:r>
    </w:p>
    <w:p w14:paraId="172ABA29"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уточнять и обогащать словарный запас дошкольников;</w:t>
      </w:r>
    </w:p>
    <w:p w14:paraId="5D34730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начать формировать у обучающихся процессы словообразования;</w:t>
      </w:r>
    </w:p>
    <w:p w14:paraId="402F012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664D2FC7"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образовывать множественное число имен существительных;</w:t>
      </w:r>
    </w:p>
    <w:p w14:paraId="3A2EDEFA"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строить фразы из трех-четырех слов сначала по действиям с игрушками, затем по картинке, употребляя знакомые глаголы;</w:t>
      </w:r>
    </w:p>
    <w:p w14:paraId="332CF610"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понимать и передавать характер, особенности и повадки знакомых персонажей сказок, рассказов и мультфильмов;</w:t>
      </w:r>
    </w:p>
    <w:p w14:paraId="5EE88419"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1920AD71"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понимать прочитанный текст, уметь передавать его содержание по уточняющим вопросам и самостоятельно;</w:t>
      </w:r>
    </w:p>
    <w:p w14:paraId="15AA9348"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разучивать наизусть стихи, считалки, потешки, скороговорки;</w:t>
      </w:r>
    </w:p>
    <w:p w14:paraId="4BE0F2B8"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понимать и отгадывать загадки;</w:t>
      </w:r>
    </w:p>
    <w:p w14:paraId="0FCC5437"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придумывать различные рассказы по наглядной модели-схеме;</w:t>
      </w:r>
    </w:p>
    <w:p w14:paraId="2CC76D84" w14:textId="77777777" w:rsidR="00995B76"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поощрять речевые высказывания обучающихся в различных видах деятельности;</w:t>
      </w:r>
    </w:p>
    <w:p w14:paraId="79C128E2" w14:textId="77777777" w:rsidR="00B03A30" w:rsidRPr="002629C8" w:rsidRDefault="00B03A30" w:rsidP="00E955E9">
      <w:pPr>
        <w:ind w:firstLine="567"/>
        <w:rPr>
          <w:rFonts w:ascii="Times New Roman" w:hAnsi="Times New Roman" w:cs="Times New Roman"/>
          <w:sz w:val="28"/>
          <w:szCs w:val="28"/>
        </w:rPr>
      </w:pPr>
    </w:p>
    <w:p w14:paraId="024A4E55" w14:textId="77777777" w:rsidR="00FB79BE" w:rsidRPr="00FB79BE" w:rsidRDefault="00FB79BE" w:rsidP="0031677F">
      <w:pPr>
        <w:ind w:firstLine="567"/>
        <w:jc w:val="center"/>
        <w:rPr>
          <w:rFonts w:ascii="Times New Roman" w:hAnsi="Times New Roman" w:cs="Times New Roman"/>
          <w:b/>
          <w:sz w:val="28"/>
          <w:szCs w:val="28"/>
        </w:rPr>
      </w:pPr>
      <w:r w:rsidRPr="00FB79BE">
        <w:rPr>
          <w:rFonts w:ascii="Times New Roman" w:hAnsi="Times New Roman" w:cs="Times New Roman"/>
          <w:b/>
          <w:sz w:val="28"/>
          <w:szCs w:val="28"/>
        </w:rPr>
        <w:t>2.</w:t>
      </w:r>
      <w:r w:rsidR="00B03A30">
        <w:rPr>
          <w:rFonts w:ascii="Times New Roman" w:hAnsi="Times New Roman" w:cs="Times New Roman"/>
          <w:b/>
          <w:sz w:val="28"/>
          <w:szCs w:val="28"/>
        </w:rPr>
        <w:t>1.</w:t>
      </w:r>
      <w:r w:rsidRPr="00FB79BE">
        <w:rPr>
          <w:rFonts w:ascii="Times New Roman" w:hAnsi="Times New Roman" w:cs="Times New Roman"/>
          <w:b/>
          <w:sz w:val="28"/>
          <w:szCs w:val="28"/>
        </w:rPr>
        <w:t>3.5.</w:t>
      </w:r>
      <w:r w:rsidRPr="00FB79BE">
        <w:t> </w:t>
      </w:r>
      <w:r w:rsidR="00B03A30">
        <w:rPr>
          <w:rFonts w:ascii="Times New Roman" w:hAnsi="Times New Roman" w:cs="Times New Roman"/>
          <w:b/>
          <w:sz w:val="28"/>
          <w:szCs w:val="28"/>
        </w:rPr>
        <w:t>Речевое развитие обучающихся с УО (ИН) старшего дошкольного</w:t>
      </w:r>
      <w:r w:rsidRPr="00FB79BE">
        <w:rPr>
          <w:rFonts w:ascii="Times New Roman" w:hAnsi="Times New Roman" w:cs="Times New Roman"/>
          <w:b/>
          <w:sz w:val="28"/>
          <w:szCs w:val="28"/>
        </w:rPr>
        <w:t xml:space="preserve"> возраст</w:t>
      </w:r>
      <w:r w:rsidR="00B03A30">
        <w:rPr>
          <w:rFonts w:ascii="Times New Roman" w:hAnsi="Times New Roman" w:cs="Times New Roman"/>
          <w:b/>
          <w:sz w:val="28"/>
          <w:szCs w:val="28"/>
        </w:rPr>
        <w:t>а</w:t>
      </w:r>
      <w:r w:rsidRPr="00FB79BE">
        <w:rPr>
          <w:rFonts w:ascii="Times New Roman" w:hAnsi="Times New Roman" w:cs="Times New Roman"/>
          <w:b/>
          <w:sz w:val="28"/>
          <w:szCs w:val="28"/>
        </w:rPr>
        <w:t xml:space="preserve"> (</w:t>
      </w:r>
      <w:r w:rsidR="00621061">
        <w:rPr>
          <w:rFonts w:ascii="Times New Roman" w:hAnsi="Times New Roman" w:cs="Times New Roman"/>
          <w:b/>
          <w:sz w:val="28"/>
          <w:szCs w:val="28"/>
        </w:rPr>
        <w:t>от 5 до 7 лет</w:t>
      </w:r>
      <w:r w:rsidRPr="00FB79BE">
        <w:rPr>
          <w:rFonts w:ascii="Times New Roman" w:hAnsi="Times New Roman" w:cs="Times New Roman"/>
          <w:b/>
          <w:sz w:val="28"/>
          <w:szCs w:val="28"/>
        </w:rPr>
        <w:t>)</w:t>
      </w:r>
    </w:p>
    <w:p w14:paraId="77ABB977" w14:textId="77777777" w:rsidR="00995B76" w:rsidRPr="00E50C8E" w:rsidRDefault="00FB79BE" w:rsidP="00FB79BE">
      <w:pPr>
        <w:ind w:firstLine="567"/>
        <w:rPr>
          <w:rFonts w:ascii="Times New Roman" w:hAnsi="Times New Roman" w:cs="Times New Roman"/>
          <w:b/>
          <w:i/>
          <w:sz w:val="28"/>
          <w:szCs w:val="28"/>
        </w:rPr>
      </w:pPr>
      <w:r w:rsidRPr="00FB79BE">
        <w:rPr>
          <w:rFonts w:ascii="Times New Roman" w:hAnsi="Times New Roman" w:cs="Times New Roman"/>
          <w:b/>
          <w:i/>
          <w:sz w:val="28"/>
          <w:szCs w:val="28"/>
        </w:rPr>
        <w:t>Основные задачи образовательн</w:t>
      </w:r>
      <w:r>
        <w:rPr>
          <w:rFonts w:ascii="Times New Roman" w:hAnsi="Times New Roman" w:cs="Times New Roman"/>
          <w:b/>
          <w:i/>
          <w:sz w:val="28"/>
          <w:szCs w:val="28"/>
        </w:rPr>
        <w:t>ой деятельности обучающихся от 5 до 7</w:t>
      </w:r>
      <w:r w:rsidRPr="00FB79BE">
        <w:rPr>
          <w:rFonts w:ascii="Times New Roman" w:hAnsi="Times New Roman" w:cs="Times New Roman"/>
          <w:b/>
          <w:i/>
          <w:sz w:val="28"/>
          <w:szCs w:val="28"/>
        </w:rPr>
        <w:t xml:space="preserve"> лет:</w:t>
      </w:r>
    </w:p>
    <w:p w14:paraId="11F6F8FB"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вербальные формы общения с педагогическим работником и другими детьми;</w:t>
      </w:r>
    </w:p>
    <w:p w14:paraId="4ABA6B35"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выражать свои впечатления, чувства и мысли в речи;</w:t>
      </w:r>
    </w:p>
    <w:p w14:paraId="6CAFA8AB"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обучающихся пользоваться в речи монологическими и диалогическими формами;</w:t>
      </w:r>
    </w:p>
    <w:p w14:paraId="29E68ED9"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грамматический строй речи;</w:t>
      </w:r>
    </w:p>
    <w:p w14:paraId="0D02F5E0"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понимание у обучающихся значения глаголов и словосочетаний с ними в настоящем, прошедшем и будущем времени;</w:t>
      </w:r>
    </w:p>
    <w:p w14:paraId="459F3A16"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уточнить понимание детьми значения изученных предлогов, учить пониманию и выполнению инструкции с предлогами на, под, в, за, около, у, из, между;</w:t>
      </w:r>
    </w:p>
    <w:p w14:paraId="0884422D"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употреблять в речи существительные в родительном падеже с предлогами у, из;</w:t>
      </w:r>
    </w:p>
    <w:p w14:paraId="54EB6634"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понимание обучающихся значения слов (различение глаголов с разными приставками, употребление однокоренных существительных);</w:t>
      </w:r>
    </w:p>
    <w:p w14:paraId="65BCB906"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выполнению действий с разными глаголами и составлять фразы по картинке;</w:t>
      </w:r>
    </w:p>
    <w:p w14:paraId="1412F6B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рассказыванию по картинке и составлению рассказов по серии сюжетных картинок;</w:t>
      </w:r>
    </w:p>
    <w:p w14:paraId="3690AF84"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67AA2248"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составлять предложения и небольшой рассказ по сюжетной картинке;</w:t>
      </w:r>
    </w:p>
    <w:p w14:paraId="04F2215E"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рассказыванию об увиденном;</w:t>
      </w:r>
    </w:p>
    <w:p w14:paraId="57F6B444"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придумывать различные рассказы по наглядной модели-схеме;</w:t>
      </w:r>
    </w:p>
    <w:p w14:paraId="2E6E797C"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разучивать с детьми стихи, загадки, считалки, пословицы и поговорки; поощрять их использование детьми в процессе игры и общения;</w:t>
      </w:r>
    </w:p>
    <w:p w14:paraId="5F374949"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умение регулировать свою деятельность и поведение посредством речи;</w:t>
      </w:r>
    </w:p>
    <w:p w14:paraId="67035B0C"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 обучающихся в речевых высказываниях элементы планирования своей деятельности;</w:t>
      </w:r>
    </w:p>
    <w:p w14:paraId="06C8B9EC" w14:textId="77777777" w:rsidR="00FB79BE" w:rsidRPr="00B03A30" w:rsidRDefault="00FB79BE" w:rsidP="00B03A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воспитывать культуру речи обучающихся в повседневном общении обучающихся и на спец</w:t>
      </w:r>
      <w:r w:rsidR="00B03A30">
        <w:rPr>
          <w:rFonts w:ascii="Times New Roman" w:hAnsi="Times New Roman" w:cs="Times New Roman"/>
          <w:sz w:val="28"/>
          <w:szCs w:val="28"/>
        </w:rPr>
        <w:t>иально организованных занятиях.</w:t>
      </w:r>
    </w:p>
    <w:p w14:paraId="5D914F0D" w14:textId="77777777" w:rsidR="00995B76" w:rsidRPr="00E50C8E" w:rsidRDefault="00FB79BE" w:rsidP="00E955E9">
      <w:pPr>
        <w:ind w:firstLine="567"/>
        <w:rPr>
          <w:rFonts w:ascii="Times New Roman" w:hAnsi="Times New Roman" w:cs="Times New Roman"/>
          <w:b/>
          <w:i/>
          <w:sz w:val="28"/>
          <w:szCs w:val="28"/>
        </w:rPr>
      </w:pPr>
      <w:r>
        <w:rPr>
          <w:rFonts w:ascii="Times New Roman" w:hAnsi="Times New Roman" w:cs="Times New Roman"/>
          <w:b/>
          <w:i/>
          <w:sz w:val="28"/>
          <w:szCs w:val="28"/>
        </w:rPr>
        <w:t>О</w:t>
      </w:r>
      <w:r w:rsidR="00995B76" w:rsidRPr="00E50C8E">
        <w:rPr>
          <w:rFonts w:ascii="Times New Roman" w:hAnsi="Times New Roman" w:cs="Times New Roman"/>
          <w:b/>
          <w:i/>
          <w:sz w:val="28"/>
          <w:szCs w:val="28"/>
        </w:rPr>
        <w:t>бучающиеся могут научиться:</w:t>
      </w:r>
    </w:p>
    <w:p w14:paraId="2A928808"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готовность к социальному взаимодействию в коллективе обучающихся;</w:t>
      </w:r>
    </w:p>
    <w:p w14:paraId="52795A5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выражать свои мысли, наблюдения и эмоциональные переживания в речевых высказываниях;</w:t>
      </w:r>
    </w:p>
    <w:p w14:paraId="148CC296"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в повседневном общении фразовой речью, состоящей из трех-четырех словных фраз;</w:t>
      </w:r>
    </w:p>
    <w:p w14:paraId="7711A052"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употреблять в речи названия предметов и детенышей животных с использованием уменьшительно-ласкательных суффиксов;</w:t>
      </w:r>
    </w:p>
    <w:p w14:paraId="7A4073F4"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понимать и использовать в активной речи предлоги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на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под</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перед</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около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из</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между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15AD55BF"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использовать в речи имена существительные и глаголы в единственном и множественном числе;</w:t>
      </w:r>
    </w:p>
    <w:p w14:paraId="35BF4ED6"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использовать в речи глаголы настоящего и прошедшего времени;</w:t>
      </w:r>
    </w:p>
    <w:p w14:paraId="07404867"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строить фразы и рассказы, состоящие из трех-четырех предложений, по картинке;</w:t>
      </w:r>
    </w:p>
    <w:p w14:paraId="48265708"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прочитать наизусть </w:t>
      </w:r>
      <w:proofErr w:type="gramStart"/>
      <w:r w:rsidR="00995B76" w:rsidRPr="002629C8">
        <w:rPr>
          <w:rFonts w:ascii="Times New Roman" w:hAnsi="Times New Roman" w:cs="Times New Roman"/>
          <w:sz w:val="28"/>
          <w:szCs w:val="28"/>
        </w:rPr>
        <w:t>2-3</w:t>
      </w:r>
      <w:proofErr w:type="gramEnd"/>
      <w:r w:rsidR="00995B76" w:rsidRPr="002629C8">
        <w:rPr>
          <w:rFonts w:ascii="Times New Roman" w:hAnsi="Times New Roman" w:cs="Times New Roman"/>
          <w:sz w:val="28"/>
          <w:szCs w:val="28"/>
        </w:rPr>
        <w:t xml:space="preserve"> разученные стихотворения;</w:t>
      </w:r>
    </w:p>
    <w:p w14:paraId="01E5AFEB"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ответить на вопросы по содержанию знакомой сказки, перечислить ее основных персонажей, ответить, чем закончилась сказка;</w:t>
      </w:r>
    </w:p>
    <w:p w14:paraId="639A6DF6"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знать </w:t>
      </w:r>
      <w:proofErr w:type="gramStart"/>
      <w:r w:rsidR="00995B76" w:rsidRPr="002629C8">
        <w:rPr>
          <w:rFonts w:ascii="Times New Roman" w:hAnsi="Times New Roman" w:cs="Times New Roman"/>
          <w:sz w:val="28"/>
          <w:szCs w:val="28"/>
        </w:rPr>
        <w:t>1-2</w:t>
      </w:r>
      <w:proofErr w:type="gramEnd"/>
      <w:r w:rsidR="00995B76" w:rsidRPr="002629C8">
        <w:rPr>
          <w:rFonts w:ascii="Times New Roman" w:hAnsi="Times New Roman" w:cs="Times New Roman"/>
          <w:sz w:val="28"/>
          <w:szCs w:val="28"/>
        </w:rPr>
        <w:t xml:space="preserve"> считалку, уметь завершить потешку или поговорку;</w:t>
      </w:r>
    </w:p>
    <w:p w14:paraId="36795AED" w14:textId="77777777" w:rsidR="00995B76" w:rsidRPr="002629C8" w:rsidRDefault="00FB79BE"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планировать в речи свои ближайшие действия.</w:t>
      </w:r>
    </w:p>
    <w:p w14:paraId="189F2BD2" w14:textId="77777777" w:rsidR="00446035" w:rsidRPr="00446035" w:rsidRDefault="00446035" w:rsidP="00446035">
      <w:pPr>
        <w:widowControl/>
        <w:autoSpaceDE/>
        <w:autoSpaceDN/>
        <w:adjustRightInd/>
        <w:ind w:firstLine="709"/>
        <w:rPr>
          <w:rFonts w:ascii="Times New Roman" w:hAnsi="Times New Roman" w:cs="Times New Roman"/>
          <w:sz w:val="28"/>
          <w:szCs w:val="28"/>
        </w:rPr>
      </w:pPr>
      <w:bookmarkStart w:id="23" w:name="_Hlk144328091"/>
      <w:bookmarkStart w:id="24" w:name="sub_1239"/>
      <w:r w:rsidRPr="00446035">
        <w:rPr>
          <w:rFonts w:ascii="Times New Roman" w:hAnsi="Times New Roman" w:cs="Times New Roman"/>
          <w:b/>
          <w:bCs/>
          <w:color w:val="000000"/>
          <w:sz w:val="28"/>
          <w:szCs w:val="28"/>
        </w:rPr>
        <w:t>Часть, формируемая участниками образовательных отношений:</w:t>
      </w:r>
      <w:r w:rsidRPr="00446035">
        <w:rPr>
          <w:rFonts w:ascii="Times New Roman" w:hAnsi="Times New Roman" w:cs="Times New Roman"/>
          <w:b/>
          <w:bCs/>
          <w:sz w:val="28"/>
          <w:szCs w:val="28"/>
        </w:rPr>
        <w:t xml:space="preserve"> </w:t>
      </w:r>
    </w:p>
    <w:p w14:paraId="2D60C692" w14:textId="77777777" w:rsidR="00446035" w:rsidRPr="00446035" w:rsidRDefault="00446035" w:rsidP="00446035">
      <w:pPr>
        <w:widowControl/>
        <w:autoSpaceDE/>
        <w:autoSpaceDN/>
        <w:adjustRightInd/>
        <w:ind w:firstLine="709"/>
        <w:rPr>
          <w:rFonts w:ascii="Times New Roman" w:hAnsi="Times New Roman" w:cs="Times New Roman"/>
          <w:sz w:val="28"/>
          <w:szCs w:val="28"/>
        </w:rPr>
      </w:pPr>
      <w:r w:rsidRPr="00446035">
        <w:rPr>
          <w:rFonts w:ascii="Times New Roman" w:hAnsi="Times New Roman" w:cs="Times New Roman"/>
          <w:b/>
          <w:bCs/>
          <w:sz w:val="28"/>
          <w:szCs w:val="28"/>
        </w:rPr>
        <w:t xml:space="preserve">Реализация парциальной образовательной АОП ДО дошкольного образования «От </w:t>
      </w:r>
      <w:proofErr w:type="spellStart"/>
      <w:r w:rsidRPr="00446035">
        <w:rPr>
          <w:rFonts w:ascii="Times New Roman" w:hAnsi="Times New Roman" w:cs="Times New Roman"/>
          <w:b/>
          <w:bCs/>
          <w:sz w:val="28"/>
          <w:szCs w:val="28"/>
        </w:rPr>
        <w:t>Фрёбеля</w:t>
      </w:r>
      <w:proofErr w:type="spellEnd"/>
      <w:r w:rsidRPr="00446035">
        <w:rPr>
          <w:rFonts w:ascii="Times New Roman" w:hAnsi="Times New Roman" w:cs="Times New Roman"/>
          <w:b/>
          <w:bCs/>
          <w:sz w:val="28"/>
          <w:szCs w:val="28"/>
        </w:rPr>
        <w:t xml:space="preserve"> до робота: растим будущих инженеров».</w:t>
      </w:r>
      <w:r w:rsidRPr="00446035">
        <w:rPr>
          <w:rFonts w:ascii="Times New Roman" w:hAnsi="Times New Roman" w:cs="Times New Roman"/>
          <w:sz w:val="28"/>
          <w:szCs w:val="28"/>
        </w:rPr>
        <w:t xml:space="preserve"> ПОП ДО См. стр. 32.</w:t>
      </w:r>
    </w:p>
    <w:p w14:paraId="74AE9A1D" w14:textId="77777777" w:rsidR="00446035" w:rsidRPr="00446035" w:rsidRDefault="00446035" w:rsidP="00446035">
      <w:pPr>
        <w:widowControl/>
        <w:autoSpaceDE/>
        <w:autoSpaceDN/>
        <w:adjustRightInd/>
        <w:ind w:firstLine="709"/>
        <w:rPr>
          <w:rFonts w:ascii="Times New Roman" w:hAnsi="Times New Roman" w:cs="Times New Roman"/>
          <w:sz w:val="28"/>
          <w:szCs w:val="28"/>
        </w:rPr>
      </w:pPr>
      <w:r w:rsidRPr="00446035">
        <w:rPr>
          <w:rFonts w:ascii="Times New Roman" w:hAnsi="Times New Roman" w:cs="Times New Roman"/>
          <w:sz w:val="28"/>
          <w:szCs w:val="28"/>
        </w:rPr>
        <w:t>Стимулирование проговаривания своих мыслей в слух, стимулирование общения детей между собой.</w:t>
      </w:r>
    </w:p>
    <w:p w14:paraId="695B4AE3"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sz w:val="28"/>
          <w:szCs w:val="28"/>
        </w:rPr>
      </w:pPr>
      <w:r w:rsidRPr="00446035">
        <w:rPr>
          <w:rFonts w:ascii="Times New Roman" w:hAnsi="Times New Roman" w:cs="Times New Roman"/>
          <w:color w:val="000000"/>
          <w:sz w:val="28"/>
          <w:szCs w:val="28"/>
        </w:rPr>
        <w:t xml:space="preserve">Использование различных ситуаций для побуждения детей к общению. Задавать детям открытые вопросы по типу: </w:t>
      </w:r>
    </w:p>
    <w:p w14:paraId="6E54C625"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sz w:val="28"/>
          <w:szCs w:val="28"/>
        </w:rPr>
      </w:pPr>
      <w:r w:rsidRPr="00446035">
        <w:rPr>
          <w:rFonts w:ascii="Times New Roman" w:hAnsi="Times New Roman" w:cs="Times New Roman"/>
          <w:color w:val="000000"/>
          <w:sz w:val="28"/>
          <w:szCs w:val="28"/>
        </w:rPr>
        <w:t>«Что ты хочешь делать?» (формулировка замысла, цели, мотива)</w:t>
      </w:r>
    </w:p>
    <w:p w14:paraId="454277EC"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sz w:val="28"/>
          <w:szCs w:val="28"/>
        </w:rPr>
      </w:pPr>
      <w:r w:rsidRPr="00446035">
        <w:rPr>
          <w:rFonts w:ascii="Times New Roman" w:hAnsi="Times New Roman" w:cs="Times New Roman"/>
          <w:color w:val="000000"/>
          <w:sz w:val="28"/>
          <w:szCs w:val="28"/>
        </w:rPr>
        <w:t>«Из чего или на чем хочешь делать?» (выбор предмета или материала для преобразования)</w:t>
      </w:r>
    </w:p>
    <w:p w14:paraId="21FF6397"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sz w:val="28"/>
          <w:szCs w:val="28"/>
        </w:rPr>
      </w:pPr>
      <w:r w:rsidRPr="00446035">
        <w:rPr>
          <w:rFonts w:ascii="Times New Roman" w:hAnsi="Times New Roman" w:cs="Times New Roman"/>
          <w:color w:val="000000"/>
          <w:sz w:val="28"/>
          <w:szCs w:val="28"/>
        </w:rPr>
        <w:t>«Чем будешь делать?» (выбор орудий или инструментов преобразования)</w:t>
      </w:r>
    </w:p>
    <w:p w14:paraId="5D9C5CF0"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sz w:val="28"/>
          <w:szCs w:val="28"/>
        </w:rPr>
      </w:pPr>
      <w:r w:rsidRPr="00446035">
        <w:rPr>
          <w:rFonts w:ascii="Times New Roman" w:hAnsi="Times New Roman" w:cs="Times New Roman"/>
          <w:color w:val="000000"/>
          <w:sz w:val="28"/>
          <w:szCs w:val="28"/>
        </w:rPr>
        <w:t xml:space="preserve">«В каком порядке?» (система </w:t>
      </w:r>
      <w:proofErr w:type="gramStart"/>
      <w:r w:rsidRPr="00446035">
        <w:rPr>
          <w:rFonts w:ascii="Times New Roman" w:hAnsi="Times New Roman" w:cs="Times New Roman"/>
          <w:color w:val="000000"/>
          <w:sz w:val="28"/>
          <w:szCs w:val="28"/>
        </w:rPr>
        <w:t>поступков</w:t>
      </w:r>
      <w:proofErr w:type="gramEnd"/>
      <w:r w:rsidRPr="00446035">
        <w:rPr>
          <w:rFonts w:ascii="Times New Roman" w:hAnsi="Times New Roman" w:cs="Times New Roman"/>
          <w:color w:val="000000"/>
          <w:sz w:val="28"/>
          <w:szCs w:val="28"/>
        </w:rPr>
        <w:t xml:space="preserve"> преобразующих материал: что сначала, что потом?)</w:t>
      </w:r>
    </w:p>
    <w:p w14:paraId="5137A7EB" w14:textId="427B5270" w:rsidR="00446035" w:rsidRPr="00446035" w:rsidRDefault="00446035" w:rsidP="00446035">
      <w:pPr>
        <w:widowControl/>
        <w:shd w:val="clear" w:color="auto" w:fill="FFFFFF"/>
        <w:autoSpaceDE/>
        <w:autoSpaceDN/>
        <w:adjustRightInd/>
        <w:ind w:firstLine="709"/>
        <w:rPr>
          <w:rFonts w:ascii="Times New Roman" w:hAnsi="Times New Roman" w:cs="Times New Roman"/>
          <w:sz w:val="28"/>
          <w:szCs w:val="28"/>
        </w:rPr>
      </w:pPr>
      <w:r w:rsidRPr="00446035">
        <w:rPr>
          <w:rFonts w:ascii="Times New Roman" w:hAnsi="Times New Roman" w:cs="Times New Roman"/>
          <w:color w:val="000000"/>
          <w:sz w:val="28"/>
          <w:szCs w:val="28"/>
        </w:rPr>
        <w:t>Коммуникативная практика, осуществляется на фоне конструктивно-модельной деятельности, требует словесного оформления замысла, его осознания и предъявления другим и задает социальные критерии результативности. Педагога обсуждает с детьми замыслы, анализирует вместе с ними образцы, комментирует шаги работы.</w:t>
      </w:r>
    </w:p>
    <w:bookmarkEnd w:id="23"/>
    <w:p w14:paraId="68A1F76F" w14:textId="77777777" w:rsidR="00FB79BE" w:rsidRDefault="00FB79BE" w:rsidP="00E955E9">
      <w:pPr>
        <w:ind w:firstLine="567"/>
        <w:rPr>
          <w:rFonts w:ascii="Times New Roman" w:hAnsi="Times New Roman" w:cs="Times New Roman"/>
          <w:b/>
          <w:sz w:val="28"/>
          <w:szCs w:val="28"/>
        </w:rPr>
      </w:pPr>
    </w:p>
    <w:p w14:paraId="289E4627" w14:textId="77777777" w:rsidR="00377654" w:rsidRPr="00B03A30" w:rsidRDefault="003F334C" w:rsidP="00B03A30">
      <w:pPr>
        <w:widowControl/>
        <w:autoSpaceDE/>
        <w:autoSpaceDN/>
        <w:adjustRightInd/>
        <w:ind w:firstLine="567"/>
        <w:jc w:val="left"/>
        <w:rPr>
          <w:rFonts w:ascii="Times New Roman" w:hAnsi="Times New Roman" w:cs="Times New Roman"/>
          <w:b/>
          <w:sz w:val="28"/>
          <w:szCs w:val="28"/>
        </w:rPr>
      </w:pPr>
      <w:r>
        <w:rPr>
          <w:rFonts w:ascii="Times New Roman" w:hAnsi="Times New Roman" w:cs="Times New Roman"/>
          <w:b/>
          <w:sz w:val="28"/>
          <w:szCs w:val="28"/>
        </w:rPr>
        <w:t>2.</w:t>
      </w:r>
      <w:r w:rsidR="00B03A30">
        <w:rPr>
          <w:rFonts w:ascii="Times New Roman" w:hAnsi="Times New Roman" w:cs="Times New Roman"/>
          <w:b/>
          <w:sz w:val="28"/>
          <w:szCs w:val="28"/>
        </w:rPr>
        <w:t>1.</w:t>
      </w:r>
      <w:r>
        <w:rPr>
          <w:rFonts w:ascii="Times New Roman" w:hAnsi="Times New Roman" w:cs="Times New Roman"/>
          <w:b/>
          <w:sz w:val="28"/>
          <w:szCs w:val="28"/>
        </w:rPr>
        <w:t>4</w:t>
      </w:r>
      <w:r w:rsidR="00377654">
        <w:rPr>
          <w:rFonts w:ascii="Times New Roman" w:hAnsi="Times New Roman" w:cs="Times New Roman"/>
          <w:b/>
          <w:sz w:val="28"/>
          <w:szCs w:val="28"/>
        </w:rPr>
        <w:t>. </w:t>
      </w:r>
      <w:r w:rsidRPr="003F334C">
        <w:rPr>
          <w:rFonts w:ascii="Times New Roman" w:hAnsi="Times New Roman" w:cs="Times New Roman"/>
          <w:b/>
          <w:sz w:val="28"/>
          <w:szCs w:val="28"/>
        </w:rPr>
        <w:t>Х</w:t>
      </w:r>
      <w:r w:rsidR="00B03A30" w:rsidRPr="003F334C">
        <w:rPr>
          <w:rFonts w:ascii="Times New Roman" w:hAnsi="Times New Roman" w:cs="Times New Roman"/>
          <w:b/>
          <w:sz w:val="28"/>
          <w:szCs w:val="28"/>
        </w:rPr>
        <w:t xml:space="preserve">удожественно-эстетическое </w:t>
      </w:r>
      <w:r w:rsidR="00B03A30">
        <w:rPr>
          <w:rFonts w:ascii="Times New Roman" w:hAnsi="Times New Roman" w:cs="Times New Roman"/>
          <w:b/>
          <w:sz w:val="28"/>
          <w:szCs w:val="28"/>
        </w:rPr>
        <w:t>развитие</w:t>
      </w:r>
    </w:p>
    <w:p w14:paraId="5AF5FE10" w14:textId="77777777" w:rsidR="003F334C" w:rsidRPr="003F334C" w:rsidRDefault="003F334C" w:rsidP="003F334C">
      <w:pPr>
        <w:ind w:firstLine="567"/>
        <w:rPr>
          <w:rFonts w:ascii="Times New Roman" w:hAnsi="Times New Roman" w:cs="Times New Roman"/>
          <w:sz w:val="28"/>
          <w:szCs w:val="28"/>
        </w:rPr>
      </w:pPr>
      <w:r w:rsidRPr="003F334C">
        <w:rPr>
          <w:rFonts w:ascii="Times New Roman" w:hAnsi="Times New Roman" w:cs="Times New Roman"/>
          <w:b/>
          <w:i/>
          <w:sz w:val="28"/>
          <w:szCs w:val="28"/>
        </w:rPr>
        <w:t>Основными направлениями образовательной деятельности являются</w:t>
      </w:r>
      <w:r w:rsidRPr="003F334C">
        <w:rPr>
          <w:rFonts w:ascii="Times New Roman" w:hAnsi="Times New Roman" w:cs="Times New Roman"/>
          <w:sz w:val="28"/>
          <w:szCs w:val="28"/>
        </w:rPr>
        <w:t>:</w:t>
      </w:r>
    </w:p>
    <w:p w14:paraId="2A2098FC" w14:textId="77777777" w:rsidR="003F334C" w:rsidRPr="003F334C" w:rsidRDefault="003F334C" w:rsidP="003F334C">
      <w:pPr>
        <w:ind w:firstLine="567"/>
        <w:rPr>
          <w:rFonts w:ascii="Times New Roman" w:hAnsi="Times New Roman" w:cs="Times New Roman"/>
          <w:sz w:val="28"/>
          <w:szCs w:val="28"/>
        </w:rPr>
      </w:pPr>
      <w:r>
        <w:rPr>
          <w:rFonts w:ascii="Times New Roman" w:hAnsi="Times New Roman" w:cs="Times New Roman"/>
          <w:sz w:val="28"/>
          <w:szCs w:val="28"/>
        </w:rPr>
        <w:t>- </w:t>
      </w:r>
      <w:r w:rsidRPr="003F334C">
        <w:rPr>
          <w:rFonts w:ascii="Times New Roman" w:hAnsi="Times New Roman" w:cs="Times New Roman"/>
          <w:sz w:val="28"/>
          <w:szCs w:val="28"/>
        </w:rPr>
        <w:t>музыкальное воспитание и театрализованная деятельность;</w:t>
      </w:r>
    </w:p>
    <w:p w14:paraId="3F99C7F9" w14:textId="77777777" w:rsidR="003F334C" w:rsidRPr="003F334C" w:rsidRDefault="003F334C" w:rsidP="003F334C">
      <w:pPr>
        <w:ind w:firstLine="567"/>
        <w:rPr>
          <w:rFonts w:ascii="Times New Roman" w:hAnsi="Times New Roman" w:cs="Times New Roman"/>
          <w:sz w:val="28"/>
          <w:szCs w:val="28"/>
        </w:rPr>
      </w:pPr>
      <w:r>
        <w:rPr>
          <w:rFonts w:ascii="Times New Roman" w:hAnsi="Times New Roman" w:cs="Times New Roman"/>
          <w:sz w:val="28"/>
          <w:szCs w:val="28"/>
        </w:rPr>
        <w:t>- </w:t>
      </w:r>
      <w:r w:rsidRPr="003F334C">
        <w:rPr>
          <w:rFonts w:ascii="Times New Roman" w:hAnsi="Times New Roman" w:cs="Times New Roman"/>
          <w:sz w:val="28"/>
          <w:szCs w:val="28"/>
        </w:rPr>
        <w:t>ознакомление с художественной литературой;</w:t>
      </w:r>
    </w:p>
    <w:p w14:paraId="09997FCA" w14:textId="77777777" w:rsidR="003F334C" w:rsidRPr="003F334C" w:rsidRDefault="003F334C" w:rsidP="003F334C">
      <w:pPr>
        <w:ind w:firstLine="567"/>
        <w:rPr>
          <w:rFonts w:ascii="Times New Roman" w:hAnsi="Times New Roman" w:cs="Times New Roman"/>
          <w:sz w:val="28"/>
          <w:szCs w:val="28"/>
        </w:rPr>
      </w:pPr>
      <w:r>
        <w:rPr>
          <w:rFonts w:ascii="Times New Roman" w:hAnsi="Times New Roman" w:cs="Times New Roman"/>
          <w:sz w:val="28"/>
          <w:szCs w:val="28"/>
        </w:rPr>
        <w:t>- </w:t>
      </w:r>
      <w:r w:rsidRPr="003F334C">
        <w:rPr>
          <w:rFonts w:ascii="Times New Roman" w:hAnsi="Times New Roman" w:cs="Times New Roman"/>
          <w:sz w:val="28"/>
          <w:szCs w:val="28"/>
        </w:rPr>
        <w:t xml:space="preserve">продуктивная деятельность (изобразительная деятельность (лепка, </w:t>
      </w:r>
      <w:proofErr w:type="gramStart"/>
      <w:r w:rsidRPr="003F334C">
        <w:rPr>
          <w:rFonts w:ascii="Times New Roman" w:hAnsi="Times New Roman" w:cs="Times New Roman"/>
          <w:sz w:val="28"/>
          <w:szCs w:val="28"/>
        </w:rPr>
        <w:t>ап-</w:t>
      </w:r>
      <w:proofErr w:type="spellStart"/>
      <w:r w:rsidRPr="003F334C">
        <w:rPr>
          <w:rFonts w:ascii="Times New Roman" w:hAnsi="Times New Roman" w:cs="Times New Roman"/>
          <w:sz w:val="28"/>
          <w:szCs w:val="28"/>
        </w:rPr>
        <w:t>пликация</w:t>
      </w:r>
      <w:proofErr w:type="spellEnd"/>
      <w:proofErr w:type="gramEnd"/>
      <w:r w:rsidRPr="003F334C">
        <w:rPr>
          <w:rFonts w:ascii="Times New Roman" w:hAnsi="Times New Roman" w:cs="Times New Roman"/>
          <w:sz w:val="28"/>
          <w:szCs w:val="28"/>
        </w:rPr>
        <w:t>, рисование); ручной труд);</w:t>
      </w:r>
    </w:p>
    <w:p w14:paraId="60C8242D" w14:textId="77777777" w:rsidR="00377654" w:rsidRDefault="003F334C" w:rsidP="003F334C">
      <w:pPr>
        <w:ind w:firstLine="567"/>
        <w:rPr>
          <w:rFonts w:ascii="Times New Roman" w:hAnsi="Times New Roman" w:cs="Times New Roman"/>
          <w:b/>
          <w:i/>
          <w:sz w:val="28"/>
          <w:szCs w:val="28"/>
        </w:rPr>
      </w:pPr>
      <w:r>
        <w:rPr>
          <w:rFonts w:ascii="Times New Roman" w:hAnsi="Times New Roman" w:cs="Times New Roman"/>
          <w:sz w:val="28"/>
          <w:szCs w:val="28"/>
        </w:rPr>
        <w:t>- </w:t>
      </w:r>
      <w:r w:rsidRPr="003F334C">
        <w:rPr>
          <w:rFonts w:ascii="Times New Roman" w:hAnsi="Times New Roman" w:cs="Times New Roman"/>
          <w:sz w:val="28"/>
          <w:szCs w:val="28"/>
        </w:rPr>
        <w:t>эстетическое воспитание средствами эстетического искусства</w:t>
      </w:r>
      <w:r w:rsidRPr="003F334C">
        <w:rPr>
          <w:rFonts w:ascii="Times New Roman" w:hAnsi="Times New Roman" w:cs="Times New Roman"/>
          <w:b/>
          <w:i/>
          <w:sz w:val="28"/>
          <w:szCs w:val="28"/>
        </w:rPr>
        <w:t>.</w:t>
      </w:r>
    </w:p>
    <w:p w14:paraId="7920AA3C" w14:textId="77777777" w:rsidR="00377654" w:rsidRPr="003F334C" w:rsidRDefault="00377654" w:rsidP="003F334C">
      <w:pPr>
        <w:ind w:firstLine="567"/>
        <w:rPr>
          <w:rFonts w:ascii="Times New Roman" w:hAnsi="Times New Roman" w:cs="Times New Roman"/>
          <w:b/>
          <w:sz w:val="28"/>
          <w:szCs w:val="28"/>
        </w:rPr>
      </w:pPr>
    </w:p>
    <w:p w14:paraId="752FC278" w14:textId="77777777" w:rsidR="00466CBB" w:rsidRDefault="003F334C" w:rsidP="003F334C">
      <w:pPr>
        <w:ind w:firstLine="567"/>
        <w:rPr>
          <w:rFonts w:ascii="Times New Roman" w:hAnsi="Times New Roman" w:cs="Times New Roman"/>
          <w:b/>
          <w:sz w:val="28"/>
          <w:szCs w:val="28"/>
        </w:rPr>
      </w:pPr>
      <w:r w:rsidRPr="003F334C">
        <w:rPr>
          <w:rFonts w:ascii="Times New Roman" w:hAnsi="Times New Roman" w:cs="Times New Roman"/>
          <w:b/>
          <w:sz w:val="28"/>
          <w:szCs w:val="28"/>
        </w:rPr>
        <w:t>2.</w:t>
      </w:r>
      <w:r w:rsidR="00B03A30">
        <w:rPr>
          <w:rFonts w:ascii="Times New Roman" w:hAnsi="Times New Roman" w:cs="Times New Roman"/>
          <w:b/>
          <w:sz w:val="28"/>
          <w:szCs w:val="28"/>
        </w:rPr>
        <w:t>1.</w:t>
      </w:r>
      <w:r w:rsidRPr="003F334C">
        <w:rPr>
          <w:rFonts w:ascii="Times New Roman" w:hAnsi="Times New Roman" w:cs="Times New Roman"/>
          <w:b/>
          <w:sz w:val="28"/>
          <w:szCs w:val="28"/>
        </w:rPr>
        <w:t>4.1. </w:t>
      </w:r>
      <w:r w:rsidR="005F4429" w:rsidRPr="003F334C">
        <w:rPr>
          <w:rFonts w:ascii="Times New Roman" w:hAnsi="Times New Roman" w:cs="Times New Roman"/>
          <w:b/>
          <w:sz w:val="28"/>
          <w:szCs w:val="28"/>
        </w:rPr>
        <w:t>Формирование х</w:t>
      </w:r>
      <w:r w:rsidR="00995B76" w:rsidRPr="003F334C">
        <w:rPr>
          <w:rFonts w:ascii="Times New Roman" w:hAnsi="Times New Roman" w:cs="Times New Roman"/>
          <w:b/>
          <w:sz w:val="28"/>
          <w:szCs w:val="28"/>
        </w:rPr>
        <w:t>уд</w:t>
      </w:r>
      <w:r w:rsidR="00466CBB">
        <w:rPr>
          <w:rFonts w:ascii="Times New Roman" w:hAnsi="Times New Roman" w:cs="Times New Roman"/>
          <w:b/>
          <w:sz w:val="28"/>
          <w:szCs w:val="28"/>
        </w:rPr>
        <w:t>ожественно-эстетического</w:t>
      </w:r>
      <w:r w:rsidR="005F4429" w:rsidRPr="003F334C">
        <w:rPr>
          <w:rFonts w:ascii="Times New Roman" w:hAnsi="Times New Roman" w:cs="Times New Roman"/>
          <w:b/>
          <w:sz w:val="28"/>
          <w:szCs w:val="28"/>
        </w:rPr>
        <w:t xml:space="preserve"> развития</w:t>
      </w:r>
    </w:p>
    <w:p w14:paraId="44446D67" w14:textId="77777777" w:rsidR="00995B76" w:rsidRPr="00F53663" w:rsidRDefault="00466CBB" w:rsidP="003F334C">
      <w:pPr>
        <w:ind w:firstLine="567"/>
        <w:rPr>
          <w:rFonts w:ascii="Times New Roman" w:hAnsi="Times New Roman" w:cs="Times New Roman"/>
          <w:b/>
          <w:i/>
          <w:sz w:val="28"/>
          <w:szCs w:val="28"/>
        </w:rPr>
      </w:pPr>
      <w:r w:rsidRPr="00F53663">
        <w:rPr>
          <w:rFonts w:ascii="Times New Roman" w:hAnsi="Times New Roman" w:cs="Times New Roman"/>
          <w:b/>
          <w:i/>
          <w:sz w:val="28"/>
          <w:szCs w:val="28"/>
        </w:rPr>
        <w:t>Формирование художественно-эстетического развития. Младенческий возраст</w:t>
      </w:r>
      <w:r w:rsidR="00754C3D" w:rsidRPr="00F53663">
        <w:rPr>
          <w:rFonts w:ascii="Times New Roman" w:hAnsi="Times New Roman" w:cs="Times New Roman"/>
          <w:b/>
          <w:i/>
          <w:sz w:val="28"/>
          <w:szCs w:val="28"/>
        </w:rPr>
        <w:t xml:space="preserve"> (от 0 до 1</w:t>
      </w:r>
      <w:r w:rsidR="00B03A30" w:rsidRPr="00F53663">
        <w:rPr>
          <w:rFonts w:ascii="Times New Roman" w:hAnsi="Times New Roman" w:cs="Times New Roman"/>
          <w:b/>
          <w:i/>
          <w:sz w:val="28"/>
          <w:szCs w:val="28"/>
        </w:rPr>
        <w:t xml:space="preserve"> </w:t>
      </w:r>
      <w:r w:rsidR="00754C3D" w:rsidRPr="00F53663">
        <w:rPr>
          <w:rFonts w:ascii="Times New Roman" w:hAnsi="Times New Roman" w:cs="Times New Roman"/>
          <w:b/>
          <w:i/>
          <w:sz w:val="28"/>
          <w:szCs w:val="28"/>
        </w:rPr>
        <w:t>года)</w:t>
      </w:r>
      <w:r w:rsidR="00995B76" w:rsidRPr="00F53663">
        <w:rPr>
          <w:rFonts w:ascii="Times New Roman" w:hAnsi="Times New Roman" w:cs="Times New Roman"/>
          <w:b/>
          <w:i/>
          <w:sz w:val="28"/>
          <w:szCs w:val="28"/>
        </w:rPr>
        <w:t>.</w:t>
      </w:r>
    </w:p>
    <w:bookmarkEnd w:id="24"/>
    <w:p w14:paraId="1025F358" w14:textId="77777777" w:rsidR="005F4429" w:rsidRPr="005F4429" w:rsidRDefault="005F4429" w:rsidP="00E955E9">
      <w:pPr>
        <w:ind w:firstLine="567"/>
        <w:rPr>
          <w:rFonts w:ascii="Times New Roman" w:hAnsi="Times New Roman" w:cs="Times New Roman"/>
          <w:b/>
          <w:i/>
          <w:sz w:val="28"/>
          <w:szCs w:val="28"/>
        </w:rPr>
      </w:pPr>
      <w:r w:rsidRPr="005F4429">
        <w:rPr>
          <w:rFonts w:ascii="Times New Roman" w:hAnsi="Times New Roman" w:cs="Times New Roman"/>
          <w:b/>
          <w:i/>
          <w:sz w:val="28"/>
          <w:szCs w:val="28"/>
        </w:rPr>
        <w:t>При формировании художественно-эстетического основными задачами являются:</w:t>
      </w:r>
    </w:p>
    <w:p w14:paraId="1AF5322A" w14:textId="77777777" w:rsidR="00995B76" w:rsidRPr="002629C8"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музыкальное воспитание и театрализованная деятельность;</w:t>
      </w:r>
    </w:p>
    <w:p w14:paraId="4B923BC4" w14:textId="77777777" w:rsidR="00995B76" w:rsidRPr="002629C8"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ознакомление с художественной литературой;</w:t>
      </w:r>
    </w:p>
    <w:p w14:paraId="440BA51F" w14:textId="77777777" w:rsidR="00995B76" w:rsidRPr="002629C8"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продуктивная деятельность (изобразительная деятельность (лепка, аппликация, рисование); ручной труд);</w:t>
      </w:r>
    </w:p>
    <w:p w14:paraId="0DCA64B7" w14:textId="77777777" w:rsidR="005F4429" w:rsidRDefault="005F4429" w:rsidP="00B03A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эстетическое воспитание сред</w:t>
      </w:r>
      <w:r w:rsidR="00B03A30">
        <w:rPr>
          <w:rFonts w:ascii="Times New Roman" w:hAnsi="Times New Roman" w:cs="Times New Roman"/>
          <w:sz w:val="28"/>
          <w:szCs w:val="28"/>
        </w:rPr>
        <w:t>ствами эстетического искусства.</w:t>
      </w:r>
    </w:p>
    <w:p w14:paraId="28867AC7" w14:textId="77777777" w:rsidR="00995B76" w:rsidRPr="005F4429" w:rsidRDefault="00995B76" w:rsidP="00E955E9">
      <w:pPr>
        <w:ind w:firstLine="567"/>
        <w:rPr>
          <w:rFonts w:ascii="Times New Roman" w:hAnsi="Times New Roman" w:cs="Times New Roman"/>
          <w:b/>
          <w:i/>
          <w:sz w:val="28"/>
          <w:szCs w:val="28"/>
        </w:rPr>
      </w:pPr>
      <w:r w:rsidRPr="005F4429">
        <w:rPr>
          <w:rFonts w:ascii="Times New Roman" w:hAnsi="Times New Roman" w:cs="Times New Roman"/>
          <w:b/>
          <w:i/>
          <w:sz w:val="28"/>
          <w:szCs w:val="28"/>
        </w:rPr>
        <w:t xml:space="preserve">При освоении раздела </w:t>
      </w:r>
      <w:r w:rsidR="00F61D1F" w:rsidRPr="005F4429">
        <w:rPr>
          <w:rFonts w:ascii="Times New Roman" w:hAnsi="Times New Roman" w:cs="Times New Roman"/>
          <w:b/>
          <w:i/>
          <w:sz w:val="28"/>
          <w:szCs w:val="28"/>
        </w:rPr>
        <w:t>«</w:t>
      </w:r>
      <w:r w:rsidRPr="005F4429">
        <w:rPr>
          <w:rFonts w:ascii="Times New Roman" w:hAnsi="Times New Roman" w:cs="Times New Roman"/>
          <w:b/>
          <w:i/>
          <w:sz w:val="28"/>
          <w:szCs w:val="28"/>
        </w:rPr>
        <w:t>Музыкальное воспитание и театрализованная деятельность</w:t>
      </w:r>
      <w:r w:rsidR="00F61D1F" w:rsidRPr="005F4429">
        <w:rPr>
          <w:rFonts w:ascii="Times New Roman" w:hAnsi="Times New Roman" w:cs="Times New Roman"/>
          <w:b/>
          <w:i/>
          <w:sz w:val="28"/>
          <w:szCs w:val="28"/>
        </w:rPr>
        <w:t>»</w:t>
      </w:r>
      <w:r w:rsidRPr="005F4429">
        <w:rPr>
          <w:rFonts w:ascii="Times New Roman" w:hAnsi="Times New Roman" w:cs="Times New Roman"/>
          <w:b/>
          <w:i/>
          <w:sz w:val="28"/>
          <w:szCs w:val="28"/>
        </w:rPr>
        <w:t xml:space="preserve"> основными задачами образовательной деятельности являются:</w:t>
      </w:r>
    </w:p>
    <w:p w14:paraId="4A20E3E8" w14:textId="77777777" w:rsidR="00995B76" w:rsidRPr="002629C8"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проявлять реакции на звучание музыки (поворачивать голову в сторону звучания, улыбаться);</w:t>
      </w:r>
    </w:p>
    <w:p w14:paraId="6AD41D49" w14:textId="77777777" w:rsidR="00995B76" w:rsidRPr="002629C8"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слушать музыку, показывать рукой на источник музыки (где музыка?);</w:t>
      </w:r>
    </w:p>
    <w:p w14:paraId="667469D6" w14:textId="77777777" w:rsidR="00995B76" w:rsidRPr="002629C8"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интерес к звучанию музыкальных произведений;</w:t>
      </w:r>
    </w:p>
    <w:p w14:paraId="1B0D1B60" w14:textId="77777777" w:rsidR="00995B76" w:rsidRPr="002629C8"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потребность к прослушиванию музыкальных произведений совместно с педагогическим работником;</w:t>
      </w:r>
    </w:p>
    <w:p w14:paraId="60DFE32D" w14:textId="77777777" w:rsidR="005F4429" w:rsidRPr="00B03A30" w:rsidRDefault="005F4429" w:rsidP="00B03A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действовать с музыкальными игрушками: стучать в барабан, трясти бубен, играть с погремушкой, нажимать</w:t>
      </w:r>
      <w:r w:rsidR="00B03A30">
        <w:rPr>
          <w:rFonts w:ascii="Times New Roman" w:hAnsi="Times New Roman" w:cs="Times New Roman"/>
          <w:sz w:val="28"/>
          <w:szCs w:val="28"/>
        </w:rPr>
        <w:t xml:space="preserve"> на звучащие резиновые игрушки.</w:t>
      </w:r>
    </w:p>
    <w:p w14:paraId="081B231F" w14:textId="77777777" w:rsidR="005F4429" w:rsidRDefault="00995B76" w:rsidP="00B03A30">
      <w:pPr>
        <w:ind w:hanging="142"/>
        <w:jc w:val="center"/>
        <w:rPr>
          <w:rFonts w:ascii="Times New Roman" w:hAnsi="Times New Roman" w:cs="Times New Roman"/>
          <w:b/>
          <w:i/>
          <w:sz w:val="28"/>
          <w:szCs w:val="28"/>
        </w:rPr>
      </w:pPr>
      <w:r w:rsidRPr="00E50C8E">
        <w:rPr>
          <w:rFonts w:ascii="Times New Roman" w:hAnsi="Times New Roman" w:cs="Times New Roman"/>
          <w:b/>
          <w:i/>
          <w:sz w:val="28"/>
          <w:szCs w:val="28"/>
        </w:rPr>
        <w:t>Ориентиры развития к ко</w:t>
      </w:r>
      <w:r w:rsidR="00B03A30">
        <w:rPr>
          <w:rFonts w:ascii="Times New Roman" w:hAnsi="Times New Roman" w:cs="Times New Roman"/>
          <w:b/>
          <w:i/>
          <w:sz w:val="28"/>
          <w:szCs w:val="28"/>
        </w:rPr>
        <w:t>нцу первого года жизни ребенка</w:t>
      </w:r>
    </w:p>
    <w:p w14:paraId="141F13B6" w14:textId="77777777" w:rsidR="00995B76" w:rsidRPr="00E50C8E" w:rsidRDefault="00995B76" w:rsidP="00E955E9">
      <w:pPr>
        <w:ind w:firstLine="567"/>
        <w:rPr>
          <w:rFonts w:ascii="Times New Roman" w:hAnsi="Times New Roman" w:cs="Times New Roman"/>
          <w:b/>
          <w:i/>
          <w:sz w:val="28"/>
          <w:szCs w:val="28"/>
        </w:rPr>
      </w:pPr>
      <w:r w:rsidRPr="005F4429">
        <w:rPr>
          <w:rFonts w:ascii="Times New Roman" w:hAnsi="Times New Roman" w:cs="Times New Roman"/>
          <w:i/>
          <w:sz w:val="28"/>
          <w:szCs w:val="28"/>
        </w:rPr>
        <w:t>Обучающиеся могут научиться</w:t>
      </w:r>
      <w:r w:rsidRPr="00E50C8E">
        <w:rPr>
          <w:rFonts w:ascii="Times New Roman" w:hAnsi="Times New Roman" w:cs="Times New Roman"/>
          <w:b/>
          <w:i/>
          <w:sz w:val="28"/>
          <w:szCs w:val="28"/>
        </w:rPr>
        <w:t>:</w:t>
      </w:r>
    </w:p>
    <w:p w14:paraId="0743F07B" w14:textId="77777777" w:rsidR="00995B76" w:rsidRPr="00BE6220" w:rsidRDefault="005F4429"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BE6220">
        <w:rPr>
          <w:rFonts w:ascii="Times New Roman" w:hAnsi="Times New Roman" w:cs="Times New Roman"/>
          <w:sz w:val="28"/>
          <w:szCs w:val="28"/>
        </w:rPr>
        <w:t>проявлять эмоциональные или двигательные реакции на звучание разных музыкальных произведений;</w:t>
      </w:r>
    </w:p>
    <w:p w14:paraId="546D5D79" w14:textId="77777777" w:rsidR="005F4429" w:rsidRPr="00F53663" w:rsidRDefault="005F4429"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BE6220">
        <w:rPr>
          <w:rFonts w:ascii="Times New Roman" w:hAnsi="Times New Roman" w:cs="Times New Roman"/>
          <w:sz w:val="28"/>
          <w:szCs w:val="28"/>
        </w:rPr>
        <w:t>действ</w:t>
      </w:r>
      <w:r w:rsidR="00F53663">
        <w:rPr>
          <w:rFonts w:ascii="Times New Roman" w:hAnsi="Times New Roman" w:cs="Times New Roman"/>
          <w:sz w:val="28"/>
          <w:szCs w:val="28"/>
        </w:rPr>
        <w:t>овать с музыкальными игрушками.</w:t>
      </w:r>
    </w:p>
    <w:p w14:paraId="02A7CD0B" w14:textId="77777777" w:rsidR="00754C3D" w:rsidRPr="00F53663" w:rsidRDefault="005F4429" w:rsidP="00B03A30">
      <w:pPr>
        <w:ind w:firstLine="567"/>
        <w:rPr>
          <w:rFonts w:ascii="Times New Roman" w:hAnsi="Times New Roman" w:cs="Times New Roman"/>
          <w:b/>
          <w:i/>
          <w:sz w:val="28"/>
          <w:szCs w:val="28"/>
        </w:rPr>
      </w:pPr>
      <w:r w:rsidRPr="00F53663">
        <w:rPr>
          <w:rFonts w:ascii="Times New Roman" w:hAnsi="Times New Roman" w:cs="Times New Roman"/>
          <w:b/>
          <w:i/>
          <w:sz w:val="28"/>
          <w:szCs w:val="28"/>
        </w:rPr>
        <w:t>Формирование художественно-эстетич</w:t>
      </w:r>
      <w:r w:rsidR="0030468C" w:rsidRPr="00F53663">
        <w:rPr>
          <w:rFonts w:ascii="Times New Roman" w:hAnsi="Times New Roman" w:cs="Times New Roman"/>
          <w:b/>
          <w:i/>
          <w:sz w:val="28"/>
          <w:szCs w:val="28"/>
        </w:rPr>
        <w:t>еского</w:t>
      </w:r>
      <w:r w:rsidRPr="00F53663">
        <w:rPr>
          <w:rFonts w:ascii="Times New Roman" w:hAnsi="Times New Roman" w:cs="Times New Roman"/>
          <w:b/>
          <w:i/>
          <w:sz w:val="28"/>
          <w:szCs w:val="28"/>
        </w:rPr>
        <w:t xml:space="preserve"> развития</w:t>
      </w:r>
      <w:r w:rsidR="00466CBB" w:rsidRPr="00F53663">
        <w:rPr>
          <w:rFonts w:ascii="Times New Roman" w:hAnsi="Times New Roman" w:cs="Times New Roman"/>
          <w:b/>
          <w:i/>
          <w:sz w:val="28"/>
          <w:szCs w:val="28"/>
        </w:rPr>
        <w:t>.</w:t>
      </w:r>
      <w:r w:rsidR="003F334C" w:rsidRPr="00F53663">
        <w:rPr>
          <w:rFonts w:ascii="Times New Roman" w:hAnsi="Times New Roman" w:cs="Times New Roman"/>
          <w:b/>
          <w:i/>
          <w:sz w:val="28"/>
          <w:szCs w:val="28"/>
        </w:rPr>
        <w:t xml:space="preserve"> </w:t>
      </w:r>
      <w:r w:rsidR="00466CBB" w:rsidRPr="00F53663">
        <w:rPr>
          <w:rFonts w:ascii="Times New Roman" w:hAnsi="Times New Roman" w:cs="Times New Roman"/>
          <w:b/>
          <w:i/>
          <w:sz w:val="28"/>
          <w:szCs w:val="28"/>
        </w:rPr>
        <w:t>Ранний возраст</w:t>
      </w:r>
      <w:r w:rsidR="00754C3D" w:rsidRPr="00F53663">
        <w:rPr>
          <w:rFonts w:ascii="Times New Roman" w:hAnsi="Times New Roman" w:cs="Times New Roman"/>
          <w:b/>
          <w:i/>
          <w:sz w:val="28"/>
          <w:szCs w:val="28"/>
        </w:rPr>
        <w:t xml:space="preserve"> (от 1 до 3 лет)</w:t>
      </w:r>
    </w:p>
    <w:p w14:paraId="7A71C98D" w14:textId="77777777" w:rsidR="00754C3D" w:rsidRDefault="00754C3D" w:rsidP="005F4429">
      <w:pPr>
        <w:ind w:firstLine="567"/>
        <w:rPr>
          <w:rFonts w:ascii="Times New Roman" w:hAnsi="Times New Roman" w:cs="Times New Roman"/>
          <w:b/>
          <w:i/>
          <w:sz w:val="28"/>
          <w:szCs w:val="28"/>
        </w:rPr>
      </w:pPr>
      <w:r w:rsidRPr="00754C3D">
        <w:rPr>
          <w:rFonts w:ascii="Times New Roman" w:hAnsi="Times New Roman" w:cs="Times New Roman"/>
          <w:b/>
          <w:i/>
          <w:sz w:val="28"/>
          <w:szCs w:val="28"/>
        </w:rPr>
        <w:t xml:space="preserve">При формировании художественно-эстетического </w:t>
      </w:r>
      <w:r w:rsidR="00DF3716">
        <w:rPr>
          <w:rFonts w:ascii="Times New Roman" w:hAnsi="Times New Roman" w:cs="Times New Roman"/>
          <w:b/>
          <w:i/>
          <w:sz w:val="28"/>
          <w:szCs w:val="28"/>
        </w:rPr>
        <w:t xml:space="preserve">развития (раздел </w:t>
      </w:r>
      <w:r w:rsidR="00DF3716" w:rsidRPr="00E50C8E">
        <w:rPr>
          <w:rFonts w:ascii="Times New Roman" w:hAnsi="Times New Roman" w:cs="Times New Roman"/>
          <w:b/>
          <w:i/>
          <w:sz w:val="28"/>
          <w:szCs w:val="28"/>
        </w:rPr>
        <w:t>«Музыкальное воспитание и театрализованная деятельность»</w:t>
      </w:r>
      <w:r w:rsidR="00DF3716">
        <w:rPr>
          <w:rFonts w:ascii="Times New Roman" w:hAnsi="Times New Roman" w:cs="Times New Roman"/>
          <w:b/>
          <w:i/>
          <w:sz w:val="28"/>
          <w:szCs w:val="28"/>
        </w:rPr>
        <w:t xml:space="preserve">) </w:t>
      </w:r>
      <w:r>
        <w:rPr>
          <w:rFonts w:ascii="Times New Roman" w:hAnsi="Times New Roman" w:cs="Times New Roman"/>
          <w:b/>
          <w:i/>
          <w:sz w:val="28"/>
          <w:szCs w:val="28"/>
        </w:rPr>
        <w:t>с обучающимися от 1 до 2 лет</w:t>
      </w:r>
      <w:r w:rsidR="00DF3716">
        <w:rPr>
          <w:rFonts w:ascii="Times New Roman" w:hAnsi="Times New Roman" w:cs="Times New Roman"/>
          <w:b/>
          <w:i/>
          <w:sz w:val="28"/>
          <w:szCs w:val="28"/>
        </w:rPr>
        <w:t xml:space="preserve"> </w:t>
      </w:r>
      <w:r w:rsidRPr="00754C3D">
        <w:rPr>
          <w:rFonts w:ascii="Times New Roman" w:hAnsi="Times New Roman" w:cs="Times New Roman"/>
          <w:b/>
          <w:i/>
          <w:sz w:val="28"/>
          <w:szCs w:val="28"/>
        </w:rPr>
        <w:t>основными задачами являются</w:t>
      </w:r>
      <w:r w:rsidR="00DF3716">
        <w:rPr>
          <w:rFonts w:ascii="Times New Roman" w:hAnsi="Times New Roman" w:cs="Times New Roman"/>
          <w:b/>
          <w:i/>
          <w:sz w:val="28"/>
          <w:szCs w:val="28"/>
        </w:rPr>
        <w:t>:</w:t>
      </w:r>
    </w:p>
    <w:p w14:paraId="7A4E2D05"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создать условия для развития у обучающихся интереса к звучанию музыки;</w:t>
      </w:r>
    </w:p>
    <w:p w14:paraId="242200E5"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интерес у обучающихся к прослушиванию музыкальных произведений;</w:t>
      </w:r>
    </w:p>
    <w:p w14:paraId="47891035"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показывать источник музыки;</w:t>
      </w:r>
    </w:p>
    <w:p w14:paraId="703F91E0"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возможности действовать с музыкальными игрушками: колокольчиком, детским роялем;</w:t>
      </w:r>
    </w:p>
    <w:p w14:paraId="51CC294C"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14:paraId="20592A3E" w14:textId="77777777" w:rsidR="00DF3716" w:rsidRPr="00B03A30" w:rsidRDefault="00DF3716" w:rsidP="00B03A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дифференцировано реагировать на разный характер музыки: слушать внимательно классическую музыку, подпевать отдельными </w:t>
      </w:r>
      <w:r w:rsidR="00995B76" w:rsidRPr="002629C8">
        <w:rPr>
          <w:rFonts w:ascii="Times New Roman" w:hAnsi="Times New Roman" w:cs="Times New Roman"/>
          <w:sz w:val="28"/>
          <w:szCs w:val="28"/>
        </w:rPr>
        <w:lastRenderedPageBreak/>
        <w:t>звуками или слогами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ля-ля-ля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выполнять движения - хлопать в ладоши, махать погремушкой, топать но</w:t>
      </w:r>
      <w:r w:rsidR="00B03A30">
        <w:rPr>
          <w:rFonts w:ascii="Times New Roman" w:hAnsi="Times New Roman" w:cs="Times New Roman"/>
          <w:sz w:val="28"/>
          <w:szCs w:val="28"/>
        </w:rPr>
        <w:t>гой на звучание веселой музыки.</w:t>
      </w:r>
    </w:p>
    <w:p w14:paraId="17B65A01" w14:textId="77777777" w:rsidR="00DF3716" w:rsidRPr="00E50C8E" w:rsidRDefault="00DF3716" w:rsidP="00DF3716">
      <w:pPr>
        <w:ind w:firstLine="567"/>
        <w:rPr>
          <w:rFonts w:ascii="Times New Roman" w:hAnsi="Times New Roman" w:cs="Times New Roman"/>
          <w:b/>
          <w:i/>
          <w:sz w:val="28"/>
          <w:szCs w:val="28"/>
        </w:rPr>
      </w:pPr>
      <w:r w:rsidRPr="00DF3716">
        <w:rPr>
          <w:rFonts w:ascii="Times New Roman" w:hAnsi="Times New Roman" w:cs="Times New Roman"/>
          <w:b/>
          <w:i/>
          <w:sz w:val="28"/>
          <w:szCs w:val="28"/>
        </w:rPr>
        <w:t>При формировании художественно-эстетического развития (раздел «Музыкальное воспитание и театрализованная деятельность»</w:t>
      </w:r>
      <w:r>
        <w:rPr>
          <w:rFonts w:ascii="Times New Roman" w:hAnsi="Times New Roman" w:cs="Times New Roman"/>
          <w:b/>
          <w:i/>
          <w:sz w:val="28"/>
          <w:szCs w:val="28"/>
        </w:rPr>
        <w:t>) с обучающимися от 2 до 3</w:t>
      </w:r>
      <w:r w:rsidRPr="00DF3716">
        <w:rPr>
          <w:rFonts w:ascii="Times New Roman" w:hAnsi="Times New Roman" w:cs="Times New Roman"/>
          <w:b/>
          <w:i/>
          <w:sz w:val="28"/>
          <w:szCs w:val="28"/>
        </w:rPr>
        <w:t xml:space="preserve"> лет основными задачами являются</w:t>
      </w:r>
      <w:r w:rsidR="00995B76" w:rsidRPr="00E50C8E">
        <w:rPr>
          <w:rFonts w:ascii="Times New Roman" w:hAnsi="Times New Roman" w:cs="Times New Roman"/>
          <w:b/>
          <w:i/>
          <w:sz w:val="28"/>
          <w:szCs w:val="28"/>
        </w:rPr>
        <w:t>:</w:t>
      </w:r>
    </w:p>
    <w:p w14:paraId="49A784CC"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развивать интерес к прослушиванию музыкальных произведений;</w:t>
      </w:r>
    </w:p>
    <w:p w14:paraId="3A9E54EF"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знакомить с музыкальными игрушками (металлофоном, бубном, дудочкой), учить действовать с ними, извлекая звуки;</w:t>
      </w:r>
    </w:p>
    <w:p w14:paraId="672D31F5"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указывать источник звука;</w:t>
      </w:r>
    </w:p>
    <w:p w14:paraId="4BE27BBD"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делать предпочтения в выборе музыкальных игрушек или произведений;</w:t>
      </w:r>
    </w:p>
    <w:p w14:paraId="4AB1E58A"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ля-ля-ля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а-а-а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выполнять движения - хлопать в ладоши, махать погремушкой, топать ногами на звучание веселой музыки;</w:t>
      </w:r>
    </w:p>
    <w:p w14:paraId="25BFBDD8"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продолжать проявлять дифференцированные реакции на звучание веселой и грустной музыки;</w:t>
      </w:r>
    </w:p>
    <w:p w14:paraId="47E2D1B9"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интерес к выполнению под музыку плясовые движения в паре с педагогическим работником или другими детьми;</w:t>
      </w:r>
    </w:p>
    <w:p w14:paraId="63948045"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внимательно слушать музыку и выполнять простые игровые и имитационные действия (убаюкивать куклу; летать, как птички; топать, как мишки).</w:t>
      </w:r>
    </w:p>
    <w:p w14:paraId="5309BDA4" w14:textId="77777777" w:rsidR="00DF3716" w:rsidRDefault="00DF3716" w:rsidP="00E955E9">
      <w:pPr>
        <w:ind w:firstLine="567"/>
        <w:rPr>
          <w:rFonts w:ascii="Times New Roman" w:hAnsi="Times New Roman" w:cs="Times New Roman"/>
          <w:b/>
          <w:i/>
          <w:sz w:val="28"/>
          <w:szCs w:val="28"/>
        </w:rPr>
      </w:pPr>
    </w:p>
    <w:p w14:paraId="37BD2FF8" w14:textId="77777777" w:rsidR="00466CBB" w:rsidRDefault="00466CBB"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2.</w:t>
      </w:r>
      <w:r w:rsidR="00B03A30">
        <w:rPr>
          <w:rFonts w:ascii="Times New Roman" w:hAnsi="Times New Roman" w:cs="Times New Roman"/>
          <w:b/>
          <w:sz w:val="28"/>
          <w:szCs w:val="28"/>
        </w:rPr>
        <w:t>1.</w:t>
      </w:r>
      <w:r>
        <w:rPr>
          <w:rFonts w:ascii="Times New Roman" w:hAnsi="Times New Roman" w:cs="Times New Roman"/>
          <w:b/>
          <w:sz w:val="28"/>
          <w:szCs w:val="28"/>
        </w:rPr>
        <w:t>4.2</w:t>
      </w:r>
      <w:r w:rsidR="003F334C" w:rsidRPr="003F334C">
        <w:rPr>
          <w:rFonts w:ascii="Times New Roman" w:hAnsi="Times New Roman" w:cs="Times New Roman"/>
          <w:b/>
          <w:sz w:val="28"/>
          <w:szCs w:val="28"/>
        </w:rPr>
        <w:t>. </w:t>
      </w:r>
      <w:r w:rsidR="00995B76" w:rsidRPr="003F334C">
        <w:rPr>
          <w:rFonts w:ascii="Times New Roman" w:hAnsi="Times New Roman" w:cs="Times New Roman"/>
          <w:b/>
          <w:sz w:val="28"/>
          <w:szCs w:val="28"/>
        </w:rPr>
        <w:t>Музыкальное воспитание и театрализованная деятельность</w:t>
      </w:r>
    </w:p>
    <w:p w14:paraId="6FE60C71" w14:textId="77777777" w:rsidR="003F334C" w:rsidRPr="00F53663" w:rsidRDefault="00466CBB"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Музыкальное воспитание и театрализованная деятельность. Младший дошкольный возраст</w:t>
      </w:r>
      <w:r w:rsidR="00DF3716" w:rsidRPr="00F53663">
        <w:rPr>
          <w:rFonts w:ascii="Times New Roman" w:hAnsi="Times New Roman" w:cs="Times New Roman"/>
          <w:b/>
          <w:i/>
          <w:sz w:val="28"/>
          <w:szCs w:val="28"/>
        </w:rPr>
        <w:t xml:space="preserve"> (от 3 до 4 лет)</w:t>
      </w:r>
    </w:p>
    <w:p w14:paraId="6778329A" w14:textId="77777777" w:rsidR="00995B76" w:rsidRPr="00DF3716" w:rsidRDefault="00995B76" w:rsidP="00E955E9">
      <w:pPr>
        <w:ind w:firstLine="567"/>
        <w:rPr>
          <w:rFonts w:ascii="Times New Roman" w:hAnsi="Times New Roman" w:cs="Times New Roman"/>
          <w:b/>
          <w:i/>
          <w:sz w:val="28"/>
          <w:szCs w:val="28"/>
        </w:rPr>
      </w:pPr>
      <w:r w:rsidRPr="00DF3716">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093A18FD"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у обучающихся интереса к музыкальной культуре, театрализованным постановкам и театрализованной деятельности;</w:t>
      </w:r>
    </w:p>
    <w:p w14:paraId="14DD49A0"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приобщение обучающихся к художественно-эстетической культуре средствами музыки и кукольного театра;</w:t>
      </w:r>
    </w:p>
    <w:p w14:paraId="085E3CF2"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умения вслушиваться в музыку, запоминать и различать знакомые музыкальные произведения;</w:t>
      </w:r>
    </w:p>
    <w:p w14:paraId="2254BDC6"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28010EB4"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ритмичности движений, умение ходить, бегать, плясать, выполнять простейшие игровые танцевальные движения под музыку;</w:t>
      </w:r>
    </w:p>
    <w:p w14:paraId="4B9DC497"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7E8BAD58"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развитие умения обучающихся участвовать в коллективной досуговой </w:t>
      </w:r>
      <w:r w:rsidR="00995B76" w:rsidRPr="002629C8">
        <w:rPr>
          <w:rFonts w:ascii="Times New Roman" w:hAnsi="Times New Roman" w:cs="Times New Roman"/>
          <w:sz w:val="28"/>
          <w:szCs w:val="28"/>
        </w:rPr>
        <w:lastRenderedPageBreak/>
        <w:t>деятельности;</w:t>
      </w:r>
    </w:p>
    <w:p w14:paraId="4F85F6AA" w14:textId="77777777" w:rsidR="00DF3716" w:rsidRPr="00F53663" w:rsidRDefault="00995B76" w:rsidP="00F53663">
      <w:pPr>
        <w:ind w:firstLine="567"/>
        <w:rPr>
          <w:rFonts w:ascii="Times New Roman" w:hAnsi="Times New Roman" w:cs="Times New Roman"/>
          <w:i/>
          <w:sz w:val="28"/>
          <w:szCs w:val="28"/>
        </w:rPr>
      </w:pPr>
      <w:r w:rsidRPr="002629C8">
        <w:rPr>
          <w:rFonts w:ascii="Times New Roman" w:hAnsi="Times New Roman" w:cs="Times New Roman"/>
          <w:sz w:val="28"/>
          <w:szCs w:val="28"/>
        </w:rPr>
        <w:t>формирование индивидуальных художественно-творче</w:t>
      </w:r>
      <w:r w:rsidR="00F53663">
        <w:rPr>
          <w:rFonts w:ascii="Times New Roman" w:hAnsi="Times New Roman" w:cs="Times New Roman"/>
          <w:sz w:val="28"/>
          <w:szCs w:val="28"/>
        </w:rPr>
        <w:t xml:space="preserve">ских способностей </w:t>
      </w:r>
      <w:r w:rsidR="00F53663" w:rsidRPr="00F53663">
        <w:rPr>
          <w:rFonts w:ascii="Times New Roman" w:hAnsi="Times New Roman" w:cs="Times New Roman"/>
          <w:i/>
          <w:sz w:val="28"/>
          <w:szCs w:val="28"/>
        </w:rPr>
        <w:t>дошкольников;</w:t>
      </w:r>
    </w:p>
    <w:p w14:paraId="6154AE99" w14:textId="77777777" w:rsidR="00DF3716" w:rsidRPr="00F53663" w:rsidRDefault="00DF3716" w:rsidP="00B03A30">
      <w:pPr>
        <w:ind w:firstLine="567"/>
        <w:rPr>
          <w:rFonts w:ascii="Times New Roman" w:hAnsi="Times New Roman" w:cs="Times New Roman"/>
          <w:b/>
          <w:i/>
          <w:sz w:val="28"/>
          <w:szCs w:val="28"/>
        </w:rPr>
      </w:pPr>
      <w:r w:rsidRPr="00F53663">
        <w:rPr>
          <w:rFonts w:ascii="Times New Roman" w:hAnsi="Times New Roman" w:cs="Times New Roman"/>
          <w:b/>
          <w:i/>
          <w:sz w:val="28"/>
          <w:szCs w:val="28"/>
        </w:rPr>
        <w:t xml:space="preserve">Музыкальное воспитание </w:t>
      </w:r>
      <w:r w:rsidR="003F334C" w:rsidRPr="00F53663">
        <w:rPr>
          <w:rFonts w:ascii="Times New Roman" w:hAnsi="Times New Roman" w:cs="Times New Roman"/>
          <w:b/>
          <w:i/>
          <w:sz w:val="28"/>
          <w:szCs w:val="28"/>
        </w:rPr>
        <w:t>и театрализованная деятельность</w:t>
      </w:r>
      <w:r w:rsidR="00466CBB" w:rsidRPr="00F53663">
        <w:rPr>
          <w:rFonts w:ascii="Times New Roman" w:hAnsi="Times New Roman" w:cs="Times New Roman"/>
          <w:b/>
          <w:i/>
          <w:sz w:val="28"/>
          <w:szCs w:val="28"/>
        </w:rPr>
        <w:t>. Средний дошкольный возраст</w:t>
      </w:r>
      <w:r w:rsidRPr="00F53663">
        <w:rPr>
          <w:rFonts w:ascii="Times New Roman" w:hAnsi="Times New Roman" w:cs="Times New Roman"/>
          <w:b/>
          <w:i/>
          <w:sz w:val="28"/>
          <w:szCs w:val="28"/>
        </w:rPr>
        <w:t xml:space="preserve"> (от 4 до 5 ле</w:t>
      </w:r>
      <w:r w:rsidR="00B03A30" w:rsidRPr="00F53663">
        <w:rPr>
          <w:rFonts w:ascii="Times New Roman" w:hAnsi="Times New Roman" w:cs="Times New Roman"/>
          <w:b/>
          <w:i/>
          <w:sz w:val="28"/>
          <w:szCs w:val="28"/>
        </w:rPr>
        <w:t>т)</w:t>
      </w:r>
    </w:p>
    <w:p w14:paraId="08BB116E" w14:textId="77777777" w:rsidR="00995B76" w:rsidRPr="00E50C8E" w:rsidRDefault="00995B76" w:rsidP="00E955E9">
      <w:pPr>
        <w:ind w:firstLine="567"/>
        <w:rPr>
          <w:rFonts w:ascii="Times New Roman" w:hAnsi="Times New Roman" w:cs="Times New Roman"/>
          <w:b/>
          <w:i/>
          <w:sz w:val="28"/>
          <w:szCs w:val="28"/>
        </w:rPr>
      </w:pPr>
      <w:r w:rsidRPr="00E50C8E">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p>
    <w:p w14:paraId="0B986761"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внимательно слушать музыкальные произведения и игру на различных музыкальных инструментах;</w:t>
      </w:r>
    </w:p>
    <w:p w14:paraId="70C2B37A"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786C34D8"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соотносить характер музыки с характером и повадками персонажей сказок и представителей животного мира;</w:t>
      </w:r>
    </w:p>
    <w:p w14:paraId="6A344777"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петь индивидуально, подпевая педагогическому работнику слоги и слова в знакомых песнях;</w:t>
      </w:r>
    </w:p>
    <w:p w14:paraId="72A689F4"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согласовывать движения с началом и окончанием музыки, менять движения с изменением музыки;</w:t>
      </w:r>
    </w:p>
    <w:p w14:paraId="7A073ACA"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02675FFB" w14:textId="77777777" w:rsidR="00DF3716" w:rsidRPr="00F53663" w:rsidRDefault="00DF3716"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проявлять эмоциональное отношение к проведению праздничных утренников, занятий - развле</w:t>
      </w:r>
      <w:r w:rsidR="00F53663">
        <w:rPr>
          <w:rFonts w:ascii="Times New Roman" w:hAnsi="Times New Roman" w:cs="Times New Roman"/>
          <w:sz w:val="28"/>
          <w:szCs w:val="28"/>
        </w:rPr>
        <w:t>чений и досуговой деятельности;</w:t>
      </w:r>
    </w:p>
    <w:p w14:paraId="52D9D8C1" w14:textId="77777777" w:rsidR="00DF3716" w:rsidRPr="00F53663" w:rsidRDefault="00DF3716" w:rsidP="00B03A30">
      <w:pPr>
        <w:ind w:firstLine="567"/>
        <w:rPr>
          <w:rFonts w:ascii="Times New Roman" w:hAnsi="Times New Roman" w:cs="Times New Roman"/>
          <w:b/>
          <w:i/>
          <w:sz w:val="28"/>
          <w:szCs w:val="28"/>
        </w:rPr>
      </w:pPr>
      <w:r w:rsidRPr="00F53663">
        <w:rPr>
          <w:rFonts w:ascii="Times New Roman" w:hAnsi="Times New Roman" w:cs="Times New Roman"/>
          <w:b/>
          <w:i/>
          <w:sz w:val="28"/>
          <w:szCs w:val="28"/>
        </w:rPr>
        <w:t>Музыкальное воспитание и театрализованная деятельност</w:t>
      </w:r>
      <w:r w:rsidR="003F334C" w:rsidRPr="00F53663">
        <w:rPr>
          <w:rFonts w:ascii="Times New Roman" w:hAnsi="Times New Roman" w:cs="Times New Roman"/>
          <w:b/>
          <w:i/>
          <w:sz w:val="28"/>
          <w:szCs w:val="28"/>
        </w:rPr>
        <w:t>ь о</w:t>
      </w:r>
      <w:r w:rsidRPr="00F53663">
        <w:rPr>
          <w:rFonts w:ascii="Times New Roman" w:hAnsi="Times New Roman" w:cs="Times New Roman"/>
          <w:b/>
          <w:i/>
          <w:sz w:val="28"/>
          <w:szCs w:val="28"/>
        </w:rPr>
        <w:t>бучающихся старшего дошко</w:t>
      </w:r>
      <w:r w:rsidR="00B03A30" w:rsidRPr="00F53663">
        <w:rPr>
          <w:rFonts w:ascii="Times New Roman" w:hAnsi="Times New Roman" w:cs="Times New Roman"/>
          <w:b/>
          <w:i/>
          <w:sz w:val="28"/>
          <w:szCs w:val="28"/>
        </w:rPr>
        <w:t>льного возраста (от 5 до 7 лет)</w:t>
      </w:r>
    </w:p>
    <w:p w14:paraId="0A5D4347" w14:textId="77777777" w:rsidR="00995B76" w:rsidRPr="00E50C8E" w:rsidRDefault="00995B76" w:rsidP="00E955E9">
      <w:pPr>
        <w:ind w:firstLine="567"/>
        <w:rPr>
          <w:rFonts w:ascii="Times New Roman" w:hAnsi="Times New Roman" w:cs="Times New Roman"/>
          <w:b/>
          <w:i/>
          <w:sz w:val="28"/>
          <w:szCs w:val="28"/>
        </w:rPr>
      </w:pPr>
      <w:r w:rsidRPr="00E50C8E">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p>
    <w:p w14:paraId="36EAB922"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эмоционально-ассоциативное и предметно-образное восприятие музыкальных произведений детьми;</w:t>
      </w:r>
    </w:p>
    <w:p w14:paraId="65CD2BFC"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навык пластического воспроизведения ритмического рисунка фрагмента музыкальных произведений;</w:t>
      </w:r>
    </w:p>
    <w:p w14:paraId="0B1D4C33"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различать голоса других детей и узнавать, кто из них поет;</w:t>
      </w:r>
    </w:p>
    <w:p w14:paraId="7E00F858"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петь хором несложные песенки в примарном (удобном) диапазоне, соблюдая одновременность звучания;</w:t>
      </w:r>
    </w:p>
    <w:p w14:paraId="0644548A"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маленькую пружинку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с небольшим поворотом корпуса вправо-влево);</w:t>
      </w:r>
    </w:p>
    <w:p w14:paraId="066BDC52"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72EFF361"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7A58B5EA"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формировать элементарные представления о разных видах искусства и художественно-практической деятельности;</w:t>
      </w:r>
    </w:p>
    <w:p w14:paraId="3847BE94"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33671540"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умения запоминать, узнавать знакомые простейшие мелодии;</w:t>
      </w:r>
    </w:p>
    <w:p w14:paraId="14A6F7CB"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желание обучающихся передавать настроение музыкального произведения в рисунке, поделке, аппликации;</w:t>
      </w:r>
    </w:p>
    <w:p w14:paraId="647CDB6B"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ясную дикцию в процессе пения, учить пониманию и выполнению основных дирижерских жестов: внимание, вдох, вступление, снятие;</w:t>
      </w:r>
    </w:p>
    <w:p w14:paraId="24FA8C50"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развивать у обучающихся интерес к игре на </w:t>
      </w:r>
      <w:proofErr w:type="spellStart"/>
      <w:r w:rsidR="00995B76" w:rsidRPr="002629C8">
        <w:rPr>
          <w:rFonts w:ascii="Times New Roman" w:hAnsi="Times New Roman" w:cs="Times New Roman"/>
          <w:sz w:val="28"/>
          <w:szCs w:val="28"/>
        </w:rPr>
        <w:t>деревозвучных</w:t>
      </w:r>
      <w:proofErr w:type="spellEnd"/>
      <w:r w:rsidR="00995B76" w:rsidRPr="002629C8">
        <w:rPr>
          <w:rFonts w:ascii="Times New Roman" w:hAnsi="Times New Roman" w:cs="Times New Roman"/>
          <w:sz w:val="28"/>
          <w:szCs w:val="28"/>
        </w:rPr>
        <w:t xml:space="preserve">, </w:t>
      </w:r>
      <w:proofErr w:type="spellStart"/>
      <w:r w:rsidR="00995B76" w:rsidRPr="002629C8">
        <w:rPr>
          <w:rFonts w:ascii="Times New Roman" w:hAnsi="Times New Roman" w:cs="Times New Roman"/>
          <w:sz w:val="28"/>
          <w:szCs w:val="28"/>
        </w:rPr>
        <w:t>металлозвучных</w:t>
      </w:r>
      <w:proofErr w:type="spellEnd"/>
      <w:r w:rsidR="00995B76" w:rsidRPr="002629C8">
        <w:rPr>
          <w:rFonts w:ascii="Times New Roman" w:hAnsi="Times New Roman" w:cs="Times New Roman"/>
          <w:sz w:val="28"/>
          <w:szCs w:val="28"/>
        </w:rPr>
        <w:t xml:space="preserve"> и других элементарных музыкальных инструментах;</w:t>
      </w:r>
    </w:p>
    <w:p w14:paraId="3AE596E1"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14DA09F6"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поощрять стремление обучающихся импровизировать на музыкальных инструментах;</w:t>
      </w:r>
    </w:p>
    <w:p w14:paraId="0BBCDC24"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67560646"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закреплять интерес к театрализованному действию, происходящему на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сцене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 столе, ширме, </w:t>
      </w:r>
      <w:proofErr w:type="spellStart"/>
      <w:r w:rsidR="00995B76" w:rsidRPr="002629C8">
        <w:rPr>
          <w:rFonts w:ascii="Times New Roman" w:hAnsi="Times New Roman" w:cs="Times New Roman"/>
          <w:sz w:val="28"/>
          <w:szCs w:val="28"/>
        </w:rPr>
        <w:t>фланелеграфе</w:t>
      </w:r>
      <w:proofErr w:type="spellEnd"/>
      <w:r w:rsidR="00995B76" w:rsidRPr="002629C8">
        <w:rPr>
          <w:rFonts w:ascii="Times New Roman" w:hAnsi="Times New Roman" w:cs="Times New Roman"/>
          <w:sz w:val="28"/>
          <w:szCs w:val="28"/>
        </w:rPr>
        <w:t>, учить сопереживать героям, следить за развитием сюжета, сохраняя интерес до конца спектакля;</w:t>
      </w:r>
    </w:p>
    <w:p w14:paraId="6A3BAA48"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0E0079DB" w14:textId="77777777" w:rsidR="00DF3716" w:rsidRPr="00B03A30" w:rsidRDefault="00DF3716" w:rsidP="00B03A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начальные представления о театре, его доступных видах: кукольном (на ширме), плоскостном (на столе, на </w:t>
      </w:r>
      <w:proofErr w:type="spellStart"/>
      <w:r w:rsidR="00995B76" w:rsidRPr="002629C8">
        <w:rPr>
          <w:rFonts w:ascii="Times New Roman" w:hAnsi="Times New Roman" w:cs="Times New Roman"/>
          <w:sz w:val="28"/>
          <w:szCs w:val="28"/>
        </w:rPr>
        <w:t>фланелеграфе</w:t>
      </w:r>
      <w:proofErr w:type="spellEnd"/>
      <w:r w:rsidR="00995B76" w:rsidRPr="002629C8">
        <w:rPr>
          <w:rFonts w:ascii="Times New Roman" w:hAnsi="Times New Roman" w:cs="Times New Roman"/>
          <w:sz w:val="28"/>
          <w:szCs w:val="28"/>
        </w:rPr>
        <w:t>), создавая у обучающихся радостное настроение от об</w:t>
      </w:r>
      <w:r w:rsidR="00B03A30">
        <w:rPr>
          <w:rFonts w:ascii="Times New Roman" w:hAnsi="Times New Roman" w:cs="Times New Roman"/>
          <w:sz w:val="28"/>
          <w:szCs w:val="28"/>
        </w:rPr>
        <w:t>щения с кукольными персонажами.</w:t>
      </w:r>
    </w:p>
    <w:p w14:paraId="434F770A" w14:textId="77777777" w:rsidR="00DF3716" w:rsidRPr="00DF3716" w:rsidRDefault="00DF3716" w:rsidP="00B03A30">
      <w:pPr>
        <w:ind w:firstLine="567"/>
        <w:jc w:val="center"/>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00B03A30">
        <w:rPr>
          <w:rFonts w:ascii="Times New Roman" w:hAnsi="Times New Roman" w:cs="Times New Roman"/>
          <w:b/>
          <w:i/>
          <w:sz w:val="28"/>
          <w:szCs w:val="28"/>
        </w:rPr>
        <w:t>года жизни ребенка</w:t>
      </w:r>
    </w:p>
    <w:p w14:paraId="5A96821D" w14:textId="77777777" w:rsidR="00995B76" w:rsidRPr="00DF3716" w:rsidRDefault="00995B76" w:rsidP="00DF3716">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возраста обучающиеся могут научиться:</w:t>
      </w:r>
    </w:p>
    <w:p w14:paraId="5B0A7750"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эмоционально откликаться на содержание знакомых музыкальных произведений;</w:t>
      </w:r>
    </w:p>
    <w:p w14:paraId="3B901DAA"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различать музыку различных жанров (марш, колыбельная песня, танец, русская плясовая);</w:t>
      </w:r>
    </w:p>
    <w:p w14:paraId="22CEE84A"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76B21713"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называть выученные музыкальные произведения;</w:t>
      </w:r>
    </w:p>
    <w:p w14:paraId="292C3CF3"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отдельные плясовые движения в паре с партнером - ребенком и педагогическим работником;</w:t>
      </w:r>
    </w:p>
    <w:p w14:paraId="212AF24C"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иметь элементарные представления о театре, где артисты или куклы (которых оживляют тоже артисты) могут показать любимую сказку;</w:t>
      </w:r>
    </w:p>
    <w:p w14:paraId="079E140C" w14:textId="77777777" w:rsidR="00995B76" w:rsidRPr="002629C8" w:rsidRDefault="00DF3716"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участвовать в коллективных театрализованных представлениях.</w:t>
      </w:r>
    </w:p>
    <w:p w14:paraId="5673B9F2" w14:textId="77777777" w:rsidR="00DF3716" w:rsidRDefault="00DF3716" w:rsidP="00E955E9">
      <w:pPr>
        <w:ind w:firstLine="567"/>
        <w:rPr>
          <w:rFonts w:ascii="Times New Roman" w:hAnsi="Times New Roman" w:cs="Times New Roman"/>
          <w:b/>
          <w:i/>
          <w:sz w:val="28"/>
          <w:szCs w:val="28"/>
        </w:rPr>
      </w:pPr>
    </w:p>
    <w:p w14:paraId="30B14B7C" w14:textId="77777777" w:rsidR="003F334C" w:rsidRDefault="00466CBB"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2.</w:t>
      </w:r>
      <w:r w:rsidR="00B03A30">
        <w:rPr>
          <w:rFonts w:ascii="Times New Roman" w:hAnsi="Times New Roman" w:cs="Times New Roman"/>
          <w:b/>
          <w:sz w:val="28"/>
          <w:szCs w:val="28"/>
        </w:rPr>
        <w:t>1.</w:t>
      </w:r>
      <w:r>
        <w:rPr>
          <w:rFonts w:ascii="Times New Roman" w:hAnsi="Times New Roman" w:cs="Times New Roman"/>
          <w:b/>
          <w:sz w:val="28"/>
          <w:szCs w:val="28"/>
        </w:rPr>
        <w:t>4.3</w:t>
      </w:r>
      <w:r w:rsidR="003F334C">
        <w:rPr>
          <w:rFonts w:ascii="Times New Roman" w:hAnsi="Times New Roman" w:cs="Times New Roman"/>
          <w:b/>
          <w:sz w:val="28"/>
          <w:szCs w:val="28"/>
        </w:rPr>
        <w:t>. </w:t>
      </w:r>
      <w:r w:rsidR="00F53663">
        <w:rPr>
          <w:b/>
        </w:rPr>
        <w:t>О</w:t>
      </w:r>
      <w:r w:rsidR="003F334C" w:rsidRPr="003F334C">
        <w:rPr>
          <w:rFonts w:ascii="Times New Roman" w:hAnsi="Times New Roman" w:cs="Times New Roman"/>
          <w:b/>
          <w:sz w:val="28"/>
          <w:szCs w:val="28"/>
        </w:rPr>
        <w:t>знакомлен</w:t>
      </w:r>
      <w:r w:rsidR="00B03A30">
        <w:rPr>
          <w:rFonts w:ascii="Times New Roman" w:hAnsi="Times New Roman" w:cs="Times New Roman"/>
          <w:b/>
          <w:sz w:val="28"/>
          <w:szCs w:val="28"/>
        </w:rPr>
        <w:t>ие с художественной литературой</w:t>
      </w:r>
    </w:p>
    <w:p w14:paraId="1CA9B455" w14:textId="77777777" w:rsidR="00DF3716" w:rsidRPr="00F53663" w:rsidRDefault="00995B76"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Ознакомлен</w:t>
      </w:r>
      <w:r w:rsidR="00DF3716" w:rsidRPr="00F53663">
        <w:rPr>
          <w:rFonts w:ascii="Times New Roman" w:hAnsi="Times New Roman" w:cs="Times New Roman"/>
          <w:b/>
          <w:i/>
          <w:sz w:val="28"/>
          <w:szCs w:val="28"/>
        </w:rPr>
        <w:t>ие с художественной литературой</w:t>
      </w:r>
      <w:r w:rsidR="003F334C" w:rsidRPr="00F53663">
        <w:rPr>
          <w:rFonts w:ascii="Times New Roman" w:hAnsi="Times New Roman" w:cs="Times New Roman"/>
          <w:b/>
          <w:i/>
          <w:sz w:val="28"/>
          <w:szCs w:val="28"/>
        </w:rPr>
        <w:t xml:space="preserve"> </w:t>
      </w:r>
      <w:r w:rsidR="00BD4D61" w:rsidRPr="00F53663">
        <w:rPr>
          <w:rFonts w:ascii="Times New Roman" w:hAnsi="Times New Roman" w:cs="Times New Roman"/>
          <w:b/>
          <w:i/>
          <w:sz w:val="28"/>
          <w:szCs w:val="28"/>
        </w:rPr>
        <w:t>Младший дошкольный возраст</w:t>
      </w:r>
      <w:r w:rsidR="00B03A30" w:rsidRPr="00F53663">
        <w:rPr>
          <w:rFonts w:ascii="Times New Roman" w:hAnsi="Times New Roman" w:cs="Times New Roman"/>
          <w:b/>
          <w:i/>
          <w:sz w:val="28"/>
          <w:szCs w:val="28"/>
        </w:rPr>
        <w:t xml:space="preserve"> (от 3 до 4 лет)</w:t>
      </w:r>
    </w:p>
    <w:p w14:paraId="3577E404" w14:textId="77777777" w:rsidR="00995B76" w:rsidRPr="00A67C3B" w:rsidRDefault="00A67C3B" w:rsidP="00E955E9">
      <w:pPr>
        <w:ind w:firstLine="567"/>
        <w:rPr>
          <w:rFonts w:ascii="Times New Roman" w:hAnsi="Times New Roman" w:cs="Times New Roman"/>
          <w:b/>
          <w:i/>
          <w:sz w:val="28"/>
          <w:szCs w:val="28"/>
        </w:rPr>
      </w:pPr>
      <w:r w:rsidRPr="00A67C3B">
        <w:rPr>
          <w:rFonts w:ascii="Times New Roman" w:hAnsi="Times New Roman" w:cs="Times New Roman"/>
          <w:b/>
          <w:i/>
          <w:sz w:val="28"/>
          <w:szCs w:val="28"/>
        </w:rPr>
        <w:t xml:space="preserve">При ознакомлении обучающихся с художественной литературой основными </w:t>
      </w:r>
      <w:r>
        <w:rPr>
          <w:rFonts w:ascii="Times New Roman" w:hAnsi="Times New Roman" w:cs="Times New Roman"/>
          <w:b/>
          <w:i/>
          <w:sz w:val="28"/>
          <w:szCs w:val="28"/>
        </w:rPr>
        <w:t xml:space="preserve">образовательными </w:t>
      </w:r>
      <w:r w:rsidRPr="00A67C3B">
        <w:rPr>
          <w:rFonts w:ascii="Times New Roman" w:hAnsi="Times New Roman" w:cs="Times New Roman"/>
          <w:b/>
          <w:i/>
          <w:sz w:val="28"/>
          <w:szCs w:val="28"/>
        </w:rPr>
        <w:t xml:space="preserve">задачами являются: </w:t>
      </w:r>
    </w:p>
    <w:p w14:paraId="53733DB3"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эмоциональную отзывчивость на литературные произведения и интерес к ним;</w:t>
      </w:r>
    </w:p>
    <w:p w14:paraId="0712EA7A"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слушать художественный текст и реагировать на его содержание;</w:t>
      </w:r>
    </w:p>
    <w:p w14:paraId="7BB9F3C1"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вырабатывать умение слушать рассказывание и чтение вместе с группой обучающихся;</w:t>
      </w:r>
    </w:p>
    <w:p w14:paraId="27C91E1D"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выполнять игровые действия, соответствующие тексту знакомых потешек, сказок;</w:t>
      </w:r>
    </w:p>
    <w:p w14:paraId="699500B2"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вызывать у обучающихся эмоциональный отклик на ритм, музыкальность народных произведений, стихов и песенок;</w:t>
      </w:r>
    </w:p>
    <w:p w14:paraId="1448956B"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узнавать при многократном чтении и рассказывании литературные произведения и их героев;</w:t>
      </w:r>
    </w:p>
    <w:p w14:paraId="3F98DACD"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стимулировать ребенка повторять отдельные слова и выражения из стихов и сказок;</w:t>
      </w:r>
    </w:p>
    <w:p w14:paraId="660EB566" w14:textId="77777777" w:rsidR="00A67C3B" w:rsidRPr="00F53663" w:rsidRDefault="00A67C3B"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рассматривать иллюстрации, узнавать в них героев и отвечать на элементарные воп</w:t>
      </w:r>
      <w:r w:rsidR="00F53663">
        <w:rPr>
          <w:rFonts w:ascii="Times New Roman" w:hAnsi="Times New Roman" w:cs="Times New Roman"/>
          <w:sz w:val="28"/>
          <w:szCs w:val="28"/>
        </w:rPr>
        <w:t>росы по содержанию иллюстрации;</w:t>
      </w:r>
    </w:p>
    <w:p w14:paraId="5D51FC78" w14:textId="77777777" w:rsidR="00A67C3B" w:rsidRPr="00F53663" w:rsidRDefault="00A67C3B"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Ознакомлен</w:t>
      </w:r>
      <w:r w:rsidR="00BD4D61" w:rsidRPr="00F53663">
        <w:rPr>
          <w:rFonts w:ascii="Times New Roman" w:hAnsi="Times New Roman" w:cs="Times New Roman"/>
          <w:b/>
          <w:i/>
          <w:sz w:val="28"/>
          <w:szCs w:val="28"/>
        </w:rPr>
        <w:t>ие с художественной литературой. Средний дошкольный возраст</w:t>
      </w:r>
      <w:r w:rsidR="00345CBE" w:rsidRPr="00F53663">
        <w:rPr>
          <w:rFonts w:ascii="Times New Roman" w:hAnsi="Times New Roman" w:cs="Times New Roman"/>
          <w:b/>
          <w:i/>
          <w:sz w:val="28"/>
          <w:szCs w:val="28"/>
        </w:rPr>
        <w:t xml:space="preserve"> (от 4 до 5 лет)</w:t>
      </w:r>
    </w:p>
    <w:p w14:paraId="2D4F6F72" w14:textId="77777777" w:rsidR="00A67C3B" w:rsidRDefault="00A67C3B" w:rsidP="00A67C3B">
      <w:pPr>
        <w:ind w:firstLine="567"/>
        <w:rPr>
          <w:rFonts w:ascii="Times New Roman" w:hAnsi="Times New Roman" w:cs="Times New Roman"/>
          <w:b/>
          <w:i/>
          <w:sz w:val="28"/>
          <w:szCs w:val="28"/>
        </w:rPr>
      </w:pPr>
      <w:r w:rsidRPr="00A67C3B">
        <w:rPr>
          <w:rFonts w:ascii="Times New Roman" w:hAnsi="Times New Roman" w:cs="Times New Roman"/>
          <w:b/>
          <w:i/>
          <w:sz w:val="28"/>
          <w:szCs w:val="28"/>
        </w:rPr>
        <w:t xml:space="preserve">При ознакомлении обучающихся с художественной литературой основными </w:t>
      </w:r>
      <w:r>
        <w:rPr>
          <w:rFonts w:ascii="Times New Roman" w:hAnsi="Times New Roman" w:cs="Times New Roman"/>
          <w:b/>
          <w:i/>
          <w:sz w:val="28"/>
          <w:szCs w:val="28"/>
        </w:rPr>
        <w:t xml:space="preserve">образовательными </w:t>
      </w:r>
      <w:r w:rsidRPr="00A67C3B">
        <w:rPr>
          <w:rFonts w:ascii="Times New Roman" w:hAnsi="Times New Roman" w:cs="Times New Roman"/>
          <w:b/>
          <w:i/>
          <w:sz w:val="28"/>
          <w:szCs w:val="28"/>
        </w:rPr>
        <w:t>задачами являются:</w:t>
      </w:r>
    </w:p>
    <w:p w14:paraId="5B7338D0"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6E575994"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развивать умение слушать художественный текст и следить за развитием его содержания;</w:t>
      </w:r>
    </w:p>
    <w:p w14:paraId="281470B0"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3333D566"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вырабатывать умение слушать рассказывание и чтение вместе с группой обучающихся;</w:t>
      </w:r>
    </w:p>
    <w:p w14:paraId="668E6C24"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выполнять игровые действия, соответствующие тексту знакомых потешек, сказок, стихов;</w:t>
      </w:r>
    </w:p>
    <w:p w14:paraId="00D782DD"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66C40D55"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обогащать литературными образами игровую, изобразительную деятельность обучающихся и конструирование;</w:t>
      </w:r>
    </w:p>
    <w:p w14:paraId="0A4066CD" w14:textId="77777777" w:rsidR="00A67C3B" w:rsidRPr="00F53663" w:rsidRDefault="00A67C3B"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у обучающихся бережное отношение к книге, стремление </w:t>
      </w:r>
      <w:r w:rsidR="00995B76" w:rsidRPr="002629C8">
        <w:rPr>
          <w:rFonts w:ascii="Times New Roman" w:hAnsi="Times New Roman" w:cs="Times New Roman"/>
          <w:sz w:val="28"/>
          <w:szCs w:val="28"/>
        </w:rPr>
        <w:lastRenderedPageBreak/>
        <w:t xml:space="preserve">самостоятельно и повторно рассматривать иллюстрации, желание повторно </w:t>
      </w:r>
      <w:r w:rsidR="00995B76" w:rsidRPr="00F53663">
        <w:rPr>
          <w:rFonts w:ascii="Times New Roman" w:hAnsi="Times New Roman" w:cs="Times New Roman"/>
          <w:sz w:val="28"/>
          <w:szCs w:val="28"/>
        </w:rPr>
        <w:t>послушать любимую книгу;</w:t>
      </w:r>
    </w:p>
    <w:p w14:paraId="63B47B25" w14:textId="77777777" w:rsidR="00A67C3B" w:rsidRPr="00F53663" w:rsidRDefault="00A67C3B"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Ознакомлен</w:t>
      </w:r>
      <w:r w:rsidR="00BD4D61" w:rsidRPr="00F53663">
        <w:rPr>
          <w:rFonts w:ascii="Times New Roman" w:hAnsi="Times New Roman" w:cs="Times New Roman"/>
          <w:b/>
          <w:i/>
          <w:sz w:val="28"/>
          <w:szCs w:val="28"/>
        </w:rPr>
        <w:t>ие с художественной литературой. Старший дошкольный возраст</w:t>
      </w:r>
      <w:r w:rsidR="00345CBE" w:rsidRPr="00F53663">
        <w:rPr>
          <w:rFonts w:ascii="Times New Roman" w:hAnsi="Times New Roman" w:cs="Times New Roman"/>
          <w:b/>
          <w:i/>
          <w:sz w:val="28"/>
          <w:szCs w:val="28"/>
        </w:rPr>
        <w:t xml:space="preserve"> (от 5 до 7 лет)</w:t>
      </w:r>
    </w:p>
    <w:p w14:paraId="1DE52EE2" w14:textId="77777777" w:rsidR="00A67C3B" w:rsidRDefault="00A67C3B" w:rsidP="00A67C3B">
      <w:pPr>
        <w:ind w:firstLine="567"/>
        <w:rPr>
          <w:rFonts w:ascii="Times New Roman" w:hAnsi="Times New Roman" w:cs="Times New Roman"/>
          <w:b/>
          <w:i/>
          <w:sz w:val="28"/>
          <w:szCs w:val="28"/>
        </w:rPr>
      </w:pPr>
      <w:r w:rsidRPr="00A67C3B">
        <w:rPr>
          <w:rFonts w:ascii="Times New Roman" w:hAnsi="Times New Roman" w:cs="Times New Roman"/>
          <w:b/>
          <w:i/>
          <w:sz w:val="28"/>
          <w:szCs w:val="28"/>
        </w:rPr>
        <w:t xml:space="preserve">При ознакомлении обучающихся с художественной литературой основными </w:t>
      </w:r>
      <w:r>
        <w:rPr>
          <w:rFonts w:ascii="Times New Roman" w:hAnsi="Times New Roman" w:cs="Times New Roman"/>
          <w:b/>
          <w:i/>
          <w:sz w:val="28"/>
          <w:szCs w:val="28"/>
        </w:rPr>
        <w:t xml:space="preserve">образовательными </w:t>
      </w:r>
      <w:r w:rsidRPr="00A67C3B">
        <w:rPr>
          <w:rFonts w:ascii="Times New Roman" w:hAnsi="Times New Roman" w:cs="Times New Roman"/>
          <w:b/>
          <w:i/>
          <w:sz w:val="28"/>
          <w:szCs w:val="28"/>
        </w:rPr>
        <w:t>задачами являются:</w:t>
      </w:r>
    </w:p>
    <w:p w14:paraId="7C4451EA"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64077897"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запас литературных художественных впечатлений;</w:t>
      </w:r>
    </w:p>
    <w:p w14:paraId="0DAA18FE"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отдельными произведениями и их циклами, объединенными одними и теми же героями;</w:t>
      </w:r>
    </w:p>
    <w:p w14:paraId="518D7D79"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3C136373"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4EDAFA1C"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привлекать обучающихся к самостоятельному рассказыванию знакомых произведений, к их обыгрыванию и драматизации;</w:t>
      </w:r>
    </w:p>
    <w:p w14:paraId="41B9DB04"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вырабатывать умение слушать рассказывание и чтение вместе со всей группой обучающихся;</w:t>
      </w:r>
    </w:p>
    <w:p w14:paraId="1213EFF0"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21E8889B"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прослушивать фрагменты знакомых сказок в аудиозаписи, уметь рассказать продолжение сказки или рассказа;</w:t>
      </w:r>
    </w:p>
    <w:p w14:paraId="70CD618C"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индивидуальные предпочтения к выбору литературных произведений;</w:t>
      </w:r>
    </w:p>
    <w:p w14:paraId="12241D64"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обогащать литературными образами игровую, театрализованную, изобразительную деятельность обучающихся и конструирование;</w:t>
      </w:r>
    </w:p>
    <w:p w14:paraId="0E883D9A"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1BB0003C"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расширения и активизации представлений о литературных художественных произведениях у обучающихся;</w:t>
      </w:r>
    </w:p>
    <w:p w14:paraId="4A05B59E"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познакомить обучающихся с различием произведений разных жанров: учить различать сказку и стихотворение;</w:t>
      </w:r>
    </w:p>
    <w:p w14:paraId="58155499"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455B687E"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14:paraId="5EC48DBA"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закрепить интерес обучающихся к слушанию рассказываемых и читаемых </w:t>
      </w:r>
      <w:r w:rsidR="00995B76" w:rsidRPr="002629C8">
        <w:rPr>
          <w:rFonts w:ascii="Times New Roman" w:hAnsi="Times New Roman" w:cs="Times New Roman"/>
          <w:sz w:val="28"/>
          <w:szCs w:val="28"/>
        </w:rPr>
        <w:lastRenderedPageBreak/>
        <w:t>педагогическим работником художественных произведений вместе со всей группой детей;</w:t>
      </w:r>
    </w:p>
    <w:p w14:paraId="357DFE40"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узнавать и называть несколько авторских произведений художественной литературы и их авторов;</w:t>
      </w:r>
    </w:p>
    <w:p w14:paraId="3D8FA362" w14:textId="77777777" w:rsidR="00995B76" w:rsidRPr="002629C8" w:rsidRDefault="00A67C3B" w:rsidP="00345CB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воспитывать у обучающихся индивидуальные предпочтения к выбору литературных произведений;</w:t>
      </w:r>
    </w:p>
    <w:p w14:paraId="4A7BC10A" w14:textId="77777777" w:rsidR="00A67C3B" w:rsidRPr="00345CBE" w:rsidRDefault="00A67C3B" w:rsidP="00345CB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динамичные представления о многогр</w:t>
      </w:r>
      <w:r w:rsidR="00345CBE">
        <w:rPr>
          <w:rFonts w:ascii="Times New Roman" w:hAnsi="Times New Roman" w:cs="Times New Roman"/>
          <w:sz w:val="28"/>
          <w:szCs w:val="28"/>
        </w:rPr>
        <w:t>анности художественного образа.</w:t>
      </w:r>
    </w:p>
    <w:p w14:paraId="08A97FB1" w14:textId="77777777" w:rsidR="00A67C3B" w:rsidRPr="00DF3716" w:rsidRDefault="00A67C3B" w:rsidP="00345CBE">
      <w:pPr>
        <w:ind w:firstLine="567"/>
        <w:jc w:val="center"/>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00345CBE">
        <w:rPr>
          <w:rFonts w:ascii="Times New Roman" w:hAnsi="Times New Roman" w:cs="Times New Roman"/>
          <w:b/>
          <w:i/>
          <w:sz w:val="28"/>
          <w:szCs w:val="28"/>
        </w:rPr>
        <w:t>года жизни ребенка</w:t>
      </w:r>
    </w:p>
    <w:p w14:paraId="699461B8" w14:textId="77777777" w:rsidR="00995B76" w:rsidRPr="00A67C3B" w:rsidRDefault="00A67C3B" w:rsidP="00A67C3B">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w:t>
      </w:r>
      <w:r>
        <w:rPr>
          <w:rFonts w:ascii="Times New Roman" w:hAnsi="Times New Roman" w:cs="Times New Roman"/>
          <w:i/>
          <w:sz w:val="28"/>
          <w:szCs w:val="28"/>
        </w:rPr>
        <w:t>та обучающиеся могут научиться:</w:t>
      </w:r>
    </w:p>
    <w:p w14:paraId="7C75C76D"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различать разные жанры - сказку и стихотворение;</w:t>
      </w:r>
    </w:p>
    <w:p w14:paraId="4D709CE7"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уметь ответить на вопросы по содержанию знакомых произведений;</w:t>
      </w:r>
    </w:p>
    <w:p w14:paraId="744030F1"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рассказывать наизусть небольшие стихотворения (</w:t>
      </w:r>
      <w:proofErr w:type="gramStart"/>
      <w:r w:rsidR="00995B76" w:rsidRPr="002629C8">
        <w:rPr>
          <w:rFonts w:ascii="Times New Roman" w:hAnsi="Times New Roman" w:cs="Times New Roman"/>
          <w:sz w:val="28"/>
          <w:szCs w:val="28"/>
        </w:rPr>
        <w:t>3-4</w:t>
      </w:r>
      <w:proofErr w:type="gramEnd"/>
      <w:r w:rsidR="00995B76" w:rsidRPr="002629C8">
        <w:rPr>
          <w:rFonts w:ascii="Times New Roman" w:hAnsi="Times New Roman" w:cs="Times New Roman"/>
          <w:sz w:val="28"/>
          <w:szCs w:val="28"/>
        </w:rPr>
        <w:t>);</w:t>
      </w:r>
    </w:p>
    <w:p w14:paraId="5DA28463"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участвовать в коллективной драматизации известных литературных произведений;</w:t>
      </w:r>
    </w:p>
    <w:p w14:paraId="3EBDA71A"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узнавать и называть несколько авторских произведений художественной литературы и их авторов;</w:t>
      </w:r>
    </w:p>
    <w:p w14:paraId="0CC061D2"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подбирать иллюстрации к знакомым художественным произведениям (выбор из </w:t>
      </w:r>
      <w:proofErr w:type="gramStart"/>
      <w:r w:rsidR="00995B76" w:rsidRPr="002629C8">
        <w:rPr>
          <w:rFonts w:ascii="Times New Roman" w:hAnsi="Times New Roman" w:cs="Times New Roman"/>
          <w:sz w:val="28"/>
          <w:szCs w:val="28"/>
        </w:rPr>
        <w:t>4-5</w:t>
      </w:r>
      <w:proofErr w:type="gramEnd"/>
      <w:r w:rsidR="00995B76" w:rsidRPr="002629C8">
        <w:rPr>
          <w:rFonts w:ascii="Times New Roman" w:hAnsi="Times New Roman" w:cs="Times New Roman"/>
          <w:sz w:val="28"/>
          <w:szCs w:val="28"/>
        </w:rPr>
        <w:t>-ти);</w:t>
      </w:r>
    </w:p>
    <w:p w14:paraId="4B7572CE" w14:textId="77777777" w:rsidR="00995B76" w:rsidRPr="002629C8"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внимательно слушать фрагменты аудиозаписи художественных произведений, уметь продолжать рассказывать его, отвечать на вопросы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Какое произведение слушал?</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Чем закончилось событие?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73C2278B" w14:textId="77777777" w:rsidR="00995B76" w:rsidRDefault="00A67C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называть свое любимое художественное произведение.</w:t>
      </w:r>
    </w:p>
    <w:p w14:paraId="7A73F01C" w14:textId="77777777" w:rsidR="00345CBE" w:rsidRDefault="00345CBE" w:rsidP="00F53663">
      <w:pPr>
        <w:ind w:firstLine="0"/>
        <w:rPr>
          <w:rFonts w:ascii="Times New Roman" w:hAnsi="Times New Roman" w:cs="Times New Roman"/>
          <w:sz w:val="28"/>
          <w:szCs w:val="28"/>
        </w:rPr>
      </w:pPr>
    </w:p>
    <w:p w14:paraId="4CCF62AC" w14:textId="77777777" w:rsidR="003F334C" w:rsidRPr="003F334C" w:rsidRDefault="00BD4D61"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2.</w:t>
      </w:r>
      <w:r w:rsidR="00345CBE">
        <w:rPr>
          <w:rFonts w:ascii="Times New Roman" w:hAnsi="Times New Roman" w:cs="Times New Roman"/>
          <w:b/>
          <w:sz w:val="28"/>
          <w:szCs w:val="28"/>
        </w:rPr>
        <w:t>1.</w:t>
      </w:r>
      <w:r>
        <w:rPr>
          <w:rFonts w:ascii="Times New Roman" w:hAnsi="Times New Roman" w:cs="Times New Roman"/>
          <w:b/>
          <w:sz w:val="28"/>
          <w:szCs w:val="28"/>
        </w:rPr>
        <w:t>4.4</w:t>
      </w:r>
      <w:r w:rsidR="003F334C" w:rsidRPr="003F334C">
        <w:rPr>
          <w:rFonts w:ascii="Times New Roman" w:hAnsi="Times New Roman" w:cs="Times New Roman"/>
          <w:b/>
          <w:sz w:val="28"/>
          <w:szCs w:val="28"/>
        </w:rPr>
        <w:t>. Продуктивная деятельность (изобразительная деятельность (лепка, аппликация, рисование); ручной труд)</w:t>
      </w:r>
    </w:p>
    <w:p w14:paraId="4B094E1B" w14:textId="42EAA742" w:rsidR="003F334C" w:rsidRPr="003F334C" w:rsidRDefault="00BD4D61"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2.</w:t>
      </w:r>
      <w:r w:rsidR="00345CBE">
        <w:rPr>
          <w:rFonts w:ascii="Times New Roman" w:hAnsi="Times New Roman" w:cs="Times New Roman"/>
          <w:b/>
          <w:sz w:val="28"/>
          <w:szCs w:val="28"/>
        </w:rPr>
        <w:t>1.</w:t>
      </w:r>
      <w:r>
        <w:rPr>
          <w:rFonts w:ascii="Times New Roman" w:hAnsi="Times New Roman" w:cs="Times New Roman"/>
          <w:b/>
          <w:sz w:val="28"/>
          <w:szCs w:val="28"/>
        </w:rPr>
        <w:t>4.4</w:t>
      </w:r>
      <w:r w:rsidR="00345CBE">
        <w:rPr>
          <w:rFonts w:ascii="Times New Roman" w:hAnsi="Times New Roman" w:cs="Times New Roman"/>
          <w:b/>
          <w:sz w:val="28"/>
          <w:szCs w:val="28"/>
        </w:rPr>
        <w:t>. </w:t>
      </w:r>
      <w:r w:rsidR="003F334C" w:rsidRPr="003F334C">
        <w:rPr>
          <w:rFonts w:ascii="Times New Roman" w:hAnsi="Times New Roman" w:cs="Times New Roman"/>
          <w:b/>
          <w:sz w:val="28"/>
          <w:szCs w:val="28"/>
        </w:rPr>
        <w:t>Развитие продуктивной деятельности и изобразительной деятельности (лепка)</w:t>
      </w:r>
    </w:p>
    <w:p w14:paraId="3F0631AF" w14:textId="77777777" w:rsidR="00FF00B8" w:rsidRPr="00F53663" w:rsidRDefault="00A67C3B"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Развитие продуктивной деятельности и изобр</w:t>
      </w:r>
      <w:r w:rsidR="00BD4D61" w:rsidRPr="00F53663">
        <w:rPr>
          <w:rFonts w:ascii="Times New Roman" w:hAnsi="Times New Roman" w:cs="Times New Roman"/>
          <w:b/>
          <w:i/>
          <w:sz w:val="28"/>
          <w:szCs w:val="28"/>
        </w:rPr>
        <w:t>азительной деятельнос</w:t>
      </w:r>
      <w:r w:rsidR="00345CBE" w:rsidRPr="00F53663">
        <w:rPr>
          <w:rFonts w:ascii="Times New Roman" w:hAnsi="Times New Roman" w:cs="Times New Roman"/>
          <w:b/>
          <w:i/>
          <w:sz w:val="28"/>
          <w:szCs w:val="28"/>
        </w:rPr>
        <w:t xml:space="preserve">ти (лепка). Младший дошкольный </w:t>
      </w:r>
      <w:r w:rsidR="00BD4D61" w:rsidRPr="00F53663">
        <w:rPr>
          <w:rFonts w:ascii="Times New Roman" w:hAnsi="Times New Roman" w:cs="Times New Roman"/>
          <w:b/>
          <w:i/>
          <w:sz w:val="28"/>
          <w:szCs w:val="28"/>
        </w:rPr>
        <w:t>возраст</w:t>
      </w:r>
      <w:r w:rsidR="00345CBE" w:rsidRPr="00F53663">
        <w:rPr>
          <w:rFonts w:ascii="Times New Roman" w:hAnsi="Times New Roman" w:cs="Times New Roman"/>
          <w:b/>
          <w:i/>
          <w:sz w:val="28"/>
          <w:szCs w:val="28"/>
        </w:rPr>
        <w:t xml:space="preserve"> (от 3 до 4 лет)</w:t>
      </w:r>
    </w:p>
    <w:p w14:paraId="6BACD22D" w14:textId="77777777" w:rsidR="00995B76" w:rsidRPr="00E50C8E" w:rsidRDefault="00A67C3B" w:rsidP="00E955E9">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(лепка) у обучающихся младшего дошкольного возраста</w:t>
      </w:r>
      <w:r w:rsidR="00995B76" w:rsidRPr="00E50C8E">
        <w:rPr>
          <w:rFonts w:ascii="Times New Roman" w:hAnsi="Times New Roman" w:cs="Times New Roman"/>
          <w:b/>
          <w:i/>
          <w:sz w:val="28"/>
          <w:szCs w:val="28"/>
        </w:rPr>
        <w:t xml:space="preserve"> </w:t>
      </w:r>
      <w:r w:rsidR="00FF00B8">
        <w:rPr>
          <w:rFonts w:ascii="Times New Roman" w:hAnsi="Times New Roman" w:cs="Times New Roman"/>
          <w:b/>
          <w:i/>
          <w:sz w:val="28"/>
          <w:szCs w:val="28"/>
        </w:rPr>
        <w:t xml:space="preserve">основными образовательными задачами </w:t>
      </w:r>
      <w:r w:rsidR="00995B76" w:rsidRPr="00E50C8E">
        <w:rPr>
          <w:rFonts w:ascii="Times New Roman" w:hAnsi="Times New Roman" w:cs="Times New Roman"/>
          <w:b/>
          <w:i/>
          <w:sz w:val="28"/>
          <w:szCs w:val="28"/>
        </w:rPr>
        <w:t>являются:</w:t>
      </w:r>
    </w:p>
    <w:p w14:paraId="6007ECC0"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процессу лепки;</w:t>
      </w:r>
    </w:p>
    <w:p w14:paraId="2B126AE0"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проявлять эмоции при работе с пластичными материалами (глина, тесто, пластилин);</w:t>
      </w:r>
    </w:p>
    <w:p w14:paraId="7C9AE724"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представление о поделках как об изображениях реальных предметов;</w:t>
      </w:r>
    </w:p>
    <w:p w14:paraId="5DA25320"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375BE6FD"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5BB9551F"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раскатывать тесто (глину, пластилин) между ладонями прямыми и </w:t>
      </w:r>
      <w:r w:rsidR="00995B76" w:rsidRPr="002629C8">
        <w:rPr>
          <w:rFonts w:ascii="Times New Roman" w:hAnsi="Times New Roman" w:cs="Times New Roman"/>
          <w:sz w:val="28"/>
          <w:szCs w:val="28"/>
        </w:rPr>
        <w:lastRenderedPageBreak/>
        <w:t>круговыми движениями, соединять части, плотно прижимая их друг к другу;</w:t>
      </w:r>
    </w:p>
    <w:p w14:paraId="70035E99"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приучать обучающихся лепить на доске, засучивать рукава перед лепкой и не разбрасывать глину (тесто, пластилин);</w:t>
      </w:r>
    </w:p>
    <w:p w14:paraId="4C5119B4"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правильно сидеть за столом;</w:t>
      </w:r>
    </w:p>
    <w:p w14:paraId="5E53ED9F"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умения аккуратного выполнения работы;</w:t>
      </w:r>
    </w:p>
    <w:p w14:paraId="54CFE7CB"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называть предмет и его изображение словом;</w:t>
      </w:r>
    </w:p>
    <w:p w14:paraId="46FC3A53" w14:textId="77777777" w:rsidR="00FF00B8" w:rsidRDefault="00FF00B8"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положительное эмоциональное отношение к самой деятельности и ее результатам;</w:t>
      </w:r>
    </w:p>
    <w:p w14:paraId="55566B5A" w14:textId="77777777" w:rsidR="00FF00B8" w:rsidRPr="00F53663" w:rsidRDefault="00FF00B8"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Развитие продуктивной деятельности и изобразительной деятельности</w:t>
      </w:r>
      <w:r w:rsidR="00BD4D61" w:rsidRPr="00F53663">
        <w:rPr>
          <w:rFonts w:ascii="Times New Roman" w:hAnsi="Times New Roman" w:cs="Times New Roman"/>
          <w:b/>
          <w:i/>
          <w:sz w:val="28"/>
          <w:szCs w:val="28"/>
        </w:rPr>
        <w:t xml:space="preserve"> (лепка). Средний дошкольный возраст</w:t>
      </w:r>
      <w:r w:rsidR="00345CBE" w:rsidRPr="00F53663">
        <w:rPr>
          <w:rFonts w:ascii="Times New Roman" w:hAnsi="Times New Roman" w:cs="Times New Roman"/>
          <w:b/>
          <w:i/>
          <w:sz w:val="28"/>
          <w:szCs w:val="28"/>
        </w:rPr>
        <w:t xml:space="preserve"> (от 4 до 5 лет)</w:t>
      </w:r>
    </w:p>
    <w:p w14:paraId="6F61366E" w14:textId="77777777" w:rsidR="00FF00B8" w:rsidRPr="00E50C8E" w:rsidRDefault="00FF00B8" w:rsidP="00FF00B8">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w:t>
      </w:r>
      <w:r>
        <w:rPr>
          <w:rFonts w:ascii="Times New Roman" w:hAnsi="Times New Roman" w:cs="Times New Roman"/>
          <w:b/>
          <w:i/>
          <w:sz w:val="28"/>
          <w:szCs w:val="28"/>
        </w:rPr>
        <w:t>и (лепка) у обучающихся среднего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 xml:space="preserve">основными образовательными задачами </w:t>
      </w:r>
      <w:r w:rsidRPr="00E50C8E">
        <w:rPr>
          <w:rFonts w:ascii="Times New Roman" w:hAnsi="Times New Roman" w:cs="Times New Roman"/>
          <w:b/>
          <w:i/>
          <w:sz w:val="28"/>
          <w:szCs w:val="28"/>
        </w:rPr>
        <w:t>являются:</w:t>
      </w:r>
    </w:p>
    <w:p w14:paraId="7F7218E3" w14:textId="77777777" w:rsidR="00995B76" w:rsidRPr="002629C8" w:rsidRDefault="00FF00B8" w:rsidP="00FF00B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положительное отношение к лепке;</w:t>
      </w:r>
    </w:p>
    <w:p w14:paraId="5731B147"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создавать самостоятельные лепные поделки;</w:t>
      </w:r>
    </w:p>
    <w:p w14:paraId="286AD187"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24F4EEA1"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сравнивать готовую лепную поделку с образцом;</w:t>
      </w:r>
    </w:p>
    <w:p w14:paraId="63734E02"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выполнять лепные поделки по речевой инструкции;</w:t>
      </w:r>
    </w:p>
    <w:p w14:paraId="5984936B"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умение обучающихся рассказывать о последовательности выполнения лепных поделок;</w:t>
      </w:r>
    </w:p>
    <w:p w14:paraId="4E1850E7"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15E49060"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способы обследования предметов перед лепкой (ощупывание);</w:t>
      </w:r>
    </w:p>
    <w:p w14:paraId="7C838046"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использовать при лепке различные приемы: вдавливание, сплющивание, </w:t>
      </w:r>
      <w:proofErr w:type="spellStart"/>
      <w:r w:rsidR="00995B76" w:rsidRPr="002629C8">
        <w:rPr>
          <w:rFonts w:ascii="Times New Roman" w:hAnsi="Times New Roman" w:cs="Times New Roman"/>
          <w:sz w:val="28"/>
          <w:szCs w:val="28"/>
        </w:rPr>
        <w:t>прищипывание</w:t>
      </w:r>
      <w:proofErr w:type="spellEnd"/>
      <w:r w:rsidR="00995B76" w:rsidRPr="002629C8">
        <w:rPr>
          <w:rFonts w:ascii="Times New Roman" w:hAnsi="Times New Roman" w:cs="Times New Roman"/>
          <w:sz w:val="28"/>
          <w:szCs w:val="28"/>
        </w:rPr>
        <w:t>;</w:t>
      </w:r>
    </w:p>
    <w:p w14:paraId="5BDCEF9E" w14:textId="77777777" w:rsidR="00FF00B8" w:rsidRDefault="00FF00B8"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лепить предметы из двух частей, соединяя части между собой (по подражанию, образцу, слову).</w:t>
      </w:r>
    </w:p>
    <w:p w14:paraId="45E179B5" w14:textId="77777777" w:rsidR="00FF00B8" w:rsidRPr="00F53663" w:rsidRDefault="00FF00B8"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Развитие продуктивной деятельности и изобразительной деятельности (лепка)</w:t>
      </w:r>
      <w:r w:rsidR="00345CBE" w:rsidRPr="00F53663">
        <w:rPr>
          <w:rFonts w:ascii="Times New Roman" w:hAnsi="Times New Roman" w:cs="Times New Roman"/>
          <w:b/>
          <w:i/>
          <w:sz w:val="28"/>
          <w:szCs w:val="28"/>
        </w:rPr>
        <w:t xml:space="preserve">. Старший дошкольный </w:t>
      </w:r>
      <w:r w:rsidR="00BD4D61" w:rsidRPr="00F53663">
        <w:rPr>
          <w:rFonts w:ascii="Times New Roman" w:hAnsi="Times New Roman" w:cs="Times New Roman"/>
          <w:b/>
          <w:i/>
          <w:sz w:val="28"/>
          <w:szCs w:val="28"/>
        </w:rPr>
        <w:t>возраст</w:t>
      </w:r>
      <w:r w:rsidRPr="00F53663">
        <w:rPr>
          <w:rFonts w:ascii="Times New Roman" w:hAnsi="Times New Roman" w:cs="Times New Roman"/>
          <w:b/>
          <w:i/>
          <w:sz w:val="28"/>
          <w:szCs w:val="28"/>
        </w:rPr>
        <w:t xml:space="preserve"> (о</w:t>
      </w:r>
      <w:r w:rsidR="00345CBE" w:rsidRPr="00F53663">
        <w:rPr>
          <w:rFonts w:ascii="Times New Roman" w:hAnsi="Times New Roman" w:cs="Times New Roman"/>
          <w:b/>
          <w:i/>
          <w:sz w:val="28"/>
          <w:szCs w:val="28"/>
        </w:rPr>
        <w:t>т 5 до 7 лет)</w:t>
      </w:r>
    </w:p>
    <w:p w14:paraId="7606F183" w14:textId="77777777" w:rsidR="00FF00B8" w:rsidRPr="00E50C8E" w:rsidRDefault="00FF00B8" w:rsidP="00FF00B8">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w:t>
      </w:r>
      <w:r>
        <w:rPr>
          <w:rFonts w:ascii="Times New Roman" w:hAnsi="Times New Roman" w:cs="Times New Roman"/>
          <w:b/>
          <w:i/>
          <w:sz w:val="28"/>
          <w:szCs w:val="28"/>
        </w:rPr>
        <w:t>и (лепка) у обучающихся среднего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 xml:space="preserve">основными образовательными задачами </w:t>
      </w:r>
      <w:r w:rsidRPr="00E50C8E">
        <w:rPr>
          <w:rFonts w:ascii="Times New Roman" w:hAnsi="Times New Roman" w:cs="Times New Roman"/>
          <w:b/>
          <w:i/>
          <w:sz w:val="28"/>
          <w:szCs w:val="28"/>
        </w:rPr>
        <w:t>являются:</w:t>
      </w:r>
    </w:p>
    <w:p w14:paraId="036C29DA" w14:textId="77777777" w:rsidR="00995B76" w:rsidRPr="002629C8" w:rsidRDefault="00FF00B8" w:rsidP="00FF00B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обучающихся создавать лепные поделки, постепенно переходя к созданию сюжетов;</w:t>
      </w:r>
    </w:p>
    <w:p w14:paraId="678E3C07"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56A1BC59"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лепить предметы посуды (чашка, кастрюля, ваза) способом вдавливания и ленточным способом;</w:t>
      </w:r>
    </w:p>
    <w:p w14:paraId="15C37A13"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подбирать яркие тона для раскрашивания поделок из </w:t>
      </w:r>
      <w:r w:rsidR="00995B76" w:rsidRPr="002629C8">
        <w:rPr>
          <w:rFonts w:ascii="Times New Roman" w:hAnsi="Times New Roman" w:cs="Times New Roman"/>
          <w:sz w:val="28"/>
          <w:szCs w:val="28"/>
        </w:rPr>
        <w:lastRenderedPageBreak/>
        <w:t>глины и теста;</w:t>
      </w:r>
    </w:p>
    <w:p w14:paraId="072EF948"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в лепке пользоваться приемами вдавливания, сплющивания, </w:t>
      </w:r>
      <w:proofErr w:type="spellStart"/>
      <w:r w:rsidR="00995B76" w:rsidRPr="002629C8">
        <w:rPr>
          <w:rFonts w:ascii="Times New Roman" w:hAnsi="Times New Roman" w:cs="Times New Roman"/>
          <w:sz w:val="28"/>
          <w:szCs w:val="28"/>
        </w:rPr>
        <w:t>защипывания</w:t>
      </w:r>
      <w:proofErr w:type="spellEnd"/>
      <w:r w:rsidR="00995B76" w:rsidRPr="002629C8">
        <w:rPr>
          <w:rFonts w:ascii="Times New Roman" w:hAnsi="Times New Roman" w:cs="Times New Roman"/>
          <w:sz w:val="28"/>
          <w:szCs w:val="28"/>
        </w:rPr>
        <w:t>, оттягивания;</w:t>
      </w:r>
    </w:p>
    <w:p w14:paraId="301DF27C"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лепить предметы по образцу, слову и замыслу;</w:t>
      </w:r>
    </w:p>
    <w:p w14:paraId="07EC42C9"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оценочное отношение к своим работам и работам других детей;</w:t>
      </w:r>
    </w:p>
    <w:p w14:paraId="0DCAD44B"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умение создавать лепные поделки отдельных предметов и сюжетов, обыгрывая их;</w:t>
      </w:r>
    </w:p>
    <w:p w14:paraId="393EE85C"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3D64E438"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лепить предметы по предварительному замыслу;</w:t>
      </w:r>
    </w:p>
    <w:p w14:paraId="6294072B"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учить обучающихся передавать при лепке человека передавать его в движения, используя прием раскатывания, вдавливания, сплющивания, </w:t>
      </w:r>
      <w:proofErr w:type="spellStart"/>
      <w:r w:rsidR="00995B76" w:rsidRPr="002629C8">
        <w:rPr>
          <w:rFonts w:ascii="Times New Roman" w:hAnsi="Times New Roman" w:cs="Times New Roman"/>
          <w:sz w:val="28"/>
          <w:szCs w:val="28"/>
        </w:rPr>
        <w:t>защипывания</w:t>
      </w:r>
      <w:proofErr w:type="spellEnd"/>
      <w:r w:rsidR="00995B76" w:rsidRPr="002629C8">
        <w:rPr>
          <w:rFonts w:ascii="Times New Roman" w:hAnsi="Times New Roman" w:cs="Times New Roman"/>
          <w:sz w:val="28"/>
          <w:szCs w:val="28"/>
        </w:rPr>
        <w:t>, оттягивания, соединение частей в целое;</w:t>
      </w:r>
    </w:p>
    <w:p w14:paraId="63E3D9C1"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лепить предметы по образцу, слову и замыслу;</w:t>
      </w:r>
    </w:p>
    <w:p w14:paraId="3725B8D9" w14:textId="77777777" w:rsidR="00282080" w:rsidRPr="00F53663" w:rsidRDefault="00FF00B8"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воспитывать оценочное отношение обучающихся к своим </w:t>
      </w:r>
      <w:r w:rsidR="00F53663">
        <w:rPr>
          <w:rFonts w:ascii="Times New Roman" w:hAnsi="Times New Roman" w:cs="Times New Roman"/>
          <w:sz w:val="28"/>
          <w:szCs w:val="28"/>
        </w:rPr>
        <w:t>работам и работам других детей.</w:t>
      </w:r>
    </w:p>
    <w:p w14:paraId="3D3140B6" w14:textId="77777777" w:rsidR="00FF00B8" w:rsidRPr="00DF3716" w:rsidRDefault="00FF00B8" w:rsidP="00F53663">
      <w:pPr>
        <w:ind w:firstLine="0"/>
        <w:jc w:val="center"/>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00F53663">
        <w:rPr>
          <w:rFonts w:ascii="Times New Roman" w:hAnsi="Times New Roman" w:cs="Times New Roman"/>
          <w:b/>
          <w:i/>
          <w:sz w:val="28"/>
          <w:szCs w:val="28"/>
        </w:rPr>
        <w:t>года жизни ребенка</w:t>
      </w:r>
    </w:p>
    <w:p w14:paraId="258C64D4" w14:textId="77777777" w:rsidR="00FF00B8" w:rsidRPr="00A67C3B" w:rsidRDefault="00FF00B8" w:rsidP="00FF00B8">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w:t>
      </w:r>
      <w:r>
        <w:rPr>
          <w:rFonts w:ascii="Times New Roman" w:hAnsi="Times New Roman" w:cs="Times New Roman"/>
          <w:i/>
          <w:sz w:val="28"/>
          <w:szCs w:val="28"/>
        </w:rPr>
        <w:t>та обучающиеся могут научиться:</w:t>
      </w:r>
    </w:p>
    <w:p w14:paraId="1604E346"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обследовать предмет перед лепкой - ощупывать форму предмета;</w:t>
      </w:r>
    </w:p>
    <w:p w14:paraId="548FA821"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лепные поделки отдельных предметов по образцу и играть с ними;</w:t>
      </w:r>
    </w:p>
    <w:p w14:paraId="2631E091"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6280E7B3"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лепить предметы по образцу, словесной инструкции; давать элементарную оценку своей работы и работам других детей;</w:t>
      </w:r>
    </w:p>
    <w:p w14:paraId="0645B3BE"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участвовать в создании коллективных лепных поделок.</w:t>
      </w:r>
    </w:p>
    <w:p w14:paraId="3B0D4136" w14:textId="77777777" w:rsidR="00FF00B8" w:rsidRDefault="00FF00B8" w:rsidP="00345CBE">
      <w:pPr>
        <w:ind w:firstLine="0"/>
        <w:rPr>
          <w:rFonts w:ascii="Times New Roman" w:hAnsi="Times New Roman" w:cs="Times New Roman"/>
          <w:b/>
          <w:i/>
          <w:sz w:val="28"/>
          <w:szCs w:val="28"/>
        </w:rPr>
      </w:pPr>
    </w:p>
    <w:p w14:paraId="068B8F82" w14:textId="029278A6" w:rsidR="00282080" w:rsidRDefault="00345CBE" w:rsidP="0031677F">
      <w:pPr>
        <w:ind w:firstLine="567"/>
        <w:jc w:val="center"/>
        <w:rPr>
          <w:rFonts w:ascii="Times New Roman" w:hAnsi="Times New Roman" w:cs="Times New Roman"/>
          <w:b/>
          <w:sz w:val="28"/>
          <w:szCs w:val="28"/>
        </w:rPr>
      </w:pPr>
      <w:r>
        <w:rPr>
          <w:rFonts w:ascii="Times New Roman" w:hAnsi="Times New Roman" w:cs="Times New Roman"/>
          <w:b/>
          <w:sz w:val="28"/>
          <w:szCs w:val="28"/>
        </w:rPr>
        <w:t> </w:t>
      </w:r>
      <w:r w:rsidR="00282080" w:rsidRPr="003F334C">
        <w:rPr>
          <w:rFonts w:ascii="Times New Roman" w:hAnsi="Times New Roman" w:cs="Times New Roman"/>
          <w:b/>
          <w:sz w:val="28"/>
          <w:szCs w:val="28"/>
        </w:rPr>
        <w:t>Развитие продуктивной деятельности и изобразительной деятельности (</w:t>
      </w:r>
      <w:r w:rsidR="00282080" w:rsidRPr="00282080">
        <w:rPr>
          <w:rFonts w:ascii="Times New Roman" w:hAnsi="Times New Roman" w:cs="Times New Roman"/>
          <w:b/>
          <w:sz w:val="28"/>
          <w:szCs w:val="28"/>
        </w:rPr>
        <w:t>аппликация</w:t>
      </w:r>
      <w:r w:rsidR="00282080" w:rsidRPr="003F334C">
        <w:rPr>
          <w:rFonts w:ascii="Times New Roman" w:hAnsi="Times New Roman" w:cs="Times New Roman"/>
          <w:b/>
          <w:sz w:val="28"/>
          <w:szCs w:val="28"/>
        </w:rPr>
        <w:t>)</w:t>
      </w:r>
    </w:p>
    <w:p w14:paraId="330D2E5E" w14:textId="77777777" w:rsidR="00FF00B8" w:rsidRPr="00F53663" w:rsidRDefault="00FF00B8"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Развитие продуктивной деятельности и изобразительной деятельности (аппликация</w:t>
      </w:r>
      <w:r w:rsidR="00BD4D61" w:rsidRPr="00F53663">
        <w:rPr>
          <w:rFonts w:ascii="Times New Roman" w:hAnsi="Times New Roman" w:cs="Times New Roman"/>
          <w:b/>
          <w:i/>
          <w:sz w:val="28"/>
          <w:szCs w:val="28"/>
        </w:rPr>
        <w:t>). Младший дошкольный возраст</w:t>
      </w:r>
      <w:r w:rsidR="00345CBE" w:rsidRPr="00F53663">
        <w:rPr>
          <w:rFonts w:ascii="Times New Roman" w:hAnsi="Times New Roman" w:cs="Times New Roman"/>
          <w:b/>
          <w:i/>
          <w:sz w:val="28"/>
          <w:szCs w:val="28"/>
        </w:rPr>
        <w:t xml:space="preserve"> (от 3 до 4 лет)</w:t>
      </w:r>
    </w:p>
    <w:p w14:paraId="1BB89235" w14:textId="77777777" w:rsidR="00FF00B8" w:rsidRDefault="00FF00B8" w:rsidP="00FF00B8">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а</w:t>
      </w:r>
      <w:r w:rsidRPr="00FF00B8">
        <w:rPr>
          <w:rFonts w:ascii="Times New Roman" w:hAnsi="Times New Roman" w:cs="Times New Roman"/>
          <w:b/>
          <w:i/>
          <w:sz w:val="28"/>
          <w:szCs w:val="28"/>
        </w:rPr>
        <w:t>ппликация</w:t>
      </w:r>
      <w:r w:rsidRPr="00A67C3B">
        <w:rPr>
          <w:rFonts w:ascii="Times New Roman" w:hAnsi="Times New Roman" w:cs="Times New Roman"/>
          <w:b/>
          <w:i/>
          <w:sz w:val="28"/>
          <w:szCs w:val="28"/>
        </w:rPr>
        <w:t>) у обучающихся младшего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12CDCEBA"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выполнению аппликаций,</w:t>
      </w:r>
    </w:p>
    <w:p w14:paraId="7C807661"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представление об аппликации как об изображении реальных предметов.</w:t>
      </w:r>
    </w:p>
    <w:p w14:paraId="674A6C02"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правильно сидеть за столом, выполнять задание по подражанию и показу.</w:t>
      </w:r>
    </w:p>
    <w:p w14:paraId="2D1E83D6"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учить обучающихся наблюдать за действиями педагогического работника и других детей, совершать действия по подражанию и по показу.</w:t>
      </w:r>
    </w:p>
    <w:p w14:paraId="06B46CEE"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располагать и наклеивать изображения предметов из бумаги.</w:t>
      </w:r>
    </w:p>
    <w:p w14:paraId="52C3A52D"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основными правилами работы с материалами и инструментами, необходимыми для выполнения аппликации.</w:t>
      </w:r>
    </w:p>
    <w:p w14:paraId="36A48A76"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называть предмет и его изображение словом.</w:t>
      </w:r>
    </w:p>
    <w:p w14:paraId="6160A5E9" w14:textId="77777777" w:rsidR="00345CBE" w:rsidRPr="002629C8" w:rsidRDefault="00FF00B8"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 обучающихся положительное эмоциональное отношение к самой деятельности и ее результатам.</w:t>
      </w:r>
    </w:p>
    <w:p w14:paraId="53C9BBB4" w14:textId="77777777" w:rsidR="00FF00B8" w:rsidRPr="00F53663" w:rsidRDefault="00FF00B8"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деятельности (аппликация</w:t>
      </w:r>
      <w:r w:rsidR="00F53663" w:rsidRPr="00F53663">
        <w:rPr>
          <w:rFonts w:ascii="Times New Roman" w:hAnsi="Times New Roman" w:cs="Times New Roman"/>
          <w:b/>
          <w:i/>
          <w:sz w:val="28"/>
          <w:szCs w:val="28"/>
        </w:rPr>
        <w:t xml:space="preserve">). </w:t>
      </w:r>
      <w:r w:rsidR="00BD4D61" w:rsidRPr="00F53663">
        <w:rPr>
          <w:rFonts w:ascii="Times New Roman" w:hAnsi="Times New Roman" w:cs="Times New Roman"/>
          <w:b/>
          <w:i/>
          <w:sz w:val="28"/>
          <w:szCs w:val="28"/>
        </w:rPr>
        <w:t>Средний дошкольный возраст</w:t>
      </w:r>
      <w:r w:rsidR="00345CBE" w:rsidRPr="00F53663">
        <w:rPr>
          <w:rFonts w:ascii="Times New Roman" w:hAnsi="Times New Roman" w:cs="Times New Roman"/>
          <w:b/>
          <w:i/>
          <w:sz w:val="28"/>
          <w:szCs w:val="28"/>
        </w:rPr>
        <w:t xml:space="preserve"> (от 4 до 5 лет)</w:t>
      </w:r>
    </w:p>
    <w:p w14:paraId="7D32BCFB" w14:textId="77777777" w:rsidR="00FF00B8" w:rsidRDefault="00FF00B8" w:rsidP="00FF00B8">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а</w:t>
      </w:r>
      <w:r w:rsidRPr="00FF00B8">
        <w:rPr>
          <w:rFonts w:ascii="Times New Roman" w:hAnsi="Times New Roman" w:cs="Times New Roman"/>
          <w:b/>
          <w:i/>
          <w:sz w:val="28"/>
          <w:szCs w:val="28"/>
        </w:rPr>
        <w:t>ппликация</w:t>
      </w:r>
      <w:r>
        <w:rPr>
          <w:rFonts w:ascii="Times New Roman" w:hAnsi="Times New Roman" w:cs="Times New Roman"/>
          <w:b/>
          <w:i/>
          <w:sz w:val="28"/>
          <w:szCs w:val="28"/>
        </w:rPr>
        <w:t>) у обучающихся среднего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1E88EC29"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положительное отношение к выполнению аппликаций;</w:t>
      </w:r>
    </w:p>
    <w:p w14:paraId="05D8A7DB"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63AC308F"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ориентироваться на листе бумаги: вверху, внизу;</w:t>
      </w:r>
    </w:p>
    <w:p w14:paraId="5FCFBA09"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подготавливать обучающихся к выполнению сюжетных аппликаций через дорисовывание недостающих в сюжете элементов;</w:t>
      </w:r>
    </w:p>
    <w:p w14:paraId="3F20CE2D"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выполнять сюжетную аппликацию по показу и образцу;</w:t>
      </w:r>
    </w:p>
    <w:p w14:paraId="68926531"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534108A1" w14:textId="77777777" w:rsidR="00FF00B8" w:rsidRPr="00F53663" w:rsidRDefault="00FF00B8"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закрепить умение называть аппликацию, формировать умение рассказывать о послед</w:t>
      </w:r>
      <w:r w:rsidR="00F53663">
        <w:rPr>
          <w:rFonts w:ascii="Times New Roman" w:hAnsi="Times New Roman" w:cs="Times New Roman"/>
          <w:sz w:val="28"/>
          <w:szCs w:val="28"/>
        </w:rPr>
        <w:t>овательности выполнения работы.</w:t>
      </w:r>
    </w:p>
    <w:p w14:paraId="00F4DDB0" w14:textId="77777777" w:rsidR="00FF00B8" w:rsidRPr="00F53663" w:rsidRDefault="00FF00B8"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деятельности (аппликация)</w:t>
      </w:r>
      <w:r w:rsidR="00BD4D61" w:rsidRPr="00F53663">
        <w:rPr>
          <w:rFonts w:ascii="Times New Roman" w:hAnsi="Times New Roman" w:cs="Times New Roman"/>
          <w:b/>
          <w:i/>
          <w:sz w:val="28"/>
          <w:szCs w:val="28"/>
        </w:rPr>
        <w:t>. Старший дошкольный возраст</w:t>
      </w:r>
      <w:r w:rsidR="00345CBE" w:rsidRPr="00F53663">
        <w:rPr>
          <w:rFonts w:ascii="Times New Roman" w:hAnsi="Times New Roman" w:cs="Times New Roman"/>
          <w:b/>
          <w:i/>
          <w:sz w:val="28"/>
          <w:szCs w:val="28"/>
        </w:rPr>
        <w:t xml:space="preserve"> (от 5 до 7 лет)</w:t>
      </w:r>
    </w:p>
    <w:p w14:paraId="4CE94A35" w14:textId="77777777" w:rsidR="00FF00B8" w:rsidRDefault="00FF00B8" w:rsidP="00FF00B8">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а</w:t>
      </w:r>
      <w:r w:rsidRPr="00FF00B8">
        <w:rPr>
          <w:rFonts w:ascii="Times New Roman" w:hAnsi="Times New Roman" w:cs="Times New Roman"/>
          <w:b/>
          <w:i/>
          <w:sz w:val="28"/>
          <w:szCs w:val="28"/>
        </w:rPr>
        <w:t>ппликация</w:t>
      </w:r>
      <w:r>
        <w:rPr>
          <w:rFonts w:ascii="Times New Roman" w:hAnsi="Times New Roman" w:cs="Times New Roman"/>
          <w:b/>
          <w:i/>
          <w:sz w:val="28"/>
          <w:szCs w:val="28"/>
        </w:rPr>
        <w:t>) у обучающихся старшего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2CD09F9C"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5A87E622"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2A94849D"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самостоятельно создавать предметные изображения, постепенно переходя к созданию сюжетных изображений;</w:t>
      </w:r>
    </w:p>
    <w:p w14:paraId="1EB041D8"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6ADAC7E5"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66338085"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60D6508C"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18DCE9B9"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6DFF1008"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самостоятельно создавать предметные изображения, постепенно переходя к созданию сюжетных изображений;</w:t>
      </w:r>
    </w:p>
    <w:p w14:paraId="6D16FB17"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25AB88AF"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40A767A2"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713F8552"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2CEA81F8"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3B88BF37"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самостоятельно создавать предметные изображения, постепенно переходя к созданию сюжетных изображений;</w:t>
      </w:r>
    </w:p>
    <w:p w14:paraId="081C7CB2"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47E878BA"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3C6C5D06" w14:textId="77777777" w:rsidR="00FF00B8" w:rsidRPr="002629C8" w:rsidRDefault="00FF00B8" w:rsidP="00345CB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243986C6" w14:textId="77777777" w:rsidR="00FF00B8" w:rsidRPr="00DF3716" w:rsidRDefault="00FF00B8" w:rsidP="00F53663">
      <w:pPr>
        <w:ind w:firstLine="0"/>
        <w:jc w:val="center"/>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00F53663">
        <w:rPr>
          <w:rFonts w:ascii="Times New Roman" w:hAnsi="Times New Roman" w:cs="Times New Roman"/>
          <w:b/>
          <w:i/>
          <w:sz w:val="28"/>
          <w:szCs w:val="28"/>
        </w:rPr>
        <w:t>года жизни ребенка</w:t>
      </w:r>
    </w:p>
    <w:p w14:paraId="4DF41A5E" w14:textId="77777777" w:rsidR="00995B76" w:rsidRPr="00FF00B8" w:rsidRDefault="00FF00B8" w:rsidP="00FF00B8">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w:t>
      </w:r>
      <w:r>
        <w:rPr>
          <w:rFonts w:ascii="Times New Roman" w:hAnsi="Times New Roman" w:cs="Times New Roman"/>
          <w:i/>
          <w:sz w:val="28"/>
          <w:szCs w:val="28"/>
        </w:rPr>
        <w:t>та обучающиеся могут научиться:</w:t>
      </w:r>
    </w:p>
    <w:p w14:paraId="28A46A15"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ориентироваться в пространстве листа бумаги, по образцу: вверху, внизу, посередине, слева, справа:</w:t>
      </w:r>
    </w:p>
    <w:p w14:paraId="46866A9D"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правильно располагать рисунок на листе бумаги, ориентируясь на словесную инструкцию педагогического работника;</w:t>
      </w:r>
    </w:p>
    <w:p w14:paraId="2DB4F1B6"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аппликации по образцу-конструкции, по представлению и речевой инструкции педагогического работника;</w:t>
      </w:r>
    </w:p>
    <w:p w14:paraId="11A9A372"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рассказывать о последовательности действий при выполнении работы;</w:t>
      </w:r>
    </w:p>
    <w:p w14:paraId="33EFF51A" w14:textId="77777777" w:rsidR="00995B76" w:rsidRPr="002629C8" w:rsidRDefault="00FF00B8"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давать оценку своим работам и работам других детей, сравнивая ее с образцом, с наблюдаемым предметом или явлением.</w:t>
      </w:r>
    </w:p>
    <w:p w14:paraId="179AB220" w14:textId="77777777" w:rsidR="006D69FB" w:rsidRDefault="006D69FB" w:rsidP="00BD4D61">
      <w:pPr>
        <w:ind w:firstLine="0"/>
        <w:rPr>
          <w:rFonts w:ascii="Times New Roman" w:hAnsi="Times New Roman" w:cs="Times New Roman"/>
          <w:b/>
          <w:sz w:val="28"/>
          <w:szCs w:val="28"/>
        </w:rPr>
      </w:pPr>
    </w:p>
    <w:p w14:paraId="24B03AA3" w14:textId="646B1AB3" w:rsidR="00282080" w:rsidRPr="00345CBE" w:rsidRDefault="00282080" w:rsidP="0031677F">
      <w:pPr>
        <w:ind w:firstLine="567"/>
        <w:jc w:val="center"/>
        <w:rPr>
          <w:rFonts w:ascii="Times New Roman" w:hAnsi="Times New Roman" w:cs="Times New Roman"/>
          <w:b/>
          <w:sz w:val="28"/>
          <w:szCs w:val="28"/>
        </w:rPr>
      </w:pPr>
      <w:r w:rsidRPr="003F334C">
        <w:rPr>
          <w:rFonts w:ascii="Times New Roman" w:hAnsi="Times New Roman" w:cs="Times New Roman"/>
          <w:b/>
          <w:sz w:val="28"/>
          <w:szCs w:val="28"/>
        </w:rPr>
        <w:t>Развитие продуктивной деятельности и изобразительной деятельности (</w:t>
      </w:r>
      <w:r w:rsidRPr="00282080">
        <w:rPr>
          <w:rFonts w:ascii="Times New Roman" w:hAnsi="Times New Roman" w:cs="Times New Roman"/>
          <w:b/>
          <w:sz w:val="28"/>
          <w:szCs w:val="28"/>
        </w:rPr>
        <w:t>рисование</w:t>
      </w:r>
      <w:r w:rsidRPr="003F334C">
        <w:rPr>
          <w:rFonts w:ascii="Times New Roman" w:hAnsi="Times New Roman" w:cs="Times New Roman"/>
          <w:b/>
          <w:sz w:val="28"/>
          <w:szCs w:val="28"/>
        </w:rPr>
        <w:t>)</w:t>
      </w:r>
    </w:p>
    <w:p w14:paraId="17C63DDC" w14:textId="77777777" w:rsidR="00DF4EE2" w:rsidRPr="00F53663" w:rsidRDefault="00DF4EE2"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деятельности (рисование)</w:t>
      </w:r>
      <w:r w:rsidR="00BD4D61" w:rsidRPr="00F53663">
        <w:rPr>
          <w:rFonts w:ascii="Times New Roman" w:hAnsi="Times New Roman" w:cs="Times New Roman"/>
          <w:b/>
          <w:i/>
          <w:sz w:val="28"/>
          <w:szCs w:val="28"/>
        </w:rPr>
        <w:t>. Младший дошкольный возраст</w:t>
      </w:r>
      <w:r w:rsidR="00345CBE" w:rsidRPr="00F53663">
        <w:rPr>
          <w:rFonts w:ascii="Times New Roman" w:hAnsi="Times New Roman" w:cs="Times New Roman"/>
          <w:b/>
          <w:i/>
          <w:sz w:val="28"/>
          <w:szCs w:val="28"/>
        </w:rPr>
        <w:t xml:space="preserve"> (от 3 до 4 лет)</w:t>
      </w:r>
    </w:p>
    <w:p w14:paraId="2B3FCEB4" w14:textId="77777777" w:rsidR="00DF4EE2" w:rsidRDefault="00DF4EE2" w:rsidP="00DF4EE2">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рисование) у обучающихся младшего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49E9A88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воспитывать у обучающихся интерес к выполнению изображений различными средствами - фломастерами, красками, карандашами, мелками;</w:t>
      </w:r>
    </w:p>
    <w:p w14:paraId="23F42F45"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правильно сидеть за столом при рисовании;</w:t>
      </w:r>
    </w:p>
    <w:p w14:paraId="69C6422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представление о том, что можно изображать реальные предметы и явления природы;</w:t>
      </w:r>
    </w:p>
    <w:p w14:paraId="75E5CFED"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0C66A28C"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14:paraId="58769A9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способам обследования предмета перед рисованием (обведение по контуру);</w:t>
      </w:r>
    </w:p>
    <w:p w14:paraId="59167D5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проводить прямые, закругленные и прерывистые линии фломастером, мелками, карандашом и красками;</w:t>
      </w:r>
    </w:p>
    <w:p w14:paraId="4ED403B8"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называть предмет и его изображение словом;</w:t>
      </w:r>
    </w:p>
    <w:p w14:paraId="369F86C1"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положительное эмоциональное отношение к самой деятельности и ее результатам;</w:t>
      </w:r>
    </w:p>
    <w:p w14:paraId="21017CF2" w14:textId="77777777" w:rsidR="00DF4EE2" w:rsidRDefault="00DF4EE2"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правильно держать карандаш, фломастер и пользоваться кисточкой.</w:t>
      </w:r>
    </w:p>
    <w:p w14:paraId="512319CB" w14:textId="77777777" w:rsidR="00DF4EE2" w:rsidRPr="00345CBE" w:rsidRDefault="00DF4EE2" w:rsidP="0031677F">
      <w:pPr>
        <w:ind w:firstLine="567"/>
        <w:jc w:val="center"/>
        <w:rPr>
          <w:rFonts w:ascii="Times New Roman" w:hAnsi="Times New Roman" w:cs="Times New Roman"/>
          <w:b/>
          <w:sz w:val="28"/>
          <w:szCs w:val="28"/>
        </w:rPr>
      </w:pPr>
      <w:r w:rsidRPr="00F53663">
        <w:rPr>
          <w:rFonts w:ascii="Times New Roman" w:hAnsi="Times New Roman" w:cs="Times New Roman"/>
          <w:b/>
          <w:i/>
          <w:sz w:val="28"/>
          <w:szCs w:val="28"/>
        </w:rPr>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w:t>
      </w:r>
      <w:r w:rsidRPr="00345CBE">
        <w:rPr>
          <w:rFonts w:ascii="Times New Roman" w:hAnsi="Times New Roman" w:cs="Times New Roman"/>
          <w:b/>
          <w:sz w:val="28"/>
          <w:szCs w:val="28"/>
        </w:rPr>
        <w:t>ятельности (рисование)</w:t>
      </w:r>
      <w:r w:rsidR="00BD4D61" w:rsidRPr="00345CBE">
        <w:rPr>
          <w:rFonts w:ascii="Times New Roman" w:hAnsi="Times New Roman" w:cs="Times New Roman"/>
          <w:b/>
          <w:sz w:val="28"/>
          <w:szCs w:val="28"/>
        </w:rPr>
        <w:t>. Средний дошкольный возраст</w:t>
      </w:r>
      <w:r w:rsidR="00345CBE">
        <w:rPr>
          <w:rFonts w:ascii="Times New Roman" w:hAnsi="Times New Roman" w:cs="Times New Roman"/>
          <w:b/>
          <w:sz w:val="28"/>
          <w:szCs w:val="28"/>
        </w:rPr>
        <w:t xml:space="preserve"> (от 4 до 5 лет)</w:t>
      </w:r>
    </w:p>
    <w:p w14:paraId="4AA15E55" w14:textId="77777777" w:rsidR="00DF4EE2" w:rsidRDefault="00DF4EE2" w:rsidP="00DF4EE2">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рисование) у обучающихся среднего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2BACB7B3" w14:textId="77777777" w:rsidR="00995B76" w:rsidRPr="002629C8" w:rsidRDefault="00DF4EE2" w:rsidP="00DF4EE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интерес к рисуночной деятельности, использовать при рисовании различные средства.</w:t>
      </w:r>
    </w:p>
    <w:p w14:paraId="1C10192F"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14:paraId="30A2DAA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ориентироваться на листе бумаги: вверху, внизу.</w:t>
      </w:r>
    </w:p>
    <w:p w14:paraId="72ABAD9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подготавливать обучающихся к выполнению сюжетных рисунков.</w:t>
      </w:r>
    </w:p>
    <w:p w14:paraId="3F300B32"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участвовать в коллективном рисовании.</w:t>
      </w:r>
    </w:p>
    <w:p w14:paraId="312A489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оценочное отношение обучающихся своим работам и работам других детей.</w:t>
      </w:r>
    </w:p>
    <w:p w14:paraId="3E30ABD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умение называть свои рисунки.</w:t>
      </w:r>
    </w:p>
    <w:p w14:paraId="6C3E2EA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умение рассказывать о последовательности выполнения работы,</w:t>
      </w:r>
    </w:p>
    <w:p w14:paraId="28908FB1"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формирования способов обследования предметов при рисовании (обведение по контуру);</w:t>
      </w:r>
    </w:p>
    <w:p w14:paraId="4CE536AB" w14:textId="77777777" w:rsidR="00DF4EE2" w:rsidRPr="00F53663" w:rsidRDefault="00DF4EE2"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w:t>
      </w:r>
      <w:r w:rsidR="00F53663">
        <w:rPr>
          <w:rFonts w:ascii="Times New Roman" w:hAnsi="Times New Roman" w:cs="Times New Roman"/>
          <w:sz w:val="28"/>
          <w:szCs w:val="28"/>
        </w:rPr>
        <w:t>ь сравнивать рисунок с натурой.</w:t>
      </w:r>
    </w:p>
    <w:p w14:paraId="106F0EE6" w14:textId="77777777" w:rsidR="00DF4EE2" w:rsidRPr="00F53663" w:rsidRDefault="00DF4EE2"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деятельности (рисование)</w:t>
      </w:r>
      <w:r w:rsidR="00BD4D61" w:rsidRPr="00F53663">
        <w:rPr>
          <w:rFonts w:ascii="Times New Roman" w:hAnsi="Times New Roman" w:cs="Times New Roman"/>
          <w:b/>
          <w:i/>
          <w:sz w:val="28"/>
          <w:szCs w:val="28"/>
        </w:rPr>
        <w:t>. Старший дошкольный возраст</w:t>
      </w:r>
      <w:r w:rsidR="00345CBE" w:rsidRPr="00F53663">
        <w:rPr>
          <w:rFonts w:ascii="Times New Roman" w:hAnsi="Times New Roman" w:cs="Times New Roman"/>
          <w:b/>
          <w:i/>
          <w:sz w:val="28"/>
          <w:szCs w:val="28"/>
        </w:rPr>
        <w:t xml:space="preserve"> (от 5 до 7 лет)</w:t>
      </w:r>
    </w:p>
    <w:p w14:paraId="0F9B39B1" w14:textId="77777777" w:rsidR="00DF4EE2" w:rsidRDefault="00DF4EE2" w:rsidP="00DF4EE2">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 xml:space="preserve">продуктивной деятельности и изобразительной </w:t>
      </w:r>
      <w:r w:rsidRPr="00A67C3B">
        <w:rPr>
          <w:rFonts w:ascii="Times New Roman" w:hAnsi="Times New Roman" w:cs="Times New Roman"/>
          <w:b/>
          <w:i/>
          <w:sz w:val="28"/>
          <w:szCs w:val="28"/>
        </w:rPr>
        <w:lastRenderedPageBreak/>
        <w:t>деятельности (</w:t>
      </w:r>
      <w:r>
        <w:rPr>
          <w:rFonts w:ascii="Times New Roman" w:hAnsi="Times New Roman" w:cs="Times New Roman"/>
          <w:b/>
          <w:i/>
          <w:sz w:val="28"/>
          <w:szCs w:val="28"/>
        </w:rPr>
        <w:t>рисование) у обучающихся старшего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5100EE40"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положительное отношение к занятиям по рисованию;</w:t>
      </w:r>
    </w:p>
    <w:p w14:paraId="2BC0FADF"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развития самостоятельной рисуночной деятельности;</w:t>
      </w:r>
    </w:p>
    <w:p w14:paraId="25650CE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14:paraId="30AC2C12"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создавать декоративные рисунки по образцу с элементами народной росписи;</w:t>
      </w:r>
    </w:p>
    <w:p w14:paraId="58236C94"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анализировать образец, создавая рисунку по образцу-конструкции;</w:t>
      </w:r>
    </w:p>
    <w:p w14:paraId="620952E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закрашивать определенный контур предметов;</w:t>
      </w:r>
    </w:p>
    <w:p w14:paraId="1ABDC89A"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7DC57244"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1ABD8EFF"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развития и закрепления у обучающихся интереса к процессу и результатам рисования;</w:t>
      </w:r>
    </w:p>
    <w:p w14:paraId="75237C8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обобщать в изображениях результаты своих наблюдений за изменениями в природе и социальной жизнью;</w:t>
      </w:r>
    </w:p>
    <w:p w14:paraId="6D6CB06A"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7DB8B20A"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использовать разнообразные цвета и цветовые оттенки в изображениях предметов и явлений окружающей природы;</w:t>
      </w:r>
    </w:p>
    <w:p w14:paraId="31931A40"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7362E36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33BA3A8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создавать сюжетные изображения по собственному замыслу;</w:t>
      </w:r>
    </w:p>
    <w:p w14:paraId="0A637CA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умение ориентироваться в пространстве листа бумаги: вверху, внизу посередине, слева, справа;</w:t>
      </w:r>
    </w:p>
    <w:p w14:paraId="25B1A39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создавать изображения, сочетающие элементы рисования и аппликации;</w:t>
      </w:r>
    </w:p>
    <w:p w14:paraId="2ADE26BC"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дальнейшего формирования умений выполнять коллективные рисунки;</w:t>
      </w:r>
    </w:p>
    <w:p w14:paraId="2780C155"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создавать декоративные рисунки по образцу и по памяти, рассказывать о последовательности выполнения этих работ;</w:t>
      </w:r>
    </w:p>
    <w:p w14:paraId="118594DA"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элементами народного промысла (хохломская роспись по образцу);</w:t>
      </w:r>
    </w:p>
    <w:p w14:paraId="4CAC20CC"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02731565"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сравнивать их с образцом, объяснять необходимость доработки;</w:t>
      </w:r>
    </w:p>
    <w:p w14:paraId="14086AA8"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планирующую функцию речи.</w:t>
      </w:r>
    </w:p>
    <w:p w14:paraId="21F073E5" w14:textId="77777777" w:rsidR="00DF4EE2" w:rsidRPr="00DF3716" w:rsidRDefault="00DF4EE2" w:rsidP="00F53663">
      <w:pPr>
        <w:ind w:firstLine="0"/>
        <w:jc w:val="center"/>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00F53663">
        <w:rPr>
          <w:rFonts w:ascii="Times New Roman" w:hAnsi="Times New Roman" w:cs="Times New Roman"/>
          <w:b/>
          <w:i/>
          <w:sz w:val="28"/>
          <w:szCs w:val="28"/>
        </w:rPr>
        <w:t>года жизни ребенка</w:t>
      </w:r>
    </w:p>
    <w:p w14:paraId="209ADFE6" w14:textId="77777777" w:rsidR="00DF4EE2" w:rsidRPr="00FF00B8" w:rsidRDefault="00DF4EE2" w:rsidP="00DF4EE2">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w:t>
      </w:r>
      <w:r>
        <w:rPr>
          <w:rFonts w:ascii="Times New Roman" w:hAnsi="Times New Roman" w:cs="Times New Roman"/>
          <w:i/>
          <w:sz w:val="28"/>
          <w:szCs w:val="28"/>
        </w:rPr>
        <w:t>та обучающиеся могут научиться:</w:t>
      </w:r>
    </w:p>
    <w:p w14:paraId="708C4DDF"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готовить рабочие места к выполнению задания в соответствии с определенным видом изобразительной деятельности;</w:t>
      </w:r>
    </w:p>
    <w:p w14:paraId="5194639D"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44BE64C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по просьбе педагогического работника предметные и сюжетные изображения знакомого содержания;</w:t>
      </w:r>
    </w:p>
    <w:p w14:paraId="572C67CD"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рисунки по предварительному замыслу;</w:t>
      </w:r>
    </w:p>
    <w:p w14:paraId="5D9710F1"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участвовать в выполнении коллективных изображений;</w:t>
      </w:r>
    </w:p>
    <w:p w14:paraId="0771D5D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эмоционально реагировать на красивые сочетания цветов, подбор предметов в композициях, оригинальных изображениях;</w:t>
      </w:r>
    </w:p>
    <w:p w14:paraId="3525E00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рассказывать о последовательности выполнения работ;</w:t>
      </w:r>
    </w:p>
    <w:p w14:paraId="0910C34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давать оценку своим работам и работам других детей.</w:t>
      </w:r>
    </w:p>
    <w:p w14:paraId="6320B7AF" w14:textId="77777777" w:rsidR="00DF4EE2" w:rsidRDefault="00DF4EE2" w:rsidP="00E955E9">
      <w:pPr>
        <w:ind w:firstLine="567"/>
        <w:rPr>
          <w:rFonts w:ascii="Times New Roman" w:hAnsi="Times New Roman" w:cs="Times New Roman"/>
          <w:b/>
          <w:i/>
          <w:sz w:val="28"/>
          <w:szCs w:val="28"/>
        </w:rPr>
      </w:pPr>
    </w:p>
    <w:p w14:paraId="7933B18D" w14:textId="7F5B7C2F" w:rsidR="00282080" w:rsidRPr="00345CBE" w:rsidRDefault="00282080" w:rsidP="0031677F">
      <w:pPr>
        <w:ind w:firstLine="567"/>
        <w:jc w:val="center"/>
        <w:rPr>
          <w:rFonts w:ascii="Times New Roman" w:hAnsi="Times New Roman" w:cs="Times New Roman"/>
          <w:b/>
          <w:sz w:val="28"/>
          <w:szCs w:val="28"/>
        </w:rPr>
      </w:pPr>
      <w:r w:rsidRPr="003F334C">
        <w:rPr>
          <w:rFonts w:ascii="Times New Roman" w:hAnsi="Times New Roman" w:cs="Times New Roman"/>
          <w:b/>
          <w:sz w:val="28"/>
          <w:szCs w:val="28"/>
        </w:rPr>
        <w:t>Развитие продуктивной деятельности и изобразительной деятельности (</w:t>
      </w:r>
      <w:r>
        <w:rPr>
          <w:rFonts w:ascii="Times New Roman" w:hAnsi="Times New Roman" w:cs="Times New Roman"/>
          <w:b/>
          <w:sz w:val="28"/>
          <w:szCs w:val="28"/>
        </w:rPr>
        <w:t>конструирование</w:t>
      </w:r>
      <w:r w:rsidRPr="003F334C">
        <w:rPr>
          <w:rFonts w:ascii="Times New Roman" w:hAnsi="Times New Roman" w:cs="Times New Roman"/>
          <w:b/>
          <w:sz w:val="28"/>
          <w:szCs w:val="28"/>
        </w:rPr>
        <w:t>)</w:t>
      </w:r>
    </w:p>
    <w:p w14:paraId="4F2F6D86" w14:textId="77777777" w:rsidR="00DF4EE2" w:rsidRPr="00F53663" w:rsidRDefault="00DF4EE2"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деятельности (конструирование)</w:t>
      </w:r>
      <w:r w:rsidR="00BD4D61" w:rsidRPr="00F53663">
        <w:rPr>
          <w:rFonts w:ascii="Times New Roman" w:hAnsi="Times New Roman" w:cs="Times New Roman"/>
          <w:b/>
          <w:i/>
          <w:sz w:val="28"/>
          <w:szCs w:val="28"/>
        </w:rPr>
        <w:t>. Младший дошкольный возраст (от 3 до 4 </w:t>
      </w:r>
      <w:r w:rsidR="00345CBE" w:rsidRPr="00F53663">
        <w:rPr>
          <w:rFonts w:ascii="Times New Roman" w:hAnsi="Times New Roman" w:cs="Times New Roman"/>
          <w:b/>
          <w:i/>
          <w:sz w:val="28"/>
          <w:szCs w:val="28"/>
        </w:rPr>
        <w:t>лет)</w:t>
      </w:r>
    </w:p>
    <w:p w14:paraId="69899EE5" w14:textId="77777777" w:rsidR="00DF4EE2" w:rsidRDefault="00DF4EE2" w:rsidP="00DF4EE2">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к</w:t>
      </w:r>
      <w:r w:rsidRPr="00E05BB1">
        <w:rPr>
          <w:rFonts w:ascii="Times New Roman" w:hAnsi="Times New Roman" w:cs="Times New Roman"/>
          <w:b/>
          <w:i/>
          <w:sz w:val="28"/>
          <w:szCs w:val="28"/>
        </w:rPr>
        <w:t>онструирование</w:t>
      </w:r>
      <w:r>
        <w:rPr>
          <w:rFonts w:ascii="Times New Roman" w:hAnsi="Times New Roman" w:cs="Times New Roman"/>
          <w:b/>
          <w:i/>
          <w:sz w:val="28"/>
          <w:szCs w:val="28"/>
        </w:rPr>
        <w:t>) у обучающихся младшего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5FA1A2A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положительное отношение и интерес к процессу конструирования, играм со строительным материалом;</w:t>
      </w:r>
    </w:p>
    <w:p w14:paraId="56E9332F"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познакомить обучающихся с различным материалом для конструирования, учить приемам использования его для выполнения простейших построек;</w:t>
      </w:r>
    </w:p>
    <w:p w14:paraId="4B5D887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5E48F068"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узнавать, называть и соотносить детские постройки с реально существующими объектами;</w:t>
      </w:r>
    </w:p>
    <w:p w14:paraId="2F3BA1F2"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способы усвоения общественного опыта: умения действовать по подражанию, указательному жесту, показу и слову;</w:t>
      </w:r>
    </w:p>
    <w:p w14:paraId="1DC0846D"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7DA51652"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выполнению коллективных построек и их совместному обыгрыванию;</w:t>
      </w:r>
    </w:p>
    <w:p w14:paraId="415647FE" w14:textId="77777777" w:rsidR="00DF4EE2" w:rsidRPr="00F53663" w:rsidRDefault="00DF4EE2"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оц</w:t>
      </w:r>
      <w:r w:rsidR="00F53663">
        <w:rPr>
          <w:rFonts w:ascii="Times New Roman" w:hAnsi="Times New Roman" w:cs="Times New Roman"/>
          <w:sz w:val="28"/>
          <w:szCs w:val="28"/>
        </w:rPr>
        <w:t>еночное отношение к постройкам.</w:t>
      </w:r>
    </w:p>
    <w:p w14:paraId="2614AD06" w14:textId="77777777" w:rsidR="00DF4EE2" w:rsidRPr="00F53663" w:rsidRDefault="00DF4EE2"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lastRenderedPageBreak/>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деятельности (конструирование)</w:t>
      </w:r>
      <w:r w:rsidR="00BD4D61" w:rsidRPr="00F53663">
        <w:rPr>
          <w:rFonts w:ascii="Times New Roman" w:hAnsi="Times New Roman" w:cs="Times New Roman"/>
          <w:b/>
          <w:i/>
          <w:sz w:val="28"/>
          <w:szCs w:val="28"/>
        </w:rPr>
        <w:t>. Средний дошкольный возраст (от 4 до 5 </w:t>
      </w:r>
      <w:r w:rsidR="00345CBE" w:rsidRPr="00F53663">
        <w:rPr>
          <w:rFonts w:ascii="Times New Roman" w:hAnsi="Times New Roman" w:cs="Times New Roman"/>
          <w:b/>
          <w:i/>
          <w:sz w:val="28"/>
          <w:szCs w:val="28"/>
        </w:rPr>
        <w:t>лет)</w:t>
      </w:r>
    </w:p>
    <w:p w14:paraId="023E792E" w14:textId="77777777" w:rsidR="00DF4EE2" w:rsidRDefault="00DF4EE2" w:rsidP="00DF4EE2">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к</w:t>
      </w:r>
      <w:r w:rsidRPr="00E05BB1">
        <w:rPr>
          <w:rFonts w:ascii="Times New Roman" w:hAnsi="Times New Roman" w:cs="Times New Roman"/>
          <w:b/>
          <w:i/>
          <w:sz w:val="28"/>
          <w:szCs w:val="28"/>
        </w:rPr>
        <w:t>онструирование</w:t>
      </w:r>
      <w:r>
        <w:rPr>
          <w:rFonts w:ascii="Times New Roman" w:hAnsi="Times New Roman" w:cs="Times New Roman"/>
          <w:b/>
          <w:i/>
          <w:sz w:val="28"/>
          <w:szCs w:val="28"/>
        </w:rPr>
        <w:t>) у обучающихся среднего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31BB7D74"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интерес к конструктивной деятельности и потребность в ней;</w:t>
      </w:r>
    </w:p>
    <w:p w14:paraId="00C8974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узнавать, называть и соотносить постройки с реально существующими объектами и их изображениями на картинках;</w:t>
      </w:r>
    </w:p>
    <w:p w14:paraId="2A601187"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перед конструированием анализировать (с помощью педагогического работника) объемные и плоскостные образцы построек;</w:t>
      </w:r>
    </w:p>
    <w:p w14:paraId="428D2B41"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3CC13F55"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сопоставлять готовую постройку с образцом, соотносить с реальными предметами, называть ее и отдельные ее части;</w:t>
      </w:r>
    </w:p>
    <w:p w14:paraId="5CA7727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1EDE8610"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рассказывать о последовательности выполнения действий;</w:t>
      </w:r>
    </w:p>
    <w:p w14:paraId="59C9D6F2"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умение доводить начатую постройку до конца;</w:t>
      </w:r>
    </w:p>
    <w:p w14:paraId="2F47F887"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названием элементов строительных наборов;</w:t>
      </w:r>
    </w:p>
    <w:p w14:paraId="77161B1F"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воспринимать и передавать простейшие пространственные отношения между двумя объемными объектами;</w:t>
      </w:r>
    </w:p>
    <w:p w14:paraId="261B6A6D"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14:paraId="04CE9C50" w14:textId="77777777" w:rsidR="00BD4D61" w:rsidRPr="00F53663" w:rsidRDefault="00DF4EE2"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умение строить в коллективе детей;</w:t>
      </w:r>
    </w:p>
    <w:p w14:paraId="054F4BD5" w14:textId="77777777" w:rsidR="00DF4EE2" w:rsidRPr="00F53663" w:rsidRDefault="00DF4EE2" w:rsidP="0031677F">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 xml:space="preserve">Развитие продуктивной </w:t>
      </w:r>
      <w:r w:rsidR="00282080" w:rsidRPr="00F53663">
        <w:rPr>
          <w:rFonts w:ascii="Times New Roman" w:hAnsi="Times New Roman" w:cs="Times New Roman"/>
          <w:b/>
          <w:i/>
          <w:sz w:val="28"/>
          <w:szCs w:val="28"/>
        </w:rPr>
        <w:t xml:space="preserve">деятельности и изобразительной </w:t>
      </w:r>
      <w:r w:rsidRPr="00F53663">
        <w:rPr>
          <w:rFonts w:ascii="Times New Roman" w:hAnsi="Times New Roman" w:cs="Times New Roman"/>
          <w:b/>
          <w:i/>
          <w:sz w:val="28"/>
          <w:szCs w:val="28"/>
        </w:rPr>
        <w:t>деятельности (конструирование)</w:t>
      </w:r>
      <w:r w:rsidR="00BD4D61" w:rsidRPr="00F53663">
        <w:rPr>
          <w:rFonts w:ascii="Times New Roman" w:hAnsi="Times New Roman" w:cs="Times New Roman"/>
          <w:b/>
          <w:i/>
          <w:sz w:val="28"/>
          <w:szCs w:val="28"/>
        </w:rPr>
        <w:t>. Старший дошкольный возраст</w:t>
      </w:r>
      <w:r w:rsidR="00345CBE" w:rsidRPr="00F53663">
        <w:rPr>
          <w:rFonts w:ascii="Times New Roman" w:hAnsi="Times New Roman" w:cs="Times New Roman"/>
          <w:b/>
          <w:i/>
          <w:sz w:val="28"/>
          <w:szCs w:val="28"/>
        </w:rPr>
        <w:t xml:space="preserve"> (от 4 до 5 лет)</w:t>
      </w:r>
    </w:p>
    <w:p w14:paraId="4E1CE8A5" w14:textId="77777777" w:rsidR="00DF4EE2" w:rsidRDefault="00DF4EE2" w:rsidP="00DF4EE2">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к</w:t>
      </w:r>
      <w:r w:rsidRPr="00E05BB1">
        <w:rPr>
          <w:rFonts w:ascii="Times New Roman" w:hAnsi="Times New Roman" w:cs="Times New Roman"/>
          <w:b/>
          <w:i/>
          <w:sz w:val="28"/>
          <w:szCs w:val="28"/>
        </w:rPr>
        <w:t>онструирование</w:t>
      </w:r>
      <w:r>
        <w:rPr>
          <w:rFonts w:ascii="Times New Roman" w:hAnsi="Times New Roman" w:cs="Times New Roman"/>
          <w:b/>
          <w:i/>
          <w:sz w:val="28"/>
          <w:szCs w:val="28"/>
        </w:rPr>
        <w:t>) у обучающихся старшего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4615D99C" w14:textId="77777777" w:rsidR="00995B76" w:rsidRPr="002629C8" w:rsidRDefault="00DF4EE2" w:rsidP="00DF4EE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4F49FD14"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выполнять постройки и конструкции по образцу, по памяти и замыслу;</w:t>
      </w:r>
    </w:p>
    <w:p w14:paraId="647EC61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включения постройки и конструкции в замысел сюжетной игры;</w:t>
      </w:r>
    </w:p>
    <w:p w14:paraId="6E81B0A0"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0061CF48"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учить обучающихся выполнять постройки и конструкции по плоскостному образцу;</w:t>
      </w:r>
    </w:p>
    <w:p w14:paraId="4359B90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641BFA0A"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2054383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59FD3CA4"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выражать в словесных высказываниях элементы планирования своих предстоящих действий при конструировании;</w:t>
      </w:r>
    </w:p>
    <w:p w14:paraId="630C554A"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6B30DF6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у обучающихся положительное отношение к конструктивной деятельности;</w:t>
      </w:r>
    </w:p>
    <w:p w14:paraId="4CF8803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умение создавать самостоятельные предметные постройки, постепенно переходя к созданию сюжетных композиций;</w:t>
      </w:r>
    </w:p>
    <w:p w14:paraId="745B7E31"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правильно передавать основные свойства и отношения предметов в различных видах конструктивной деятельности;</w:t>
      </w:r>
    </w:p>
    <w:p w14:paraId="75051130"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анализировать образец, используя для построек конструкции-образцы и рисунки-образцы;</w:t>
      </w:r>
    </w:p>
    <w:p w14:paraId="5E715426"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выполнять предметные постройки по рисунку-образцу и по аппликации-образцу, по памяти;</w:t>
      </w:r>
    </w:p>
    <w:p w14:paraId="3CB61D6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создавать сюжетные композиции и постройки по образцу, по замыслу;</w:t>
      </w:r>
    </w:p>
    <w:p w14:paraId="3193E6D2"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для создания коллективных построек с использованием знакомых образов и сюжетов;</w:t>
      </w:r>
    </w:p>
    <w:p w14:paraId="120AC24F" w14:textId="77777777" w:rsidR="00DF4EE2" w:rsidRPr="00345CBE" w:rsidRDefault="00DF4EE2" w:rsidP="00345CB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воспитывать оценочное отношение обучающихся к своим </w:t>
      </w:r>
      <w:r w:rsidR="00345CBE">
        <w:rPr>
          <w:rFonts w:ascii="Times New Roman" w:hAnsi="Times New Roman" w:cs="Times New Roman"/>
          <w:sz w:val="28"/>
          <w:szCs w:val="28"/>
        </w:rPr>
        <w:t>работам и работам других детей.</w:t>
      </w:r>
    </w:p>
    <w:p w14:paraId="41CD1722" w14:textId="77777777" w:rsidR="00DF4EE2" w:rsidRPr="00DF3716" w:rsidRDefault="00DF4EE2" w:rsidP="00345CBE">
      <w:pPr>
        <w:ind w:firstLine="0"/>
        <w:jc w:val="center"/>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00345CBE">
        <w:rPr>
          <w:rFonts w:ascii="Times New Roman" w:hAnsi="Times New Roman" w:cs="Times New Roman"/>
          <w:b/>
          <w:i/>
          <w:sz w:val="28"/>
          <w:szCs w:val="28"/>
        </w:rPr>
        <w:t>года жизни ребенка</w:t>
      </w:r>
    </w:p>
    <w:p w14:paraId="73FD434C" w14:textId="77777777" w:rsidR="00995B76" w:rsidRPr="00DF4EE2" w:rsidRDefault="00DF4EE2" w:rsidP="00DF4EE2">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w:t>
      </w:r>
      <w:r>
        <w:rPr>
          <w:rFonts w:ascii="Times New Roman" w:hAnsi="Times New Roman" w:cs="Times New Roman"/>
          <w:i/>
          <w:sz w:val="28"/>
          <w:szCs w:val="28"/>
        </w:rPr>
        <w:t>та обучающиеся могут научиться:</w:t>
      </w:r>
    </w:p>
    <w:p w14:paraId="560BB38B"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готовить рабочее место к выполнению того или иного задания в соответствии с определенными условиями деятельности - на столе или на ковре;</w:t>
      </w:r>
    </w:p>
    <w:p w14:paraId="19F3BBEE"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различать конструкторы разного вида и назначения;</w:t>
      </w:r>
    </w:p>
    <w:p w14:paraId="367D6A89"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по просьбе педагогического работника предметные и беспредметные конструкции, выполняемые детьми в течение года;</w:t>
      </w:r>
    </w:p>
    <w:p w14:paraId="046CD1C8"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постройки по образцу, по представлению, по памяти, по речевой инструкции (из </w:t>
      </w:r>
      <w:proofErr w:type="gramStart"/>
      <w:r w:rsidR="00995B76" w:rsidRPr="002629C8">
        <w:rPr>
          <w:rFonts w:ascii="Times New Roman" w:hAnsi="Times New Roman" w:cs="Times New Roman"/>
          <w:sz w:val="28"/>
          <w:szCs w:val="28"/>
        </w:rPr>
        <w:t>6-7</w:t>
      </w:r>
      <w:proofErr w:type="gramEnd"/>
      <w:r w:rsidR="00995B76" w:rsidRPr="002629C8">
        <w:rPr>
          <w:rFonts w:ascii="Times New Roman" w:hAnsi="Times New Roman" w:cs="Times New Roman"/>
          <w:sz w:val="28"/>
          <w:szCs w:val="28"/>
        </w:rPr>
        <w:t xml:space="preserve"> элементов);</w:t>
      </w:r>
    </w:p>
    <w:p w14:paraId="5DB8881F"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постройки по предварительному замыслу;</w:t>
      </w:r>
    </w:p>
    <w:p w14:paraId="0B4AFC62"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участвовать в выполнении коллективных построек;</w:t>
      </w:r>
    </w:p>
    <w:p w14:paraId="56C0FD63"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рассказывать о последовательности выполнения работы;</w:t>
      </w:r>
    </w:p>
    <w:p w14:paraId="44C5AB3C" w14:textId="77777777" w:rsidR="00995B76" w:rsidRPr="002629C8" w:rsidRDefault="00DF4EE2"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давать оценку своим работам и работам других детей.</w:t>
      </w:r>
    </w:p>
    <w:p w14:paraId="6E4708B1" w14:textId="77777777" w:rsidR="00DF4EE2" w:rsidRDefault="00DF4EE2" w:rsidP="00E955E9">
      <w:pPr>
        <w:ind w:firstLine="567"/>
        <w:rPr>
          <w:rFonts w:ascii="Times New Roman" w:hAnsi="Times New Roman" w:cs="Times New Roman"/>
          <w:b/>
          <w:i/>
          <w:sz w:val="28"/>
          <w:szCs w:val="28"/>
        </w:rPr>
      </w:pPr>
    </w:p>
    <w:p w14:paraId="36255DB8" w14:textId="5EBABA3C" w:rsidR="00282080" w:rsidRDefault="00282080" w:rsidP="008B2465">
      <w:pPr>
        <w:ind w:firstLine="567"/>
        <w:jc w:val="center"/>
        <w:rPr>
          <w:rFonts w:ascii="Times New Roman" w:hAnsi="Times New Roman" w:cs="Times New Roman"/>
          <w:b/>
          <w:sz w:val="28"/>
          <w:szCs w:val="28"/>
        </w:rPr>
      </w:pPr>
      <w:r w:rsidRPr="003F334C">
        <w:rPr>
          <w:rFonts w:ascii="Times New Roman" w:hAnsi="Times New Roman" w:cs="Times New Roman"/>
          <w:b/>
          <w:sz w:val="28"/>
          <w:szCs w:val="28"/>
        </w:rPr>
        <w:t>Развитие продуктивной деятельности (</w:t>
      </w:r>
      <w:r>
        <w:rPr>
          <w:rFonts w:ascii="Times New Roman" w:hAnsi="Times New Roman" w:cs="Times New Roman"/>
          <w:b/>
          <w:sz w:val="28"/>
          <w:szCs w:val="28"/>
        </w:rPr>
        <w:t>ручной труд</w:t>
      </w:r>
      <w:r w:rsidRPr="003F334C">
        <w:rPr>
          <w:rFonts w:ascii="Times New Roman" w:hAnsi="Times New Roman" w:cs="Times New Roman"/>
          <w:b/>
          <w:sz w:val="28"/>
          <w:szCs w:val="28"/>
        </w:rPr>
        <w:t>)</w:t>
      </w:r>
    </w:p>
    <w:p w14:paraId="52893994" w14:textId="77777777" w:rsidR="00DF4EE2" w:rsidRPr="00F53663" w:rsidRDefault="00DF4EE2" w:rsidP="008B2465">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Развитие продукт</w:t>
      </w:r>
      <w:r w:rsidR="00D67C6F" w:rsidRPr="00F53663">
        <w:rPr>
          <w:rFonts w:ascii="Times New Roman" w:hAnsi="Times New Roman" w:cs="Times New Roman"/>
          <w:b/>
          <w:i/>
          <w:sz w:val="28"/>
          <w:szCs w:val="28"/>
        </w:rPr>
        <w:t>ивной деятельности (ручной труд). Средний дошкольный возраст</w:t>
      </w:r>
      <w:r w:rsidRPr="00F53663">
        <w:rPr>
          <w:rFonts w:ascii="Times New Roman" w:hAnsi="Times New Roman" w:cs="Times New Roman"/>
          <w:b/>
          <w:i/>
          <w:sz w:val="28"/>
          <w:szCs w:val="28"/>
        </w:rPr>
        <w:t xml:space="preserve"> (от 4 до </w:t>
      </w:r>
      <w:r w:rsidR="00345CBE" w:rsidRPr="00F53663">
        <w:rPr>
          <w:rFonts w:ascii="Times New Roman" w:hAnsi="Times New Roman" w:cs="Times New Roman"/>
          <w:b/>
          <w:i/>
          <w:sz w:val="28"/>
          <w:szCs w:val="28"/>
        </w:rPr>
        <w:t>5 лет)</w:t>
      </w:r>
    </w:p>
    <w:p w14:paraId="7572C585" w14:textId="77777777" w:rsidR="00DF4EE2" w:rsidRDefault="00DF4EE2" w:rsidP="00DF4EE2">
      <w:pPr>
        <w:ind w:firstLine="567"/>
        <w:rPr>
          <w:rFonts w:ascii="Times New Roman" w:hAnsi="Times New Roman" w:cs="Times New Roman"/>
          <w:b/>
          <w:i/>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sidR="00417344">
        <w:rPr>
          <w:rFonts w:ascii="Times New Roman" w:hAnsi="Times New Roman" w:cs="Times New Roman"/>
          <w:b/>
          <w:i/>
          <w:sz w:val="28"/>
          <w:szCs w:val="28"/>
        </w:rPr>
        <w:t>ручной труд) у обучающихся среднего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4F106897" w14:textId="77777777" w:rsidR="00995B76" w:rsidRPr="002629C8" w:rsidRDefault="00417344" w:rsidP="0041734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обучающихся интерес к трудовой деятельности в целом, к собственным изделиям и поделкам;</w:t>
      </w:r>
    </w:p>
    <w:p w14:paraId="43894AA3"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познакомить обучающихся с такими материалами и их свойствами, как бумага, картон, природные материалы;</w:t>
      </w:r>
    </w:p>
    <w:p w14:paraId="05012AA2"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работать по подражанию, по образцу, по словесной инструкции;</w:t>
      </w:r>
    </w:p>
    <w:p w14:paraId="18CD2D0B"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1245CE93"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умение работать аккуратно, пользоваться фартуком и нарукавниками, убирать рабочее место после завершения работы;</w:t>
      </w:r>
    </w:p>
    <w:p w14:paraId="1B128D22"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знакомить обучающихся с приемами работы с бумагой - складывание пополам, по прямой линии, по диагонали, резание бумаги, накладывание, </w:t>
      </w:r>
      <w:proofErr w:type="spellStart"/>
      <w:r w:rsidR="00995B76" w:rsidRPr="002629C8">
        <w:rPr>
          <w:rFonts w:ascii="Times New Roman" w:hAnsi="Times New Roman" w:cs="Times New Roman"/>
          <w:sz w:val="28"/>
          <w:szCs w:val="28"/>
        </w:rPr>
        <w:t>примеривание</w:t>
      </w:r>
      <w:proofErr w:type="spellEnd"/>
      <w:r w:rsidR="00995B76" w:rsidRPr="002629C8">
        <w:rPr>
          <w:rFonts w:ascii="Times New Roman" w:hAnsi="Times New Roman" w:cs="Times New Roman"/>
          <w:sz w:val="28"/>
          <w:szCs w:val="28"/>
        </w:rPr>
        <w:t>, сгибание, отгибание, намазывание, наклеивание, склеивание частей;</w:t>
      </w:r>
    </w:p>
    <w:p w14:paraId="31BD1FE1"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14:paraId="3F7CBC00"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доводить начатую работу до конца;</w:t>
      </w:r>
    </w:p>
    <w:p w14:paraId="2F452DDC" w14:textId="77777777" w:rsidR="00417344" w:rsidRDefault="00417344" w:rsidP="00F53663">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обучающихся элементы самооценки;</w:t>
      </w:r>
    </w:p>
    <w:p w14:paraId="0BFD0CF1" w14:textId="77777777" w:rsidR="00417344" w:rsidRPr="00F53663" w:rsidRDefault="00417344" w:rsidP="00345CBE">
      <w:pPr>
        <w:ind w:firstLine="567"/>
        <w:rPr>
          <w:rFonts w:ascii="Times New Roman" w:hAnsi="Times New Roman" w:cs="Times New Roman"/>
          <w:b/>
          <w:i/>
          <w:sz w:val="28"/>
          <w:szCs w:val="28"/>
        </w:rPr>
      </w:pPr>
      <w:r w:rsidRPr="00F53663">
        <w:rPr>
          <w:rFonts w:ascii="Times New Roman" w:hAnsi="Times New Roman" w:cs="Times New Roman"/>
          <w:b/>
          <w:i/>
          <w:sz w:val="28"/>
          <w:szCs w:val="28"/>
        </w:rPr>
        <w:t>Развитие продуктивной деятельности</w:t>
      </w:r>
      <w:r w:rsidRPr="00345CBE">
        <w:rPr>
          <w:rFonts w:ascii="Times New Roman" w:hAnsi="Times New Roman" w:cs="Times New Roman"/>
          <w:b/>
          <w:sz w:val="28"/>
          <w:szCs w:val="28"/>
        </w:rPr>
        <w:t xml:space="preserve"> </w:t>
      </w:r>
      <w:r w:rsidRPr="00F53663">
        <w:rPr>
          <w:rFonts w:ascii="Times New Roman" w:hAnsi="Times New Roman" w:cs="Times New Roman"/>
          <w:b/>
          <w:i/>
          <w:sz w:val="28"/>
          <w:szCs w:val="28"/>
        </w:rPr>
        <w:t>(ручной труд)</w:t>
      </w:r>
      <w:r w:rsidR="00D67C6F" w:rsidRPr="00F53663">
        <w:rPr>
          <w:rFonts w:ascii="Times New Roman" w:hAnsi="Times New Roman" w:cs="Times New Roman"/>
          <w:b/>
          <w:i/>
          <w:sz w:val="28"/>
          <w:szCs w:val="28"/>
        </w:rPr>
        <w:t>. Старший дошкольный возраст</w:t>
      </w:r>
      <w:r w:rsidR="00345CBE" w:rsidRPr="00F53663">
        <w:rPr>
          <w:rFonts w:ascii="Times New Roman" w:hAnsi="Times New Roman" w:cs="Times New Roman"/>
          <w:b/>
          <w:i/>
          <w:sz w:val="28"/>
          <w:szCs w:val="28"/>
        </w:rPr>
        <w:t xml:space="preserve"> (от 5 до 7 лет)</w:t>
      </w:r>
    </w:p>
    <w:p w14:paraId="05E63FFD" w14:textId="77777777" w:rsidR="00417344" w:rsidRPr="002629C8" w:rsidRDefault="00417344" w:rsidP="00417344">
      <w:pPr>
        <w:ind w:firstLine="567"/>
        <w:rPr>
          <w:rFonts w:ascii="Times New Roman" w:hAnsi="Times New Roman" w:cs="Times New Roman"/>
          <w:sz w:val="28"/>
          <w:szCs w:val="28"/>
        </w:rPr>
      </w:pPr>
      <w:r>
        <w:rPr>
          <w:rFonts w:ascii="Times New Roman" w:hAnsi="Times New Roman" w:cs="Times New Roman"/>
          <w:b/>
          <w:i/>
          <w:sz w:val="28"/>
          <w:szCs w:val="28"/>
        </w:rPr>
        <w:t xml:space="preserve">При развитии </w:t>
      </w:r>
      <w:r w:rsidRPr="00A67C3B">
        <w:rPr>
          <w:rFonts w:ascii="Times New Roman" w:hAnsi="Times New Roman" w:cs="Times New Roman"/>
          <w:b/>
          <w:i/>
          <w:sz w:val="28"/>
          <w:szCs w:val="28"/>
        </w:rPr>
        <w:t>продуктивной деятельности и изобразительной деятельности (</w:t>
      </w:r>
      <w:r>
        <w:rPr>
          <w:rFonts w:ascii="Times New Roman" w:hAnsi="Times New Roman" w:cs="Times New Roman"/>
          <w:b/>
          <w:i/>
          <w:sz w:val="28"/>
          <w:szCs w:val="28"/>
        </w:rPr>
        <w:t>ручной труд) у обучающихся старшего</w:t>
      </w:r>
      <w:r w:rsidRPr="00A67C3B">
        <w:rPr>
          <w:rFonts w:ascii="Times New Roman" w:hAnsi="Times New Roman" w:cs="Times New Roman"/>
          <w:b/>
          <w:i/>
          <w:sz w:val="28"/>
          <w:szCs w:val="28"/>
        </w:rPr>
        <w:t xml:space="preserve"> дошкольного возраста</w:t>
      </w:r>
      <w:r w:rsidRPr="00E50C8E">
        <w:rPr>
          <w:rFonts w:ascii="Times New Roman" w:hAnsi="Times New Roman" w:cs="Times New Roman"/>
          <w:b/>
          <w:i/>
          <w:sz w:val="28"/>
          <w:szCs w:val="28"/>
        </w:rPr>
        <w:t xml:space="preserve"> </w:t>
      </w:r>
      <w:r>
        <w:rPr>
          <w:rFonts w:ascii="Times New Roman" w:hAnsi="Times New Roman" w:cs="Times New Roman"/>
          <w:b/>
          <w:i/>
          <w:sz w:val="28"/>
          <w:szCs w:val="28"/>
        </w:rPr>
        <w:t>основными образовательными задачами являются:</w:t>
      </w:r>
    </w:p>
    <w:p w14:paraId="6D31767E"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 обучающихся интерес к трудовой деятельности;</w:t>
      </w:r>
    </w:p>
    <w:p w14:paraId="1D9BB8B6"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такими материалами и их свойствами, как ткань, кожа, нитки, соломка;</w:t>
      </w:r>
    </w:p>
    <w:p w14:paraId="7A09D82F"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66B77A82"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работать по образцу и словесной инструкции;</w:t>
      </w:r>
    </w:p>
    <w:p w14:paraId="27E3BBBF"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66A66527"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иголкой и нитками; учить сшивать бумажные предметы;</w:t>
      </w:r>
    </w:p>
    <w:p w14:paraId="1883700C"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 xml:space="preserve">знакомить с прямым швом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вперед в иголку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учить пришивать пуговицы с двумя дырочками;</w:t>
      </w:r>
    </w:p>
    <w:p w14:paraId="056E3EE6"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знакомить обучающихся с приемами работы с тканью и нитками - </w:t>
      </w:r>
      <w:proofErr w:type="spellStart"/>
      <w:r w:rsidR="00995B76" w:rsidRPr="002629C8">
        <w:rPr>
          <w:rFonts w:ascii="Times New Roman" w:hAnsi="Times New Roman" w:cs="Times New Roman"/>
          <w:sz w:val="28"/>
          <w:szCs w:val="28"/>
        </w:rPr>
        <w:t>примеривание</w:t>
      </w:r>
      <w:proofErr w:type="spellEnd"/>
      <w:r w:rsidR="00995B76" w:rsidRPr="002629C8">
        <w:rPr>
          <w:rFonts w:ascii="Times New Roman" w:hAnsi="Times New Roman" w:cs="Times New Roman"/>
          <w:sz w:val="28"/>
          <w:szCs w:val="28"/>
        </w:rPr>
        <w:t>, резание, шитье прямым швом;</w:t>
      </w:r>
    </w:p>
    <w:p w14:paraId="716FBC6B"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подбирать красивые сочетания цвета материалов, подбирать цвет ниток к цвету ткани или кожи;</w:t>
      </w:r>
    </w:p>
    <w:p w14:paraId="669C3DEB"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знакомить обучающихся с приемами плетения коврика из соломки и бумаги;</w:t>
      </w:r>
    </w:p>
    <w:p w14:paraId="130053B0"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0E974F52"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выполнять коллективные работы из природного и бросового материалов;</w:t>
      </w:r>
    </w:p>
    <w:p w14:paraId="5DCAC219"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доводить начатую работу до конца;</w:t>
      </w:r>
    </w:p>
    <w:p w14:paraId="46851398" w14:textId="77777777" w:rsidR="00995B76" w:rsidRPr="00345CBE" w:rsidRDefault="00417344" w:rsidP="00345CB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 о</w:t>
      </w:r>
      <w:r w:rsidR="00345CBE">
        <w:rPr>
          <w:rFonts w:ascii="Times New Roman" w:hAnsi="Times New Roman" w:cs="Times New Roman"/>
          <w:sz w:val="28"/>
          <w:szCs w:val="28"/>
        </w:rPr>
        <w:t>бучающихся элементы самооценки.</w:t>
      </w:r>
    </w:p>
    <w:p w14:paraId="7A4D983D" w14:textId="77777777" w:rsidR="00417344" w:rsidRPr="00DF3716" w:rsidRDefault="00417344" w:rsidP="00345CBE">
      <w:pPr>
        <w:ind w:firstLine="0"/>
        <w:jc w:val="center"/>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Pr="00DF3716">
        <w:rPr>
          <w:rFonts w:ascii="Times New Roman" w:hAnsi="Times New Roman" w:cs="Times New Roman"/>
          <w:b/>
          <w:i/>
          <w:sz w:val="28"/>
          <w:szCs w:val="28"/>
        </w:rPr>
        <w:t>года жизни ре</w:t>
      </w:r>
      <w:r w:rsidR="00345CBE">
        <w:rPr>
          <w:rFonts w:ascii="Times New Roman" w:hAnsi="Times New Roman" w:cs="Times New Roman"/>
          <w:b/>
          <w:i/>
          <w:sz w:val="28"/>
          <w:szCs w:val="28"/>
        </w:rPr>
        <w:t>бенка</w:t>
      </w:r>
    </w:p>
    <w:p w14:paraId="0DD65D31" w14:textId="77777777" w:rsidR="00417344" w:rsidRPr="00417344" w:rsidRDefault="00417344" w:rsidP="00417344">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w:t>
      </w:r>
      <w:r>
        <w:rPr>
          <w:rFonts w:ascii="Times New Roman" w:hAnsi="Times New Roman" w:cs="Times New Roman"/>
          <w:i/>
          <w:sz w:val="28"/>
          <w:szCs w:val="28"/>
        </w:rPr>
        <w:t>та обучающиеся могут научиться:</w:t>
      </w:r>
    </w:p>
    <w:p w14:paraId="73C1CC2E"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интерес к трудовой деятельности и ее результатам;</w:t>
      </w:r>
    </w:p>
    <w:p w14:paraId="6CC3076E"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элементарные, знакомые поделки из бумаги, природного материала, ткани, ниток и соломки;</w:t>
      </w:r>
    </w:p>
    <w:p w14:paraId="1100F795"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сравнить собственную поделку с образцом, отмечая признаки сходства и различия;</w:t>
      </w:r>
    </w:p>
    <w:p w14:paraId="6D26C2E7"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ножницами, клеем, нитками, другими материалами, используемыми в местных условиях, для изготовления поделок;</w:t>
      </w:r>
    </w:p>
    <w:p w14:paraId="03100578"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знакомые поделки по образцу и словесной инструкции;</w:t>
      </w:r>
    </w:p>
    <w:p w14:paraId="18AE6F4A"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отвечать на вопросы по результатам изготовления поделки;</w:t>
      </w:r>
    </w:p>
    <w:p w14:paraId="76F0212E"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дать элементарную оценку выполненной поделке -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хорошо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плохо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аккуратно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неаккуратно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7535D480"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пользоваться фартуком и нарукавниками, готовить и убирать рабочее место после завершения работы;</w:t>
      </w:r>
    </w:p>
    <w:p w14:paraId="2D2616D5"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выполнять коллективные работы из природного и бросового материала;</w:t>
      </w:r>
    </w:p>
    <w:p w14:paraId="2946A540" w14:textId="77777777" w:rsidR="00995B76"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доводить начатую работу до конца.</w:t>
      </w:r>
    </w:p>
    <w:p w14:paraId="163E40C0" w14:textId="77777777" w:rsidR="00417344" w:rsidRDefault="00417344" w:rsidP="00E955E9">
      <w:pPr>
        <w:ind w:firstLine="567"/>
        <w:rPr>
          <w:rFonts w:ascii="Times New Roman" w:hAnsi="Times New Roman" w:cs="Times New Roman"/>
          <w:sz w:val="28"/>
          <w:szCs w:val="28"/>
        </w:rPr>
      </w:pPr>
    </w:p>
    <w:p w14:paraId="6D46B793" w14:textId="77777777" w:rsidR="006D69FB" w:rsidRDefault="00D67C6F" w:rsidP="008B2465">
      <w:pPr>
        <w:ind w:firstLine="567"/>
        <w:jc w:val="center"/>
        <w:rPr>
          <w:rFonts w:ascii="Times New Roman" w:hAnsi="Times New Roman" w:cs="Times New Roman"/>
          <w:b/>
          <w:sz w:val="28"/>
          <w:szCs w:val="28"/>
        </w:rPr>
      </w:pPr>
      <w:r>
        <w:rPr>
          <w:rFonts w:ascii="Times New Roman" w:hAnsi="Times New Roman" w:cs="Times New Roman"/>
          <w:b/>
          <w:sz w:val="28"/>
          <w:szCs w:val="28"/>
        </w:rPr>
        <w:t>2.</w:t>
      </w:r>
      <w:r w:rsidR="00345CBE">
        <w:rPr>
          <w:rFonts w:ascii="Times New Roman" w:hAnsi="Times New Roman" w:cs="Times New Roman"/>
          <w:b/>
          <w:sz w:val="28"/>
          <w:szCs w:val="28"/>
        </w:rPr>
        <w:t>1.</w:t>
      </w:r>
      <w:r>
        <w:rPr>
          <w:rFonts w:ascii="Times New Roman" w:hAnsi="Times New Roman" w:cs="Times New Roman"/>
          <w:b/>
          <w:sz w:val="28"/>
          <w:szCs w:val="28"/>
        </w:rPr>
        <w:t>4.5</w:t>
      </w:r>
      <w:r w:rsidR="00282080">
        <w:rPr>
          <w:rFonts w:ascii="Times New Roman" w:hAnsi="Times New Roman" w:cs="Times New Roman"/>
          <w:b/>
          <w:sz w:val="28"/>
          <w:szCs w:val="28"/>
        </w:rPr>
        <w:t>. </w:t>
      </w:r>
      <w:r w:rsidR="006D69FB">
        <w:rPr>
          <w:rFonts w:ascii="Times New Roman" w:hAnsi="Times New Roman" w:cs="Times New Roman"/>
          <w:b/>
          <w:sz w:val="28"/>
          <w:szCs w:val="28"/>
        </w:rPr>
        <w:t>Э</w:t>
      </w:r>
      <w:r w:rsidR="006D69FB" w:rsidRPr="006D69FB">
        <w:rPr>
          <w:rFonts w:ascii="Times New Roman" w:hAnsi="Times New Roman" w:cs="Times New Roman"/>
          <w:b/>
          <w:sz w:val="28"/>
          <w:szCs w:val="28"/>
        </w:rPr>
        <w:t>стетическое воспитание средствами эстетического искусства</w:t>
      </w:r>
    </w:p>
    <w:p w14:paraId="4CFD7A96" w14:textId="77777777" w:rsidR="006D69FB" w:rsidRPr="00F53663" w:rsidRDefault="00417344" w:rsidP="008B2465">
      <w:pPr>
        <w:ind w:firstLine="567"/>
        <w:jc w:val="center"/>
        <w:rPr>
          <w:rFonts w:ascii="Times New Roman" w:hAnsi="Times New Roman" w:cs="Times New Roman"/>
          <w:b/>
          <w:i/>
          <w:sz w:val="28"/>
          <w:szCs w:val="28"/>
        </w:rPr>
      </w:pPr>
      <w:r w:rsidRPr="00F53663">
        <w:rPr>
          <w:rFonts w:ascii="Times New Roman" w:hAnsi="Times New Roman" w:cs="Times New Roman"/>
          <w:b/>
          <w:i/>
          <w:sz w:val="28"/>
          <w:szCs w:val="28"/>
        </w:rPr>
        <w:t>Эстетическое воспитание средствами изобразительного искусства</w:t>
      </w:r>
      <w:r w:rsidR="006D69FB" w:rsidRPr="00F53663">
        <w:rPr>
          <w:rFonts w:ascii="Times New Roman" w:hAnsi="Times New Roman" w:cs="Times New Roman"/>
          <w:b/>
          <w:i/>
          <w:sz w:val="28"/>
          <w:szCs w:val="28"/>
        </w:rPr>
        <w:t xml:space="preserve"> </w:t>
      </w:r>
      <w:r w:rsidR="00A6632D" w:rsidRPr="00F53663">
        <w:rPr>
          <w:rFonts w:ascii="Times New Roman" w:hAnsi="Times New Roman" w:cs="Times New Roman"/>
          <w:b/>
          <w:i/>
          <w:sz w:val="28"/>
          <w:szCs w:val="28"/>
        </w:rPr>
        <w:t>у обучающихся от 6 до 7 лет</w:t>
      </w:r>
    </w:p>
    <w:p w14:paraId="3354B3D2" w14:textId="77777777" w:rsidR="00995B76" w:rsidRPr="00E05BB1" w:rsidRDefault="00417344" w:rsidP="00E955E9">
      <w:pPr>
        <w:ind w:firstLine="567"/>
        <w:rPr>
          <w:rFonts w:ascii="Times New Roman" w:hAnsi="Times New Roman" w:cs="Times New Roman"/>
          <w:b/>
          <w:i/>
          <w:sz w:val="28"/>
          <w:szCs w:val="28"/>
        </w:rPr>
      </w:pPr>
      <w:r w:rsidRPr="00417344">
        <w:rPr>
          <w:rFonts w:ascii="Times New Roman" w:hAnsi="Times New Roman" w:cs="Times New Roman"/>
          <w:b/>
          <w:i/>
          <w:sz w:val="28"/>
          <w:szCs w:val="28"/>
        </w:rPr>
        <w:t>Основные задачи образовательной деятель</w:t>
      </w:r>
      <w:r>
        <w:rPr>
          <w:rFonts w:ascii="Times New Roman" w:hAnsi="Times New Roman" w:cs="Times New Roman"/>
          <w:b/>
          <w:i/>
          <w:sz w:val="28"/>
          <w:szCs w:val="28"/>
        </w:rPr>
        <w:t>ности обучающихся от 6 до 7 лет</w:t>
      </w:r>
      <w:r w:rsidR="00995B76" w:rsidRPr="00E05BB1">
        <w:rPr>
          <w:rFonts w:ascii="Times New Roman" w:hAnsi="Times New Roman" w:cs="Times New Roman"/>
          <w:b/>
          <w:i/>
          <w:sz w:val="28"/>
          <w:szCs w:val="28"/>
        </w:rPr>
        <w:t>:</w:t>
      </w:r>
    </w:p>
    <w:p w14:paraId="53834545"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у обучающихся интерес к различным видам изобразительной и художественно-графической деятельности;</w:t>
      </w:r>
    </w:p>
    <w:p w14:paraId="6E055AEE"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побуждать обучающихся к созданию ассоциативных образов, развивать сюжетно-игровой замысел;</w:t>
      </w:r>
    </w:p>
    <w:p w14:paraId="5E7E47C2"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2D93BB83"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178D68DC"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в сотворчестве с педагогическим работником и другими детьми выполнять коллективные работы в рисовании, лепке, аппликации;</w:t>
      </w:r>
    </w:p>
    <w:p w14:paraId="26FC725A"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эмоциональный отклик, эстетическое отношение к природному окружению и дизайну своего быта;</w:t>
      </w:r>
    </w:p>
    <w:p w14:paraId="3DBBA38A"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создавать аранжировки из природных и искусственных материалов, использовать их для украшения одежды и комнаты;</w:t>
      </w:r>
    </w:p>
    <w:p w14:paraId="627DAB7D" w14:textId="77777777" w:rsidR="00417344" w:rsidRPr="002629C8" w:rsidRDefault="00417344" w:rsidP="00A6632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художественную культуру ребенка в условиях социокультурной среды музеев, выставок, театров.</w:t>
      </w:r>
    </w:p>
    <w:p w14:paraId="0A28C9C2" w14:textId="77777777" w:rsidR="00417344" w:rsidRPr="00DF3716" w:rsidRDefault="00417344" w:rsidP="00417344">
      <w:pPr>
        <w:ind w:firstLine="567"/>
        <w:rPr>
          <w:rFonts w:ascii="Times New Roman" w:hAnsi="Times New Roman" w:cs="Times New Roman"/>
          <w:b/>
          <w:i/>
          <w:sz w:val="28"/>
          <w:szCs w:val="28"/>
        </w:rPr>
      </w:pPr>
      <w:r w:rsidRPr="00DF3716">
        <w:rPr>
          <w:rFonts w:ascii="Times New Roman" w:hAnsi="Times New Roman" w:cs="Times New Roman"/>
          <w:b/>
          <w:i/>
          <w:sz w:val="28"/>
          <w:szCs w:val="28"/>
        </w:rPr>
        <w:t>Ор</w:t>
      </w:r>
      <w:r>
        <w:rPr>
          <w:rFonts w:ascii="Times New Roman" w:hAnsi="Times New Roman" w:cs="Times New Roman"/>
          <w:b/>
          <w:i/>
          <w:sz w:val="28"/>
          <w:szCs w:val="28"/>
        </w:rPr>
        <w:t xml:space="preserve">иентиры развития к концу дошкольного </w:t>
      </w:r>
      <w:r w:rsidRPr="00DF3716">
        <w:rPr>
          <w:rFonts w:ascii="Times New Roman" w:hAnsi="Times New Roman" w:cs="Times New Roman"/>
          <w:b/>
          <w:i/>
          <w:sz w:val="28"/>
          <w:szCs w:val="28"/>
        </w:rPr>
        <w:t xml:space="preserve">года жизни ребенка. </w:t>
      </w:r>
    </w:p>
    <w:p w14:paraId="59D0C7CE" w14:textId="77777777" w:rsidR="00417344" w:rsidRPr="00417344" w:rsidRDefault="00417344" w:rsidP="00417344">
      <w:pPr>
        <w:ind w:firstLine="567"/>
        <w:rPr>
          <w:rFonts w:ascii="Times New Roman" w:hAnsi="Times New Roman" w:cs="Times New Roman"/>
          <w:i/>
          <w:sz w:val="28"/>
          <w:szCs w:val="28"/>
        </w:rPr>
      </w:pPr>
      <w:r w:rsidRPr="00DF3716">
        <w:rPr>
          <w:rFonts w:ascii="Times New Roman" w:hAnsi="Times New Roman" w:cs="Times New Roman"/>
          <w:i/>
          <w:sz w:val="28"/>
          <w:szCs w:val="28"/>
        </w:rPr>
        <w:t>К концу дошкольного возрас</w:t>
      </w:r>
      <w:r>
        <w:rPr>
          <w:rFonts w:ascii="Times New Roman" w:hAnsi="Times New Roman" w:cs="Times New Roman"/>
          <w:i/>
          <w:sz w:val="28"/>
          <w:szCs w:val="28"/>
        </w:rPr>
        <w:t>та обучающиеся могут научиться:</w:t>
      </w:r>
    </w:p>
    <w:p w14:paraId="398E09BF"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1918AB0C"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узнавать </w:t>
      </w:r>
      <w:proofErr w:type="gramStart"/>
      <w:r w:rsidR="00995B76" w:rsidRPr="002629C8">
        <w:rPr>
          <w:rFonts w:ascii="Times New Roman" w:hAnsi="Times New Roman" w:cs="Times New Roman"/>
          <w:sz w:val="28"/>
          <w:szCs w:val="28"/>
        </w:rPr>
        <w:t>2-3</w:t>
      </w:r>
      <w:proofErr w:type="gramEnd"/>
      <w:r w:rsidR="00995B76" w:rsidRPr="002629C8">
        <w:rPr>
          <w:rFonts w:ascii="Times New Roman" w:hAnsi="Times New Roman" w:cs="Times New Roman"/>
          <w:sz w:val="28"/>
          <w:szCs w:val="28"/>
        </w:rPr>
        <w:t xml:space="preserve"> знакомые картины известных художников;</w:t>
      </w:r>
    </w:p>
    <w:p w14:paraId="6266A9D9"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178ED668"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уметь дорисовывать различные декоративные линии, украшая ими знакомые предметы или сюжеты;</w:t>
      </w:r>
    </w:p>
    <w:p w14:paraId="5DC40ED3" w14:textId="77777777" w:rsidR="00995B76" w:rsidRPr="002629C8"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изображения по собственному замыслу, используя знакомые техники и изобразительные средства;</w:t>
      </w:r>
    </w:p>
    <w:p w14:paraId="45799396" w14:textId="77777777" w:rsidR="00995B76" w:rsidRDefault="00417344"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адекватно вести себя при посещении музеев, выставочных залов, театров и выставок.</w:t>
      </w:r>
    </w:p>
    <w:p w14:paraId="3228FA4C"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bookmarkStart w:id="25" w:name="_Hlk144328306"/>
      <w:r w:rsidRPr="00446035">
        <w:rPr>
          <w:rFonts w:ascii="Times New Roman" w:hAnsi="Times New Roman" w:cs="Times New Roman"/>
          <w:b/>
          <w:bCs/>
          <w:i/>
          <w:iCs/>
          <w:sz w:val="28"/>
          <w:szCs w:val="28"/>
        </w:rPr>
        <w:t xml:space="preserve">Часть, формируемая участниками образовательного процесса (реализация АОП ДО «От </w:t>
      </w:r>
      <w:proofErr w:type="spellStart"/>
      <w:r w:rsidRPr="00446035">
        <w:rPr>
          <w:rFonts w:ascii="Times New Roman" w:hAnsi="Times New Roman" w:cs="Times New Roman"/>
          <w:b/>
          <w:bCs/>
          <w:i/>
          <w:iCs/>
          <w:sz w:val="28"/>
          <w:szCs w:val="28"/>
        </w:rPr>
        <w:t>Фребеля</w:t>
      </w:r>
      <w:proofErr w:type="spellEnd"/>
      <w:r w:rsidRPr="00446035">
        <w:rPr>
          <w:rFonts w:ascii="Times New Roman" w:hAnsi="Times New Roman" w:cs="Times New Roman"/>
          <w:b/>
          <w:bCs/>
          <w:i/>
          <w:iCs/>
          <w:sz w:val="28"/>
          <w:szCs w:val="28"/>
        </w:rPr>
        <w:t xml:space="preserve"> до робота: растим будущих инженеров») </w:t>
      </w:r>
    </w:p>
    <w:p w14:paraId="69170149"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color w:val="000000"/>
          <w:sz w:val="28"/>
          <w:szCs w:val="28"/>
        </w:rPr>
        <w:t xml:space="preserve">Деятельность с конструкторами в процессе практического использования различных материалов обеспечивает развитие воображения, образного мышления, способности систематизировать свойства и отношения в предметном мире. </w:t>
      </w:r>
    </w:p>
    <w:p w14:paraId="329938E5"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color w:val="000000"/>
          <w:sz w:val="28"/>
          <w:szCs w:val="28"/>
        </w:rPr>
        <w:t xml:space="preserve">Широкие возможности открывает деятельность с конструкторами и для развития творческой активности. Разнообразные изобразительные, конструктивные, пластические материалы ставят перед ребенком вопрос «Что из этого можно сделать?», стимулируют порождение замысла и его воплощение. </w:t>
      </w:r>
    </w:p>
    <w:p w14:paraId="3B2867D5"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color w:val="000000"/>
          <w:sz w:val="28"/>
          <w:szCs w:val="28"/>
        </w:rPr>
        <w:t xml:space="preserve">К спектру общеразвивающих функций следует отнести и совершенствование ручной моторики. Также она создает условия для формирования специфических умений и навыков, связанных с техникой преобразования материала и техникой использования </w:t>
      </w:r>
      <w:proofErr w:type="spellStart"/>
      <w:r w:rsidRPr="00446035">
        <w:rPr>
          <w:rFonts w:ascii="Times New Roman" w:hAnsi="Times New Roman" w:cs="Times New Roman"/>
          <w:i/>
          <w:iCs/>
          <w:color w:val="000000"/>
          <w:sz w:val="28"/>
          <w:szCs w:val="28"/>
        </w:rPr>
        <w:t>общеупотребляемых</w:t>
      </w:r>
      <w:proofErr w:type="spellEnd"/>
      <w:r w:rsidRPr="00446035">
        <w:rPr>
          <w:rFonts w:ascii="Times New Roman" w:hAnsi="Times New Roman" w:cs="Times New Roman"/>
          <w:i/>
          <w:iCs/>
          <w:color w:val="000000"/>
          <w:sz w:val="28"/>
          <w:szCs w:val="28"/>
        </w:rPr>
        <w:t xml:space="preserve"> инструментов (карандаша, кисти, ножниц, иглы и пр.).</w:t>
      </w:r>
    </w:p>
    <w:p w14:paraId="18242A87"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proofErr w:type="gramStart"/>
      <w:r w:rsidRPr="00446035">
        <w:rPr>
          <w:rFonts w:ascii="Times New Roman" w:hAnsi="Times New Roman" w:cs="Times New Roman"/>
          <w:i/>
          <w:iCs/>
          <w:color w:val="000000"/>
          <w:sz w:val="28"/>
          <w:szCs w:val="28"/>
        </w:rPr>
        <w:t>Учить</w:t>
      </w:r>
      <w:proofErr w:type="gramEnd"/>
      <w:r w:rsidRPr="00446035">
        <w:rPr>
          <w:rFonts w:ascii="Times New Roman" w:hAnsi="Times New Roman" w:cs="Times New Roman"/>
          <w:i/>
          <w:iCs/>
          <w:color w:val="000000"/>
          <w:sz w:val="28"/>
          <w:szCs w:val="28"/>
        </w:rPr>
        <w:t xml:space="preserve"> Разрабатывать простейшие карты-схемы, графики, алгоритмы действий, заносить их в инженерную книгу. (см. ПОП стр.34)</w:t>
      </w:r>
    </w:p>
    <w:bookmarkEnd w:id="25"/>
    <w:p w14:paraId="641FC0A6" w14:textId="77777777" w:rsidR="00A6632D" w:rsidRPr="002629C8" w:rsidRDefault="00A6632D" w:rsidP="00E955E9">
      <w:pPr>
        <w:ind w:firstLine="567"/>
        <w:rPr>
          <w:rFonts w:ascii="Times New Roman" w:hAnsi="Times New Roman" w:cs="Times New Roman"/>
          <w:sz w:val="28"/>
          <w:szCs w:val="28"/>
        </w:rPr>
      </w:pPr>
    </w:p>
    <w:p w14:paraId="59F6B566" w14:textId="77777777" w:rsidR="00165453" w:rsidRDefault="00165453" w:rsidP="008B2465">
      <w:pPr>
        <w:widowControl/>
        <w:autoSpaceDE/>
        <w:autoSpaceDN/>
        <w:adjustRightInd/>
        <w:ind w:firstLine="567"/>
        <w:jc w:val="center"/>
        <w:rPr>
          <w:rFonts w:ascii="Times New Roman" w:hAnsi="Times New Roman" w:cs="Times New Roman"/>
          <w:b/>
          <w:sz w:val="28"/>
          <w:szCs w:val="28"/>
        </w:rPr>
      </w:pPr>
      <w:bookmarkStart w:id="26" w:name="sub_1240"/>
    </w:p>
    <w:p w14:paraId="75101F9B" w14:textId="77777777" w:rsidR="00165453" w:rsidRDefault="00165453" w:rsidP="008B2465">
      <w:pPr>
        <w:widowControl/>
        <w:autoSpaceDE/>
        <w:autoSpaceDN/>
        <w:adjustRightInd/>
        <w:ind w:firstLine="567"/>
        <w:jc w:val="center"/>
        <w:rPr>
          <w:rFonts w:ascii="Times New Roman" w:hAnsi="Times New Roman" w:cs="Times New Roman"/>
          <w:b/>
          <w:sz w:val="28"/>
          <w:szCs w:val="28"/>
        </w:rPr>
      </w:pPr>
    </w:p>
    <w:p w14:paraId="312E945F" w14:textId="6899F31A" w:rsidR="006D69FB" w:rsidRPr="006867F5" w:rsidRDefault="006D69FB" w:rsidP="008B2465">
      <w:pPr>
        <w:widowControl/>
        <w:autoSpaceDE/>
        <w:autoSpaceDN/>
        <w:adjustRightInd/>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A6632D">
        <w:rPr>
          <w:rFonts w:ascii="Times New Roman" w:hAnsi="Times New Roman" w:cs="Times New Roman"/>
          <w:b/>
          <w:sz w:val="28"/>
          <w:szCs w:val="28"/>
        </w:rPr>
        <w:t>1.</w:t>
      </w:r>
      <w:r>
        <w:rPr>
          <w:rFonts w:ascii="Times New Roman" w:hAnsi="Times New Roman" w:cs="Times New Roman"/>
          <w:b/>
          <w:sz w:val="28"/>
          <w:szCs w:val="28"/>
        </w:rPr>
        <w:t>5. </w:t>
      </w:r>
      <w:r w:rsidRPr="006867F5">
        <w:rPr>
          <w:rFonts w:ascii="Times New Roman" w:hAnsi="Times New Roman" w:cs="Times New Roman"/>
          <w:b/>
          <w:sz w:val="28"/>
          <w:szCs w:val="28"/>
        </w:rPr>
        <w:t>Ф</w:t>
      </w:r>
      <w:r w:rsidR="00A6632D" w:rsidRPr="006867F5">
        <w:rPr>
          <w:rFonts w:ascii="Times New Roman" w:hAnsi="Times New Roman" w:cs="Times New Roman"/>
          <w:b/>
          <w:sz w:val="28"/>
          <w:szCs w:val="28"/>
        </w:rPr>
        <w:t>изическое развитие детей</w:t>
      </w:r>
    </w:p>
    <w:p w14:paraId="62FEC1D9" w14:textId="77777777" w:rsidR="006D69FB" w:rsidRPr="00A6632D" w:rsidRDefault="006D69FB" w:rsidP="008B2465">
      <w:pPr>
        <w:ind w:firstLine="567"/>
        <w:jc w:val="center"/>
        <w:rPr>
          <w:rFonts w:ascii="Times New Roman" w:hAnsi="Times New Roman" w:cs="Times New Roman"/>
          <w:b/>
          <w:sz w:val="28"/>
          <w:szCs w:val="28"/>
        </w:rPr>
      </w:pPr>
      <w:r w:rsidRPr="006D69FB">
        <w:rPr>
          <w:rFonts w:ascii="Times New Roman" w:hAnsi="Times New Roman" w:cs="Times New Roman"/>
          <w:b/>
          <w:sz w:val="28"/>
          <w:szCs w:val="28"/>
        </w:rPr>
        <w:t>2.</w:t>
      </w:r>
      <w:r w:rsidR="00A6632D">
        <w:rPr>
          <w:rFonts w:ascii="Times New Roman" w:hAnsi="Times New Roman" w:cs="Times New Roman"/>
          <w:b/>
          <w:sz w:val="28"/>
          <w:szCs w:val="28"/>
        </w:rPr>
        <w:t>1.</w:t>
      </w:r>
      <w:r w:rsidRPr="006D69FB">
        <w:rPr>
          <w:rFonts w:ascii="Times New Roman" w:hAnsi="Times New Roman" w:cs="Times New Roman"/>
          <w:b/>
          <w:sz w:val="28"/>
          <w:szCs w:val="28"/>
        </w:rPr>
        <w:t>5.1. Физическое развитие обучающихся</w:t>
      </w:r>
      <w:r w:rsidR="00A6632D">
        <w:rPr>
          <w:rFonts w:ascii="Times New Roman" w:hAnsi="Times New Roman" w:cs="Times New Roman"/>
          <w:b/>
          <w:sz w:val="28"/>
          <w:szCs w:val="28"/>
        </w:rPr>
        <w:t xml:space="preserve"> с УО (ИН) младенческого</w:t>
      </w:r>
      <w:r w:rsidR="00D67C6F" w:rsidRPr="00D67C6F">
        <w:rPr>
          <w:rFonts w:ascii="Times New Roman" w:hAnsi="Times New Roman" w:cs="Times New Roman"/>
          <w:b/>
          <w:sz w:val="28"/>
          <w:szCs w:val="28"/>
        </w:rPr>
        <w:t xml:space="preserve"> возраст</w:t>
      </w:r>
      <w:r w:rsidR="00A6632D">
        <w:rPr>
          <w:rFonts w:ascii="Times New Roman" w:hAnsi="Times New Roman" w:cs="Times New Roman"/>
          <w:b/>
          <w:sz w:val="28"/>
          <w:szCs w:val="28"/>
        </w:rPr>
        <w:t>а</w:t>
      </w:r>
      <w:r w:rsidR="00D67C6F">
        <w:rPr>
          <w:rFonts w:ascii="Times New Roman" w:hAnsi="Times New Roman" w:cs="Times New Roman"/>
          <w:b/>
          <w:sz w:val="28"/>
          <w:szCs w:val="28"/>
        </w:rPr>
        <w:t xml:space="preserve"> (от 0 </w:t>
      </w:r>
      <w:r w:rsidR="00A6632D">
        <w:rPr>
          <w:rFonts w:ascii="Times New Roman" w:hAnsi="Times New Roman" w:cs="Times New Roman"/>
          <w:b/>
          <w:sz w:val="28"/>
          <w:szCs w:val="28"/>
        </w:rPr>
        <w:t>до 1 года)</w:t>
      </w:r>
    </w:p>
    <w:p w14:paraId="625F8AA8" w14:textId="77777777" w:rsidR="00995B76" w:rsidRPr="006D69FB" w:rsidRDefault="006D69FB" w:rsidP="00E955E9">
      <w:pPr>
        <w:ind w:firstLine="567"/>
        <w:rPr>
          <w:rFonts w:ascii="Times New Roman" w:hAnsi="Times New Roman" w:cs="Times New Roman"/>
          <w:b/>
          <w:i/>
          <w:sz w:val="28"/>
          <w:szCs w:val="28"/>
        </w:rPr>
      </w:pPr>
      <w:r w:rsidRPr="006D69FB">
        <w:rPr>
          <w:rFonts w:ascii="Times New Roman" w:hAnsi="Times New Roman" w:cs="Times New Roman"/>
          <w:b/>
          <w:i/>
          <w:sz w:val="28"/>
          <w:szCs w:val="28"/>
        </w:rPr>
        <w:t>Основные задачи образовательной деятельности в</w:t>
      </w:r>
      <w:r w:rsidR="00995B76" w:rsidRPr="006D69FB">
        <w:rPr>
          <w:rFonts w:ascii="Times New Roman" w:hAnsi="Times New Roman" w:cs="Times New Roman"/>
          <w:b/>
          <w:i/>
          <w:sz w:val="28"/>
          <w:szCs w:val="28"/>
        </w:rPr>
        <w:t xml:space="preserve"> области физического развития </w:t>
      </w:r>
      <w:r w:rsidRPr="006D69FB">
        <w:rPr>
          <w:rFonts w:ascii="Times New Roman" w:hAnsi="Times New Roman" w:cs="Times New Roman"/>
          <w:b/>
          <w:i/>
          <w:sz w:val="28"/>
          <w:szCs w:val="28"/>
        </w:rPr>
        <w:t>с детьми младенческого возраста</w:t>
      </w:r>
      <w:r w:rsidR="00995B76" w:rsidRPr="006D69FB">
        <w:rPr>
          <w:rFonts w:ascii="Times New Roman" w:hAnsi="Times New Roman" w:cs="Times New Roman"/>
          <w:b/>
          <w:i/>
          <w:sz w:val="28"/>
          <w:szCs w:val="28"/>
        </w:rPr>
        <w:t>:</w:t>
      </w:r>
    </w:p>
    <w:bookmarkEnd w:id="26"/>
    <w:p w14:paraId="06572D4B"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удержания ребенком игрушек в одной руке, затем удержание игрушек двумя руками;</w:t>
      </w:r>
    </w:p>
    <w:p w14:paraId="59715D0D"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ребенка действия для захватывания разнообразных игрушек рукой и удерживать их в руке, рассматривая их;</w:t>
      </w:r>
    </w:p>
    <w:p w14:paraId="6D0BAE83"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перекладывания игрушек из одной руки в другую, рассматривать их;</w:t>
      </w:r>
    </w:p>
    <w:p w14:paraId="7432BBEA"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у ребенка манипулятивные действия с разнообразными игрушками;</w:t>
      </w:r>
    </w:p>
    <w:p w14:paraId="5960089A"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создать условия для развития действия с игрушками: бросания, закрывания, нажимания;</w:t>
      </w:r>
    </w:p>
    <w:p w14:paraId="5436DAE1"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условия для развития </w:t>
      </w:r>
      <w:proofErr w:type="spellStart"/>
      <w:r w:rsidR="00995B76" w:rsidRPr="002629C8">
        <w:rPr>
          <w:rFonts w:ascii="Times New Roman" w:hAnsi="Times New Roman" w:cs="Times New Roman"/>
          <w:sz w:val="28"/>
          <w:szCs w:val="28"/>
        </w:rPr>
        <w:t>прямостояния</w:t>
      </w:r>
      <w:proofErr w:type="spellEnd"/>
      <w:r w:rsidR="00995B76" w:rsidRPr="002629C8">
        <w:rPr>
          <w:rFonts w:ascii="Times New Roman" w:hAnsi="Times New Roman" w:cs="Times New Roman"/>
          <w:sz w:val="28"/>
          <w:szCs w:val="28"/>
        </w:rPr>
        <w:t>: удерживания головки, используя специальные упражнения и приемы активизации;</w:t>
      </w:r>
    </w:p>
    <w:p w14:paraId="5777C8E5"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овладения переворотами с живота на спинку и со спинки на живот, используя специальные упражнений и приемы активизации;</w:t>
      </w:r>
    </w:p>
    <w:p w14:paraId="2962ED42"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овладения ползанием: формирование координированного взаимодействия в движениях рук и ног;</w:t>
      </w:r>
    </w:p>
    <w:p w14:paraId="5334BE50"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овладения навыком сидения, совершенствовать этот навык после 9-и месяцев;</w:t>
      </w:r>
    </w:p>
    <w:p w14:paraId="2975EBE4"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укрепления ног: учить опираться на ножки, пружинить на ножках, используя игровые приемы (катание на большом мяче);</w:t>
      </w:r>
    </w:p>
    <w:p w14:paraId="2BE741BA" w14:textId="77777777" w:rsidR="006D69FB" w:rsidRPr="00A6632D" w:rsidRDefault="006D69FB" w:rsidP="00A6632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положительного отношения к воде, учить удерживаться в воде на руках педагогического работника.</w:t>
      </w:r>
    </w:p>
    <w:p w14:paraId="61D14360" w14:textId="77777777" w:rsidR="00995B76" w:rsidRPr="00E05BB1" w:rsidRDefault="00995B76" w:rsidP="00E955E9">
      <w:pPr>
        <w:ind w:firstLine="567"/>
        <w:rPr>
          <w:rFonts w:ascii="Times New Roman" w:hAnsi="Times New Roman" w:cs="Times New Roman"/>
          <w:b/>
          <w:i/>
          <w:sz w:val="28"/>
          <w:szCs w:val="28"/>
        </w:rPr>
      </w:pPr>
      <w:r w:rsidRPr="00E05BB1">
        <w:rPr>
          <w:rFonts w:ascii="Times New Roman" w:hAnsi="Times New Roman" w:cs="Times New Roman"/>
          <w:b/>
          <w:i/>
          <w:sz w:val="28"/>
          <w:szCs w:val="28"/>
        </w:rPr>
        <w:t>Ориентиры развития к концу первого года жизни ребенка.</w:t>
      </w:r>
    </w:p>
    <w:p w14:paraId="3412ACAB" w14:textId="77777777" w:rsidR="00995B76" w:rsidRPr="006D69FB" w:rsidRDefault="00995B76" w:rsidP="00E955E9">
      <w:pPr>
        <w:ind w:firstLine="567"/>
        <w:rPr>
          <w:rFonts w:ascii="Times New Roman" w:hAnsi="Times New Roman" w:cs="Times New Roman"/>
          <w:i/>
          <w:sz w:val="28"/>
          <w:szCs w:val="28"/>
        </w:rPr>
      </w:pPr>
      <w:r w:rsidRPr="006D69FB">
        <w:rPr>
          <w:rFonts w:ascii="Times New Roman" w:hAnsi="Times New Roman" w:cs="Times New Roman"/>
          <w:i/>
          <w:sz w:val="28"/>
          <w:szCs w:val="28"/>
        </w:rPr>
        <w:t>Обучающиеся могут научиться:</w:t>
      </w:r>
    </w:p>
    <w:p w14:paraId="4B76DA16"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уметь удерживать игрушку в руке, перекладывать игрушку из одной руки в другую;</w:t>
      </w:r>
    </w:p>
    <w:p w14:paraId="29996026"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уметь передвигаться в пространстве путем ползания;</w:t>
      </w:r>
    </w:p>
    <w:p w14:paraId="7C0A69B1" w14:textId="77777777" w:rsidR="00995B76"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уметь самостоятельно сидеть.</w:t>
      </w:r>
    </w:p>
    <w:p w14:paraId="3685ADFA" w14:textId="77777777" w:rsidR="006D69FB" w:rsidRPr="002629C8" w:rsidRDefault="006D69FB" w:rsidP="00E955E9">
      <w:pPr>
        <w:ind w:firstLine="567"/>
        <w:rPr>
          <w:rFonts w:ascii="Times New Roman" w:hAnsi="Times New Roman" w:cs="Times New Roman"/>
          <w:sz w:val="28"/>
          <w:szCs w:val="28"/>
        </w:rPr>
      </w:pPr>
    </w:p>
    <w:p w14:paraId="41702145" w14:textId="77777777" w:rsidR="006D69FB" w:rsidRPr="006D69FB" w:rsidRDefault="006D69FB" w:rsidP="008B2465">
      <w:pPr>
        <w:ind w:firstLine="567"/>
        <w:jc w:val="center"/>
        <w:rPr>
          <w:rFonts w:ascii="Times New Roman" w:hAnsi="Times New Roman" w:cs="Times New Roman"/>
          <w:b/>
          <w:sz w:val="28"/>
          <w:szCs w:val="28"/>
        </w:rPr>
      </w:pPr>
      <w:r>
        <w:rPr>
          <w:rFonts w:ascii="Times New Roman" w:hAnsi="Times New Roman" w:cs="Times New Roman"/>
          <w:b/>
          <w:sz w:val="28"/>
          <w:szCs w:val="28"/>
        </w:rPr>
        <w:t>2.</w:t>
      </w:r>
      <w:r w:rsidR="00A6632D">
        <w:rPr>
          <w:rFonts w:ascii="Times New Roman" w:hAnsi="Times New Roman" w:cs="Times New Roman"/>
          <w:b/>
          <w:sz w:val="28"/>
          <w:szCs w:val="28"/>
        </w:rPr>
        <w:t>1.</w:t>
      </w:r>
      <w:r>
        <w:rPr>
          <w:rFonts w:ascii="Times New Roman" w:hAnsi="Times New Roman" w:cs="Times New Roman"/>
          <w:b/>
          <w:sz w:val="28"/>
          <w:szCs w:val="28"/>
        </w:rPr>
        <w:t>5.2</w:t>
      </w:r>
      <w:r w:rsidRPr="006D69FB">
        <w:rPr>
          <w:rFonts w:ascii="Times New Roman" w:hAnsi="Times New Roman" w:cs="Times New Roman"/>
          <w:b/>
          <w:sz w:val="28"/>
          <w:szCs w:val="28"/>
        </w:rPr>
        <w:t>. Физическое развитие</w:t>
      </w:r>
      <w:r w:rsidR="00D67C6F">
        <w:rPr>
          <w:rFonts w:ascii="Times New Roman" w:hAnsi="Times New Roman" w:cs="Times New Roman"/>
          <w:b/>
          <w:sz w:val="28"/>
          <w:szCs w:val="28"/>
        </w:rPr>
        <w:t xml:space="preserve"> обучающихся</w:t>
      </w:r>
      <w:r w:rsidR="00A6632D">
        <w:rPr>
          <w:rFonts w:ascii="Times New Roman" w:hAnsi="Times New Roman" w:cs="Times New Roman"/>
          <w:b/>
          <w:sz w:val="28"/>
          <w:szCs w:val="28"/>
        </w:rPr>
        <w:t xml:space="preserve"> с УО(ИН) раннего</w:t>
      </w:r>
      <w:r w:rsidR="00D67C6F">
        <w:rPr>
          <w:rFonts w:ascii="Times New Roman" w:hAnsi="Times New Roman" w:cs="Times New Roman"/>
          <w:b/>
          <w:sz w:val="28"/>
          <w:szCs w:val="28"/>
        </w:rPr>
        <w:t xml:space="preserve"> возраст</w:t>
      </w:r>
      <w:r w:rsidR="00A6632D">
        <w:rPr>
          <w:rFonts w:ascii="Times New Roman" w:hAnsi="Times New Roman" w:cs="Times New Roman"/>
          <w:b/>
          <w:sz w:val="28"/>
          <w:szCs w:val="28"/>
        </w:rPr>
        <w:t>а</w:t>
      </w:r>
      <w:r w:rsidR="00D67C6F">
        <w:rPr>
          <w:rFonts w:ascii="Times New Roman" w:hAnsi="Times New Roman" w:cs="Times New Roman"/>
          <w:b/>
          <w:sz w:val="28"/>
          <w:szCs w:val="28"/>
        </w:rPr>
        <w:t xml:space="preserve"> (от 1 года до </w:t>
      </w:r>
      <w:r w:rsidR="00D67C6F" w:rsidRPr="00D67C6F">
        <w:rPr>
          <w:rFonts w:ascii="Times New Roman" w:hAnsi="Times New Roman" w:cs="Times New Roman"/>
          <w:b/>
          <w:sz w:val="28"/>
          <w:szCs w:val="28"/>
        </w:rPr>
        <w:t>3 лет)</w:t>
      </w:r>
    </w:p>
    <w:p w14:paraId="05B9188E" w14:textId="77777777" w:rsidR="006D69FB" w:rsidRPr="006D69FB" w:rsidRDefault="006D69FB" w:rsidP="006D69FB">
      <w:pPr>
        <w:ind w:firstLine="567"/>
        <w:rPr>
          <w:rFonts w:ascii="Times New Roman" w:hAnsi="Times New Roman" w:cs="Times New Roman"/>
          <w:b/>
          <w:i/>
          <w:sz w:val="28"/>
          <w:szCs w:val="28"/>
        </w:rPr>
      </w:pPr>
      <w:r w:rsidRPr="006D69FB">
        <w:rPr>
          <w:rFonts w:ascii="Times New Roman" w:hAnsi="Times New Roman" w:cs="Times New Roman"/>
          <w:b/>
          <w:i/>
          <w:sz w:val="28"/>
          <w:szCs w:val="28"/>
        </w:rPr>
        <w:t xml:space="preserve">Основные задачи образовательной деятельности в области физического развития с детьми </w:t>
      </w:r>
      <w:r>
        <w:rPr>
          <w:rFonts w:ascii="Times New Roman" w:hAnsi="Times New Roman" w:cs="Times New Roman"/>
          <w:b/>
          <w:i/>
          <w:sz w:val="28"/>
          <w:szCs w:val="28"/>
        </w:rPr>
        <w:t xml:space="preserve">от 1 года до 2 </w:t>
      </w:r>
      <w:r w:rsidRPr="006D69FB">
        <w:rPr>
          <w:rFonts w:ascii="Times New Roman" w:hAnsi="Times New Roman" w:cs="Times New Roman"/>
          <w:b/>
          <w:i/>
          <w:sz w:val="28"/>
          <w:szCs w:val="28"/>
        </w:rPr>
        <w:t>лет:</w:t>
      </w:r>
    </w:p>
    <w:p w14:paraId="28EFB3D0"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продолжать совершенствовать навык ползания и </w:t>
      </w:r>
      <w:proofErr w:type="spellStart"/>
      <w:r w:rsidR="00995B76" w:rsidRPr="002629C8">
        <w:rPr>
          <w:rFonts w:ascii="Times New Roman" w:hAnsi="Times New Roman" w:cs="Times New Roman"/>
          <w:sz w:val="28"/>
          <w:szCs w:val="28"/>
        </w:rPr>
        <w:t>перелазания</w:t>
      </w:r>
      <w:proofErr w:type="spellEnd"/>
      <w:r w:rsidR="00995B76" w:rsidRPr="002629C8">
        <w:rPr>
          <w:rFonts w:ascii="Times New Roman" w:hAnsi="Times New Roman" w:cs="Times New Roman"/>
          <w:sz w:val="28"/>
          <w:szCs w:val="28"/>
        </w:rPr>
        <w:t>: учить проползать через ворота, обруч;</w:t>
      </w:r>
    </w:p>
    <w:p w14:paraId="0ED1FD32"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укреплять умения у обучающихся опираться на ножки в процессе игровых приемов;</w:t>
      </w:r>
    </w:p>
    <w:p w14:paraId="28EB1758"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овладения детьми прямохождением: учить ходить по прямой дорожке вместе с педагогическим работником;</w:t>
      </w:r>
    </w:p>
    <w:p w14:paraId="5DEB5CF0"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создавать условия для совершенствования у обучающихся навыка </w:t>
      </w:r>
      <w:r w:rsidR="00995B76" w:rsidRPr="002629C8">
        <w:rPr>
          <w:rFonts w:ascii="Times New Roman" w:hAnsi="Times New Roman" w:cs="Times New Roman"/>
          <w:sz w:val="28"/>
          <w:szCs w:val="28"/>
        </w:rPr>
        <w:lastRenderedPageBreak/>
        <w:t>самостоятельной ходьбы;</w:t>
      </w:r>
    </w:p>
    <w:p w14:paraId="29595874"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ходить по прямой дорожке, перешагивая через незначительное препятствие (ручеек, канавку, палку);</w:t>
      </w:r>
    </w:p>
    <w:p w14:paraId="63A317E1"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умения обучающихся удерживать предмет (игрушку) одной рукой непродолжительное время и бросать его в цель (мячик);</w:t>
      </w:r>
    </w:p>
    <w:p w14:paraId="02D8065B"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умения удерживать предметы (игрушки) двумя руками, производить с ними некоторые действия (мячи, рули, обручи);</w:t>
      </w:r>
    </w:p>
    <w:p w14:paraId="34788EF3" w14:textId="77777777" w:rsidR="006D69FB" w:rsidRPr="002629C8" w:rsidRDefault="006D69FB" w:rsidP="00A6632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1010DB78" w14:textId="77777777" w:rsidR="006D69FB" w:rsidRPr="006D69FB" w:rsidRDefault="006D69FB" w:rsidP="006D69FB">
      <w:pPr>
        <w:ind w:firstLine="567"/>
        <w:rPr>
          <w:rFonts w:ascii="Times New Roman" w:hAnsi="Times New Roman" w:cs="Times New Roman"/>
          <w:b/>
          <w:i/>
          <w:sz w:val="28"/>
          <w:szCs w:val="28"/>
        </w:rPr>
      </w:pPr>
      <w:r w:rsidRPr="006D69FB">
        <w:rPr>
          <w:rFonts w:ascii="Times New Roman" w:hAnsi="Times New Roman" w:cs="Times New Roman"/>
          <w:b/>
          <w:i/>
          <w:sz w:val="28"/>
          <w:szCs w:val="28"/>
        </w:rPr>
        <w:t xml:space="preserve">Основные задачи образовательной деятельности в области физического развития с детьми </w:t>
      </w:r>
      <w:r>
        <w:rPr>
          <w:rFonts w:ascii="Times New Roman" w:hAnsi="Times New Roman" w:cs="Times New Roman"/>
          <w:b/>
          <w:i/>
          <w:sz w:val="28"/>
          <w:szCs w:val="28"/>
        </w:rPr>
        <w:t xml:space="preserve">от 2 лет до 3 </w:t>
      </w:r>
      <w:r w:rsidRPr="006D69FB">
        <w:rPr>
          <w:rFonts w:ascii="Times New Roman" w:hAnsi="Times New Roman" w:cs="Times New Roman"/>
          <w:b/>
          <w:i/>
          <w:sz w:val="28"/>
          <w:szCs w:val="28"/>
        </w:rPr>
        <w:t>лет:</w:t>
      </w:r>
    </w:p>
    <w:p w14:paraId="71C0573E"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самостоятельную ходьбу, перешагивая через незначительное препятствие;</w:t>
      </w:r>
    </w:p>
    <w:p w14:paraId="7ADFDEC1"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перелазить через бревно, проползать через обруч;</w:t>
      </w:r>
    </w:p>
    <w:p w14:paraId="79718E6B"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навыки бросания;</w:t>
      </w:r>
    </w:p>
    <w:p w14:paraId="147185E7"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создавать условия для овладения умениями бегать;</w:t>
      </w:r>
    </w:p>
    <w:p w14:paraId="622A991A"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ходить по лесенке вверх с педагогическим работником, а затем и самостоятельно;</w:t>
      </w:r>
    </w:p>
    <w:p w14:paraId="17405E67"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формировать интерес к подвижным играм с детьми (малая группа </w:t>
      </w:r>
      <w:proofErr w:type="gramStart"/>
      <w:r w:rsidR="00995B76" w:rsidRPr="002629C8">
        <w:rPr>
          <w:rFonts w:ascii="Times New Roman" w:hAnsi="Times New Roman" w:cs="Times New Roman"/>
          <w:sz w:val="28"/>
          <w:szCs w:val="28"/>
        </w:rPr>
        <w:t>3-4</w:t>
      </w:r>
      <w:proofErr w:type="gramEnd"/>
      <w:r w:rsidR="00995B76" w:rsidRPr="002629C8">
        <w:rPr>
          <w:rFonts w:ascii="Times New Roman" w:hAnsi="Times New Roman" w:cs="Times New Roman"/>
          <w:sz w:val="28"/>
          <w:szCs w:val="28"/>
        </w:rPr>
        <w:t xml:space="preserve"> ребенка);</w:t>
      </w:r>
    </w:p>
    <w:p w14:paraId="1B7254BC" w14:textId="77777777" w:rsidR="00995B76" w:rsidRPr="002629C8" w:rsidRDefault="006D69F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0C29766F" w14:textId="77777777" w:rsidR="006D69FB" w:rsidRDefault="006D69FB" w:rsidP="00E955E9">
      <w:pPr>
        <w:ind w:firstLine="567"/>
        <w:rPr>
          <w:rFonts w:ascii="Times New Roman" w:hAnsi="Times New Roman" w:cs="Times New Roman"/>
          <w:b/>
          <w:i/>
          <w:sz w:val="28"/>
          <w:szCs w:val="28"/>
        </w:rPr>
      </w:pPr>
    </w:p>
    <w:p w14:paraId="2DB13467" w14:textId="77777777" w:rsidR="001E5546" w:rsidRPr="001E5546" w:rsidRDefault="001E5546" w:rsidP="00A6632D">
      <w:pPr>
        <w:ind w:firstLine="567"/>
        <w:jc w:val="center"/>
        <w:rPr>
          <w:rFonts w:ascii="Times New Roman" w:hAnsi="Times New Roman" w:cs="Times New Roman"/>
          <w:b/>
          <w:i/>
          <w:sz w:val="28"/>
          <w:szCs w:val="28"/>
        </w:rPr>
      </w:pPr>
      <w:r w:rsidRPr="001E5546">
        <w:rPr>
          <w:rFonts w:ascii="Times New Roman" w:hAnsi="Times New Roman" w:cs="Times New Roman"/>
          <w:b/>
          <w:i/>
          <w:sz w:val="28"/>
          <w:szCs w:val="28"/>
        </w:rPr>
        <w:t xml:space="preserve">Ориентиры развития к концу </w:t>
      </w:r>
      <w:r>
        <w:rPr>
          <w:rFonts w:ascii="Times New Roman" w:hAnsi="Times New Roman" w:cs="Times New Roman"/>
          <w:b/>
          <w:i/>
          <w:sz w:val="28"/>
          <w:szCs w:val="28"/>
        </w:rPr>
        <w:t>раннего возраста</w:t>
      </w:r>
      <w:r w:rsidR="00A6632D">
        <w:rPr>
          <w:rFonts w:ascii="Times New Roman" w:hAnsi="Times New Roman" w:cs="Times New Roman"/>
          <w:b/>
          <w:i/>
          <w:sz w:val="28"/>
          <w:szCs w:val="28"/>
        </w:rPr>
        <w:t xml:space="preserve"> жизни ребенка</w:t>
      </w:r>
    </w:p>
    <w:p w14:paraId="0234101D" w14:textId="77777777" w:rsidR="00995B76" w:rsidRPr="001E5546" w:rsidRDefault="001E5546" w:rsidP="001E5546">
      <w:pPr>
        <w:ind w:firstLine="567"/>
        <w:rPr>
          <w:rFonts w:ascii="Times New Roman" w:hAnsi="Times New Roman" w:cs="Times New Roman"/>
          <w:i/>
          <w:sz w:val="28"/>
          <w:szCs w:val="28"/>
        </w:rPr>
      </w:pPr>
      <w:r w:rsidRPr="001E5546">
        <w:rPr>
          <w:rFonts w:ascii="Times New Roman" w:hAnsi="Times New Roman" w:cs="Times New Roman"/>
          <w:i/>
          <w:sz w:val="28"/>
          <w:szCs w:val="28"/>
        </w:rPr>
        <w:t>Обучающиеся могут научиться</w:t>
      </w:r>
      <w:r w:rsidR="00995B76" w:rsidRPr="001E5546">
        <w:rPr>
          <w:rFonts w:ascii="Times New Roman" w:hAnsi="Times New Roman" w:cs="Times New Roman"/>
          <w:i/>
          <w:sz w:val="28"/>
          <w:szCs w:val="28"/>
        </w:rPr>
        <w:t>:</w:t>
      </w:r>
    </w:p>
    <w:p w14:paraId="225AE0F5"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самостоятельно ходить, перешагивая через незначительное препятствие;</w:t>
      </w:r>
    </w:p>
    <w:p w14:paraId="1374E83B"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уметь проползти через обруч;</w:t>
      </w:r>
    </w:p>
    <w:p w14:paraId="06FDE605"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положительное отношение к пребыванию в воде вместе с педагогическим работником;</w:t>
      </w:r>
    </w:p>
    <w:p w14:paraId="556E0556"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проявлять интерес к подвижным играм.</w:t>
      </w:r>
    </w:p>
    <w:p w14:paraId="78CFA4EE" w14:textId="77777777" w:rsidR="001E5546" w:rsidRDefault="001E5546" w:rsidP="00E955E9">
      <w:pPr>
        <w:ind w:firstLine="567"/>
        <w:rPr>
          <w:rFonts w:ascii="Times New Roman" w:hAnsi="Times New Roman" w:cs="Times New Roman"/>
          <w:b/>
          <w:i/>
          <w:sz w:val="28"/>
          <w:szCs w:val="28"/>
        </w:rPr>
      </w:pPr>
    </w:p>
    <w:p w14:paraId="50F745DB" w14:textId="77777777" w:rsidR="00995B76" w:rsidRPr="00A6632D" w:rsidRDefault="00995B76" w:rsidP="00A6632D">
      <w:pPr>
        <w:ind w:firstLine="0"/>
        <w:jc w:val="center"/>
        <w:rPr>
          <w:rFonts w:ascii="Times New Roman" w:hAnsi="Times New Roman" w:cs="Times New Roman"/>
          <w:b/>
          <w:i/>
          <w:sz w:val="28"/>
          <w:szCs w:val="28"/>
        </w:rPr>
      </w:pPr>
      <w:r w:rsidRPr="00A6632D">
        <w:rPr>
          <w:rFonts w:ascii="Times New Roman" w:hAnsi="Times New Roman" w:cs="Times New Roman"/>
          <w:b/>
          <w:i/>
          <w:sz w:val="28"/>
          <w:szCs w:val="28"/>
        </w:rPr>
        <w:t>Основные направления р</w:t>
      </w:r>
      <w:r w:rsidR="00A6632D" w:rsidRPr="00A6632D">
        <w:rPr>
          <w:rFonts w:ascii="Times New Roman" w:hAnsi="Times New Roman" w:cs="Times New Roman"/>
          <w:b/>
          <w:i/>
          <w:sz w:val="28"/>
          <w:szCs w:val="28"/>
        </w:rPr>
        <w:t>аботы по физическому воспитанию</w:t>
      </w:r>
    </w:p>
    <w:p w14:paraId="393FC517"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w:t>
      </w:r>
      <w:proofErr w:type="spellStart"/>
      <w:r w:rsidR="00995B76" w:rsidRPr="002629C8">
        <w:rPr>
          <w:rFonts w:ascii="Times New Roman" w:hAnsi="Times New Roman" w:cs="Times New Roman"/>
          <w:sz w:val="28"/>
          <w:szCs w:val="28"/>
        </w:rPr>
        <w:t>прямостояния</w:t>
      </w:r>
      <w:proofErr w:type="spellEnd"/>
      <w:r w:rsidR="00995B76" w:rsidRPr="002629C8">
        <w:rPr>
          <w:rFonts w:ascii="Times New Roman" w:hAnsi="Times New Roman" w:cs="Times New Roman"/>
          <w:sz w:val="28"/>
          <w:szCs w:val="28"/>
        </w:rPr>
        <w:t xml:space="preserve">.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от плеча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w:t>
      </w:r>
      <w:r w:rsidR="00995B76" w:rsidRPr="002629C8">
        <w:rPr>
          <w:rFonts w:ascii="Times New Roman" w:hAnsi="Times New Roman" w:cs="Times New Roman"/>
          <w:sz w:val="28"/>
          <w:szCs w:val="28"/>
        </w:rPr>
        <w:lastRenderedPageBreak/>
        <w:t>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14:paraId="5E78D7B9"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14:paraId="5CF8C246"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w:t>
      </w:r>
      <w:proofErr w:type="spellStart"/>
      <w:r w:rsidR="00995B76" w:rsidRPr="002629C8">
        <w:rPr>
          <w:rFonts w:ascii="Times New Roman" w:hAnsi="Times New Roman" w:cs="Times New Roman"/>
          <w:sz w:val="28"/>
          <w:szCs w:val="28"/>
        </w:rPr>
        <w:t>слухо</w:t>
      </w:r>
      <w:proofErr w:type="spellEnd"/>
      <w:r w:rsidR="00995B76" w:rsidRPr="002629C8">
        <w:rPr>
          <w:rFonts w:ascii="Times New Roman" w:hAnsi="Times New Roman" w:cs="Times New Roman"/>
          <w:sz w:val="28"/>
          <w:szCs w:val="28"/>
        </w:rPr>
        <w:t>-двигательной и зрительно-двигательной координации. В процессе ходьбы развивается целенаправленность в деятельности ребенка.</w:t>
      </w:r>
    </w:p>
    <w:p w14:paraId="4E41F11D"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14:paraId="52CBBEC6"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14:paraId="6D629894" w14:textId="3083E6BB"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Правильная </w:t>
      </w:r>
      <w:r w:rsidR="00273143">
        <w:rPr>
          <w:rFonts w:ascii="Times New Roman" w:hAnsi="Times New Roman" w:cs="Times New Roman"/>
          <w:sz w:val="28"/>
          <w:szCs w:val="28"/>
        </w:rPr>
        <w:t>МБДОУ</w:t>
      </w:r>
      <w:r w:rsidRPr="002629C8">
        <w:rPr>
          <w:rFonts w:ascii="Times New Roman" w:hAnsi="Times New Roman" w:cs="Times New Roman"/>
          <w:sz w:val="28"/>
          <w:szCs w:val="28"/>
        </w:rPr>
        <w:t xml:space="preserve">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14:paraId="7A84601F" w14:textId="4DA7F275"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самодеятельности.</w:t>
      </w:r>
    </w:p>
    <w:p w14:paraId="436876EE"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 xml:space="preserve">Ползание, лазание, </w:t>
      </w:r>
      <w:proofErr w:type="spellStart"/>
      <w:r w:rsidR="00995B76" w:rsidRPr="002629C8">
        <w:rPr>
          <w:rFonts w:ascii="Times New Roman" w:hAnsi="Times New Roman" w:cs="Times New Roman"/>
          <w:sz w:val="28"/>
          <w:szCs w:val="28"/>
        </w:rPr>
        <w:t>перелазание</w:t>
      </w:r>
      <w:proofErr w:type="spellEnd"/>
      <w:r w:rsidR="00995B76" w:rsidRPr="002629C8">
        <w:rPr>
          <w:rFonts w:ascii="Times New Roman" w:hAnsi="Times New Roman" w:cs="Times New Roman"/>
          <w:sz w:val="28"/>
          <w:szCs w:val="28"/>
        </w:rPr>
        <w:t xml:space="preserve">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w:t>
      </w:r>
      <w:r w:rsidR="00995B76" w:rsidRPr="002629C8">
        <w:rPr>
          <w:rFonts w:ascii="Times New Roman" w:hAnsi="Times New Roman" w:cs="Times New Roman"/>
          <w:sz w:val="28"/>
          <w:szCs w:val="28"/>
        </w:rPr>
        <w:lastRenderedPageBreak/>
        <w:t>развитии.</w:t>
      </w:r>
    </w:p>
    <w:p w14:paraId="19A75112" w14:textId="77777777" w:rsidR="00995B76" w:rsidRPr="002629C8" w:rsidRDefault="001E5546" w:rsidP="00E955E9">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14:paraId="42DDD364"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упражнения без предметов;</w:t>
      </w:r>
    </w:p>
    <w:p w14:paraId="5303717A"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упражнения с предметами;</w:t>
      </w:r>
    </w:p>
    <w:p w14:paraId="46254078"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упражнения, направленные на формирование правильной осанки;</w:t>
      </w:r>
    </w:p>
    <w:p w14:paraId="1E270BB2"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упражнения для развития равновесия.</w:t>
      </w:r>
    </w:p>
    <w:p w14:paraId="5AF865CF"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8</w:t>
      </w:r>
      <w:r w:rsidR="001E5546">
        <w:rPr>
          <w:rFonts w:ascii="Times New Roman" w:hAnsi="Times New Roman" w:cs="Times New Roman"/>
          <w:sz w:val="28"/>
          <w:szCs w:val="28"/>
        </w:rPr>
        <w:t>. </w:t>
      </w:r>
      <w:r w:rsidRPr="002629C8">
        <w:rPr>
          <w:rFonts w:ascii="Times New Roman" w:hAnsi="Times New Roman" w:cs="Times New Roman"/>
          <w:sz w:val="28"/>
          <w:szCs w:val="28"/>
        </w:rPr>
        <w:t>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14:paraId="06668E3E"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14:paraId="276BA469"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w:t>
      </w:r>
      <w:proofErr w:type="gramStart"/>
      <w:r w:rsidRPr="002629C8">
        <w:rPr>
          <w:rFonts w:ascii="Times New Roman" w:hAnsi="Times New Roman" w:cs="Times New Roman"/>
          <w:sz w:val="28"/>
          <w:szCs w:val="28"/>
        </w:rPr>
        <w:t>в частности,</w:t>
      </w:r>
      <w:proofErr w:type="gramEnd"/>
      <w:r w:rsidRPr="002629C8">
        <w:rPr>
          <w:rFonts w:ascii="Times New Roman" w:hAnsi="Times New Roman" w:cs="Times New Roman"/>
          <w:sz w:val="28"/>
          <w:szCs w:val="28"/>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14:paraId="678F1959" w14:textId="77777777" w:rsidR="001E5546" w:rsidRDefault="001E5546" w:rsidP="00E955E9">
      <w:pPr>
        <w:ind w:firstLine="567"/>
        <w:rPr>
          <w:rFonts w:ascii="Times New Roman" w:hAnsi="Times New Roman" w:cs="Times New Roman"/>
          <w:b/>
          <w:i/>
          <w:sz w:val="28"/>
          <w:szCs w:val="28"/>
        </w:rPr>
      </w:pPr>
    </w:p>
    <w:p w14:paraId="77CC56ED" w14:textId="77777777" w:rsidR="001E5546" w:rsidRDefault="00D67C6F" w:rsidP="00A6632D">
      <w:pPr>
        <w:ind w:firstLine="567"/>
        <w:rPr>
          <w:rFonts w:ascii="Times New Roman" w:hAnsi="Times New Roman" w:cs="Times New Roman"/>
          <w:b/>
          <w:sz w:val="28"/>
          <w:szCs w:val="28"/>
        </w:rPr>
      </w:pPr>
      <w:r>
        <w:rPr>
          <w:rFonts w:ascii="Times New Roman" w:hAnsi="Times New Roman" w:cs="Times New Roman"/>
          <w:b/>
          <w:sz w:val="28"/>
          <w:szCs w:val="28"/>
        </w:rPr>
        <w:t>2.</w:t>
      </w:r>
      <w:r w:rsidR="00A6632D">
        <w:rPr>
          <w:rFonts w:ascii="Times New Roman" w:hAnsi="Times New Roman" w:cs="Times New Roman"/>
          <w:b/>
          <w:sz w:val="28"/>
          <w:szCs w:val="28"/>
        </w:rPr>
        <w:t>1.</w:t>
      </w:r>
      <w:r>
        <w:rPr>
          <w:rFonts w:ascii="Times New Roman" w:hAnsi="Times New Roman" w:cs="Times New Roman"/>
          <w:b/>
          <w:sz w:val="28"/>
          <w:szCs w:val="28"/>
        </w:rPr>
        <w:t>5.3</w:t>
      </w:r>
      <w:r w:rsidR="001E5546" w:rsidRPr="006D69FB">
        <w:rPr>
          <w:rFonts w:ascii="Times New Roman" w:hAnsi="Times New Roman" w:cs="Times New Roman"/>
          <w:b/>
          <w:sz w:val="28"/>
          <w:szCs w:val="28"/>
        </w:rPr>
        <w:t>. Физическое развитие обучающихся</w:t>
      </w:r>
      <w:r>
        <w:rPr>
          <w:rFonts w:ascii="Times New Roman" w:hAnsi="Times New Roman" w:cs="Times New Roman"/>
          <w:b/>
          <w:sz w:val="28"/>
          <w:szCs w:val="28"/>
        </w:rPr>
        <w:t>.</w:t>
      </w:r>
      <w:r w:rsidR="001E5546">
        <w:rPr>
          <w:rFonts w:ascii="Times New Roman" w:hAnsi="Times New Roman" w:cs="Times New Roman"/>
          <w:b/>
          <w:sz w:val="28"/>
          <w:szCs w:val="28"/>
        </w:rPr>
        <w:t xml:space="preserve"> </w:t>
      </w:r>
      <w:r w:rsidRPr="00D67C6F">
        <w:rPr>
          <w:rFonts w:ascii="Times New Roman" w:hAnsi="Times New Roman" w:cs="Times New Roman"/>
          <w:b/>
          <w:sz w:val="28"/>
          <w:szCs w:val="28"/>
        </w:rPr>
        <w:t>Младший дошкольный возраст (от 3 до 4 лет)</w:t>
      </w:r>
    </w:p>
    <w:p w14:paraId="752FBC01" w14:textId="77777777" w:rsidR="00BE4BBD" w:rsidRPr="006D69FB" w:rsidRDefault="00BE4BBD" w:rsidP="00BE4BBD">
      <w:pPr>
        <w:ind w:firstLine="567"/>
        <w:rPr>
          <w:rFonts w:ascii="Times New Roman" w:hAnsi="Times New Roman" w:cs="Times New Roman"/>
          <w:b/>
          <w:i/>
          <w:sz w:val="28"/>
          <w:szCs w:val="28"/>
        </w:rPr>
      </w:pPr>
      <w:r w:rsidRPr="006D69FB">
        <w:rPr>
          <w:rFonts w:ascii="Times New Roman" w:hAnsi="Times New Roman" w:cs="Times New Roman"/>
          <w:b/>
          <w:i/>
          <w:sz w:val="28"/>
          <w:szCs w:val="28"/>
        </w:rPr>
        <w:t xml:space="preserve">Основные задачи образовательной деятельности в области физического развития с детьми </w:t>
      </w:r>
      <w:r>
        <w:rPr>
          <w:rFonts w:ascii="Times New Roman" w:hAnsi="Times New Roman" w:cs="Times New Roman"/>
          <w:b/>
          <w:i/>
          <w:sz w:val="28"/>
          <w:szCs w:val="28"/>
        </w:rPr>
        <w:t>младшего дошкольного</w:t>
      </w:r>
      <w:r w:rsidRPr="006D69FB">
        <w:rPr>
          <w:rFonts w:ascii="Times New Roman" w:hAnsi="Times New Roman" w:cs="Times New Roman"/>
          <w:b/>
          <w:i/>
          <w:sz w:val="28"/>
          <w:szCs w:val="28"/>
        </w:rPr>
        <w:t xml:space="preserve"> возраста:</w:t>
      </w:r>
    </w:p>
    <w:p w14:paraId="434C6095"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интерес к физической культуре и совместным физическим занятиям с другими детьми;</w:t>
      </w:r>
    </w:p>
    <w:p w14:paraId="64221575"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укреплять состояние здоровья обучающихся;</w:t>
      </w:r>
    </w:p>
    <w:p w14:paraId="0A9E27D6"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правильную осанку у каждого ребенка;</w:t>
      </w:r>
    </w:p>
    <w:p w14:paraId="706AF9A8"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потребность в разных видах двигательной деятельности;</w:t>
      </w:r>
    </w:p>
    <w:p w14:paraId="52F895B8"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lastRenderedPageBreak/>
        <w:t>- </w:t>
      </w:r>
      <w:r w:rsidR="00995B76" w:rsidRPr="002629C8">
        <w:rPr>
          <w:rFonts w:ascii="Times New Roman" w:hAnsi="Times New Roman" w:cs="Times New Roman"/>
          <w:sz w:val="28"/>
          <w:szCs w:val="28"/>
        </w:rPr>
        <w:t>развивать у обучающихся движения, двигательные качества, физической и умственной работоспособности;</w:t>
      </w:r>
    </w:p>
    <w:p w14:paraId="25949F11"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тренировать у обучающихся сердечно-сосудистую и дыхательную системы, закаливать организм;</w:t>
      </w:r>
    </w:p>
    <w:p w14:paraId="51A7263E"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создавать условия в группе для эффективной профилактики простудных и инфекционных заболеваний;</w:t>
      </w:r>
    </w:p>
    <w:p w14:paraId="1472F4EA"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192A6710"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выполнять движения и действия по подражанию действиям педагогического работника;</w:t>
      </w:r>
    </w:p>
    <w:p w14:paraId="0AC0912E"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выполнять действия по образцу и речевой инструкции;</w:t>
      </w:r>
    </w:p>
    <w:p w14:paraId="188E4650"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внимательно смотреть на педагогического работника, поворачиваться к нему лицом, когда он говорит;</w:t>
      </w:r>
    </w:p>
    <w:p w14:paraId="252C322C"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выполнять движения и действия по подражанию педагогическому работнику;</w:t>
      </w:r>
    </w:p>
    <w:p w14:paraId="2B8D83EC"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тихо входить в спортивный зал и строится в шеренгу по опорному знаку - стена, веревка, лента, палка;</w:t>
      </w:r>
    </w:p>
    <w:p w14:paraId="6F0AC894"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ходить стайкой за воспитателем;</w:t>
      </w:r>
    </w:p>
    <w:p w14:paraId="0BBDB96C"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ходить друг за другом, держась за веревку рукой;</w:t>
      </w:r>
    </w:p>
    <w:p w14:paraId="087F2E31"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 xml:space="preserve">учить обучающихся ходить по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дорожке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следам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121BCBFF"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переворачиваться из одного положения в другое: лежа на спине, в положение, лежа на животе и обратно;</w:t>
      </w:r>
    </w:p>
    <w:p w14:paraId="4F6D9FF8"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воспитывать у обучающихся интерес к участию в подвижных играх;</w:t>
      </w:r>
    </w:p>
    <w:p w14:paraId="3B9EDEFC"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 xml:space="preserve">учить обучающихся спрыгивать с высоты (с гимнастической доски - высота </w:t>
      </w:r>
      <w:proofErr w:type="gramStart"/>
      <w:r w:rsidR="00995B76" w:rsidRPr="002629C8">
        <w:rPr>
          <w:rFonts w:ascii="Times New Roman" w:hAnsi="Times New Roman" w:cs="Times New Roman"/>
          <w:sz w:val="28"/>
          <w:szCs w:val="28"/>
        </w:rPr>
        <w:t>10-15</w:t>
      </w:r>
      <w:proofErr w:type="gramEnd"/>
      <w:r w:rsidR="00995B76" w:rsidRPr="002629C8">
        <w:rPr>
          <w:rFonts w:ascii="Times New Roman" w:hAnsi="Times New Roman" w:cs="Times New Roman"/>
          <w:sz w:val="28"/>
          <w:szCs w:val="28"/>
        </w:rPr>
        <w:t xml:space="preserve"> см);</w:t>
      </w:r>
    </w:p>
    <w:p w14:paraId="58DD46FB"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3BF8F86E"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подползать под веревку, под скамейку;</w:t>
      </w:r>
    </w:p>
    <w:p w14:paraId="595F675B"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удерживаться на перекладине с поддержкой педагогического работника;</w:t>
      </w:r>
    </w:p>
    <w:p w14:paraId="571D893C" w14:textId="77777777" w:rsidR="00BE4BBD" w:rsidRDefault="00BE4BBD" w:rsidP="00E955E9">
      <w:pPr>
        <w:ind w:firstLine="567"/>
        <w:rPr>
          <w:rFonts w:ascii="Times New Roman" w:hAnsi="Times New Roman" w:cs="Times New Roman"/>
          <w:b/>
          <w:i/>
          <w:sz w:val="28"/>
          <w:szCs w:val="28"/>
        </w:rPr>
      </w:pPr>
    </w:p>
    <w:p w14:paraId="2326972B" w14:textId="77777777" w:rsidR="000A0B93" w:rsidRDefault="000A0B93" w:rsidP="00A6632D">
      <w:pPr>
        <w:ind w:firstLine="567"/>
        <w:rPr>
          <w:rFonts w:ascii="Times New Roman" w:hAnsi="Times New Roman" w:cs="Times New Roman"/>
          <w:b/>
          <w:sz w:val="28"/>
          <w:szCs w:val="28"/>
        </w:rPr>
      </w:pPr>
      <w:r>
        <w:rPr>
          <w:rFonts w:ascii="Times New Roman" w:hAnsi="Times New Roman" w:cs="Times New Roman"/>
          <w:b/>
          <w:sz w:val="28"/>
          <w:szCs w:val="28"/>
        </w:rPr>
        <w:t>2.</w:t>
      </w:r>
      <w:r w:rsidR="00A6632D">
        <w:rPr>
          <w:rFonts w:ascii="Times New Roman" w:hAnsi="Times New Roman" w:cs="Times New Roman"/>
          <w:b/>
          <w:sz w:val="28"/>
          <w:szCs w:val="28"/>
        </w:rPr>
        <w:t>1.5</w:t>
      </w:r>
      <w:r>
        <w:rPr>
          <w:rFonts w:ascii="Times New Roman" w:hAnsi="Times New Roman" w:cs="Times New Roman"/>
          <w:b/>
          <w:sz w:val="28"/>
          <w:szCs w:val="28"/>
        </w:rPr>
        <w:t>.4</w:t>
      </w:r>
      <w:r w:rsidR="00BE4BBD" w:rsidRPr="006D69FB">
        <w:rPr>
          <w:rFonts w:ascii="Times New Roman" w:hAnsi="Times New Roman" w:cs="Times New Roman"/>
          <w:b/>
          <w:sz w:val="28"/>
          <w:szCs w:val="28"/>
        </w:rPr>
        <w:t>. Физическое развитие обучающихся</w:t>
      </w:r>
      <w:r w:rsidR="00A6632D">
        <w:rPr>
          <w:rFonts w:ascii="Times New Roman" w:hAnsi="Times New Roman" w:cs="Times New Roman"/>
          <w:b/>
          <w:sz w:val="28"/>
          <w:szCs w:val="28"/>
        </w:rPr>
        <w:t xml:space="preserve"> с УО (ИН)</w:t>
      </w:r>
      <w:r w:rsidR="00BE4BBD" w:rsidRPr="000A0B93">
        <w:rPr>
          <w:rFonts w:ascii="Times New Roman" w:hAnsi="Times New Roman" w:cs="Times New Roman"/>
          <w:b/>
          <w:sz w:val="28"/>
          <w:szCs w:val="28"/>
        </w:rPr>
        <w:t xml:space="preserve"> </w:t>
      </w:r>
      <w:r w:rsidR="00A6632D">
        <w:rPr>
          <w:rFonts w:ascii="Times New Roman" w:hAnsi="Times New Roman" w:cs="Times New Roman"/>
          <w:b/>
          <w:sz w:val="28"/>
          <w:szCs w:val="28"/>
        </w:rPr>
        <w:t>среднего дошкольного</w:t>
      </w:r>
      <w:r w:rsidRPr="000A0B93">
        <w:rPr>
          <w:rFonts w:ascii="Times New Roman" w:hAnsi="Times New Roman" w:cs="Times New Roman"/>
          <w:b/>
          <w:sz w:val="28"/>
          <w:szCs w:val="28"/>
        </w:rPr>
        <w:t xml:space="preserve"> возраст</w:t>
      </w:r>
      <w:r w:rsidR="00A6632D">
        <w:rPr>
          <w:rFonts w:ascii="Times New Roman" w:hAnsi="Times New Roman" w:cs="Times New Roman"/>
          <w:b/>
          <w:sz w:val="28"/>
          <w:szCs w:val="28"/>
        </w:rPr>
        <w:t>а</w:t>
      </w:r>
      <w:r w:rsidRPr="000A0B93">
        <w:rPr>
          <w:rFonts w:ascii="Times New Roman" w:hAnsi="Times New Roman" w:cs="Times New Roman"/>
          <w:b/>
          <w:sz w:val="28"/>
          <w:szCs w:val="28"/>
        </w:rPr>
        <w:t xml:space="preserve"> (от 4 до 5 лет)</w:t>
      </w:r>
    </w:p>
    <w:p w14:paraId="1A821455" w14:textId="77777777" w:rsidR="00BE4BBD" w:rsidRDefault="00BE4BBD" w:rsidP="00E955E9">
      <w:pPr>
        <w:ind w:firstLine="567"/>
        <w:rPr>
          <w:rFonts w:ascii="Times New Roman" w:hAnsi="Times New Roman" w:cs="Times New Roman"/>
          <w:b/>
          <w:i/>
          <w:sz w:val="28"/>
          <w:szCs w:val="28"/>
        </w:rPr>
      </w:pPr>
      <w:r w:rsidRPr="00BE4BBD">
        <w:rPr>
          <w:rFonts w:ascii="Times New Roman" w:hAnsi="Times New Roman" w:cs="Times New Roman"/>
          <w:b/>
          <w:i/>
          <w:sz w:val="28"/>
          <w:szCs w:val="28"/>
        </w:rPr>
        <w:t>Основные задачи образовательной деятельности в области физичес</w:t>
      </w:r>
      <w:r>
        <w:rPr>
          <w:rFonts w:ascii="Times New Roman" w:hAnsi="Times New Roman" w:cs="Times New Roman"/>
          <w:b/>
          <w:i/>
          <w:sz w:val="28"/>
          <w:szCs w:val="28"/>
        </w:rPr>
        <w:t>кого развития с детьми среднего</w:t>
      </w:r>
      <w:r w:rsidRPr="00BE4BBD">
        <w:rPr>
          <w:rFonts w:ascii="Times New Roman" w:hAnsi="Times New Roman" w:cs="Times New Roman"/>
          <w:b/>
          <w:i/>
          <w:sz w:val="28"/>
          <w:szCs w:val="28"/>
        </w:rPr>
        <w:t xml:space="preserve"> дошкольного возраста:</w:t>
      </w:r>
    </w:p>
    <w:p w14:paraId="0B52ADD7"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выполнять инструкцию педагогического работника, поворачиваться к нему лицом, когда он говорит;</w:t>
      </w:r>
    </w:p>
    <w:p w14:paraId="7DE3C3FA"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выполнять движения и действия по подражанию, показу и речевой инструкции педагогического работника;</w:t>
      </w:r>
    </w:p>
    <w:p w14:paraId="25E25AD6"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интерес к участию в подвижных играх, знать правила некоторых подвижных игр;</w:t>
      </w:r>
    </w:p>
    <w:p w14:paraId="77C397E2"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lastRenderedPageBreak/>
        <w:t>- </w:t>
      </w:r>
      <w:r w:rsidR="00995B76" w:rsidRPr="002629C8">
        <w:rPr>
          <w:rFonts w:ascii="Times New Roman" w:hAnsi="Times New Roman" w:cs="Times New Roman"/>
          <w:sz w:val="28"/>
          <w:szCs w:val="28"/>
        </w:rPr>
        <w:t>учить обучающихся бросать мяч в цель двумя руками;</w:t>
      </w:r>
    </w:p>
    <w:p w14:paraId="25A6B8A2"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ловить мяч среднего размера;</w:t>
      </w:r>
    </w:p>
    <w:p w14:paraId="0805D853"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строиться и ходить в шеренге по опорному знаку - веревка, лента, палки;</w:t>
      </w:r>
    </w:p>
    <w:p w14:paraId="6348A7D7"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 xml:space="preserve">учить обучающихся ходить по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дорожке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следам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755BCC14"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бегать вслед за воспитателем;</w:t>
      </w:r>
    </w:p>
    <w:p w14:paraId="5DB10776"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прыгать на двух ногах на месте, передвигаться прыжками;</w:t>
      </w:r>
    </w:p>
    <w:p w14:paraId="6B781ECB"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ползать по гимнастической скамейке;</w:t>
      </w:r>
    </w:p>
    <w:p w14:paraId="7A424548"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умение подползать под скамейку;</w:t>
      </w:r>
    </w:p>
    <w:p w14:paraId="5B68DEF4"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переворачиваться из положения лежа на спине в положение лежа на животе;</w:t>
      </w:r>
    </w:p>
    <w:p w14:paraId="613E23F6" w14:textId="77777777" w:rsidR="00995B76" w:rsidRPr="002629C8" w:rsidRDefault="00BE4BB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подтягиваться на перекладине.</w:t>
      </w:r>
    </w:p>
    <w:p w14:paraId="14F2B5FA" w14:textId="77777777" w:rsidR="008B2465" w:rsidRDefault="008B2465" w:rsidP="00A6632D">
      <w:pPr>
        <w:ind w:firstLine="567"/>
        <w:rPr>
          <w:rFonts w:ascii="Times New Roman" w:hAnsi="Times New Roman" w:cs="Times New Roman"/>
          <w:b/>
          <w:sz w:val="28"/>
          <w:szCs w:val="28"/>
        </w:rPr>
      </w:pPr>
    </w:p>
    <w:p w14:paraId="6C261AB8" w14:textId="7008996C" w:rsidR="005A2009" w:rsidRDefault="000A0B93" w:rsidP="00A6632D">
      <w:pPr>
        <w:ind w:firstLine="567"/>
        <w:rPr>
          <w:rFonts w:ascii="Times New Roman" w:hAnsi="Times New Roman" w:cs="Times New Roman"/>
          <w:b/>
          <w:sz w:val="28"/>
          <w:szCs w:val="28"/>
        </w:rPr>
      </w:pPr>
      <w:r>
        <w:rPr>
          <w:rFonts w:ascii="Times New Roman" w:hAnsi="Times New Roman" w:cs="Times New Roman"/>
          <w:b/>
          <w:sz w:val="28"/>
          <w:szCs w:val="28"/>
        </w:rPr>
        <w:t>2.</w:t>
      </w:r>
      <w:r w:rsidR="00A6632D">
        <w:rPr>
          <w:rFonts w:ascii="Times New Roman" w:hAnsi="Times New Roman" w:cs="Times New Roman"/>
          <w:b/>
          <w:sz w:val="28"/>
          <w:szCs w:val="28"/>
        </w:rPr>
        <w:t>1.</w:t>
      </w:r>
      <w:r>
        <w:rPr>
          <w:rFonts w:ascii="Times New Roman" w:hAnsi="Times New Roman" w:cs="Times New Roman"/>
          <w:b/>
          <w:sz w:val="28"/>
          <w:szCs w:val="28"/>
        </w:rPr>
        <w:t>5.5</w:t>
      </w:r>
      <w:r w:rsidR="005A2009" w:rsidRPr="006D69FB">
        <w:rPr>
          <w:rFonts w:ascii="Times New Roman" w:hAnsi="Times New Roman" w:cs="Times New Roman"/>
          <w:b/>
          <w:sz w:val="28"/>
          <w:szCs w:val="28"/>
        </w:rPr>
        <w:t>. Физическое развитие обучающихся</w:t>
      </w:r>
      <w:r w:rsidR="00A6632D">
        <w:rPr>
          <w:rFonts w:ascii="Times New Roman" w:hAnsi="Times New Roman" w:cs="Times New Roman"/>
          <w:b/>
          <w:sz w:val="28"/>
          <w:szCs w:val="28"/>
        </w:rPr>
        <w:t xml:space="preserve"> с УО (ИН)</w:t>
      </w:r>
      <w:r>
        <w:rPr>
          <w:rFonts w:ascii="Times New Roman" w:hAnsi="Times New Roman" w:cs="Times New Roman"/>
          <w:b/>
          <w:sz w:val="28"/>
          <w:szCs w:val="28"/>
        </w:rPr>
        <w:t xml:space="preserve"> </w:t>
      </w:r>
      <w:r w:rsidR="00A6632D">
        <w:rPr>
          <w:rFonts w:ascii="Times New Roman" w:hAnsi="Times New Roman" w:cs="Times New Roman"/>
          <w:b/>
          <w:sz w:val="28"/>
          <w:szCs w:val="28"/>
        </w:rPr>
        <w:t>старшего дошкольного</w:t>
      </w:r>
      <w:r w:rsidRPr="000A0B93">
        <w:rPr>
          <w:rFonts w:ascii="Times New Roman" w:hAnsi="Times New Roman" w:cs="Times New Roman"/>
          <w:b/>
          <w:sz w:val="28"/>
          <w:szCs w:val="28"/>
        </w:rPr>
        <w:t xml:space="preserve"> возраст</w:t>
      </w:r>
      <w:r w:rsidR="00A6632D">
        <w:rPr>
          <w:rFonts w:ascii="Times New Roman" w:hAnsi="Times New Roman" w:cs="Times New Roman"/>
          <w:b/>
          <w:sz w:val="28"/>
          <w:szCs w:val="28"/>
        </w:rPr>
        <w:t>а</w:t>
      </w:r>
      <w:r w:rsidR="005A2009" w:rsidRPr="000A0B93">
        <w:rPr>
          <w:rFonts w:ascii="Times New Roman" w:hAnsi="Times New Roman" w:cs="Times New Roman"/>
          <w:b/>
          <w:sz w:val="28"/>
          <w:szCs w:val="28"/>
        </w:rPr>
        <w:t xml:space="preserve"> (</w:t>
      </w:r>
      <w:r>
        <w:rPr>
          <w:rFonts w:ascii="Times New Roman" w:hAnsi="Times New Roman" w:cs="Times New Roman"/>
          <w:b/>
          <w:sz w:val="28"/>
          <w:szCs w:val="28"/>
        </w:rPr>
        <w:t xml:space="preserve">от 5 до 7 </w:t>
      </w:r>
      <w:r w:rsidR="00A6632D">
        <w:rPr>
          <w:rFonts w:ascii="Times New Roman" w:hAnsi="Times New Roman" w:cs="Times New Roman"/>
          <w:b/>
          <w:sz w:val="28"/>
          <w:szCs w:val="28"/>
        </w:rPr>
        <w:t>лет)</w:t>
      </w:r>
    </w:p>
    <w:p w14:paraId="0CDBFC0F" w14:textId="77777777" w:rsidR="005A2009" w:rsidRDefault="005A2009" w:rsidP="005A2009">
      <w:pPr>
        <w:ind w:firstLine="567"/>
        <w:rPr>
          <w:rFonts w:ascii="Times New Roman" w:hAnsi="Times New Roman" w:cs="Times New Roman"/>
          <w:b/>
          <w:i/>
          <w:sz w:val="28"/>
          <w:szCs w:val="28"/>
        </w:rPr>
      </w:pPr>
      <w:r w:rsidRPr="00BE4BBD">
        <w:rPr>
          <w:rFonts w:ascii="Times New Roman" w:hAnsi="Times New Roman" w:cs="Times New Roman"/>
          <w:b/>
          <w:i/>
          <w:sz w:val="28"/>
          <w:szCs w:val="28"/>
        </w:rPr>
        <w:t>Основные задачи образовательной деятельности в области физичес</w:t>
      </w:r>
      <w:r>
        <w:rPr>
          <w:rFonts w:ascii="Times New Roman" w:hAnsi="Times New Roman" w:cs="Times New Roman"/>
          <w:b/>
          <w:i/>
          <w:sz w:val="28"/>
          <w:szCs w:val="28"/>
        </w:rPr>
        <w:t>кого развития с детьми старшего</w:t>
      </w:r>
      <w:r w:rsidRPr="00BE4BBD">
        <w:rPr>
          <w:rFonts w:ascii="Times New Roman" w:hAnsi="Times New Roman" w:cs="Times New Roman"/>
          <w:b/>
          <w:i/>
          <w:sz w:val="28"/>
          <w:szCs w:val="28"/>
        </w:rPr>
        <w:t xml:space="preserve"> дошкольного возраста:</w:t>
      </w:r>
    </w:p>
    <w:p w14:paraId="6E617E9F" w14:textId="77777777" w:rsidR="00995B76" w:rsidRPr="002629C8" w:rsidRDefault="005A2009" w:rsidP="005A200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2D439C4A"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ловить и бросать мячи большого и среднего размера;</w:t>
      </w:r>
    </w:p>
    <w:p w14:paraId="15CF868C"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передавать друг другу один большой мяч, стоя в кругу;</w:t>
      </w:r>
    </w:p>
    <w:p w14:paraId="55695D29"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метать в цель мешочек с песком;</w:t>
      </w:r>
    </w:p>
    <w:p w14:paraId="4627BF7E"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ползать по гимнастической скамейке на четвереньках;</w:t>
      </w:r>
    </w:p>
    <w:p w14:paraId="7DEA1731"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подлезать и подползать через скамейки, ворота, различные конструкции;</w:t>
      </w:r>
    </w:p>
    <w:p w14:paraId="1888AB83"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умение удерживаться и лазить вверх и вниз по гимнастической стенке;</w:t>
      </w:r>
    </w:p>
    <w:p w14:paraId="4E288C0B"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ходить по доске и скамейке, вытянув руки в разные стороны либо вперед;</w:t>
      </w:r>
    </w:p>
    <w:p w14:paraId="04915878"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ходить на носках с перешагиванием через палки;</w:t>
      </w:r>
    </w:p>
    <w:p w14:paraId="56FB983C"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 xml:space="preserve">учить обучающихся ходить, наступая на кубы,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кирпичики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ходить, высоко поднимая колени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 цапля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D0C08D2"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21BB1DA8"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 xml:space="preserve">учить обучающихся бегать змейкой, прыгать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лягушкой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226D86CE"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передвигаться прыжками вперед;</w:t>
      </w:r>
    </w:p>
    <w:p w14:paraId="5ED95F55"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 xml:space="preserve">учить обучающихся выполнять </w:t>
      </w:r>
      <w:proofErr w:type="spellStart"/>
      <w:r w:rsidR="00995B76" w:rsidRPr="002629C8">
        <w:rPr>
          <w:rFonts w:ascii="Times New Roman" w:hAnsi="Times New Roman" w:cs="Times New Roman"/>
          <w:sz w:val="28"/>
          <w:szCs w:val="28"/>
        </w:rPr>
        <w:t>скрестные</w:t>
      </w:r>
      <w:proofErr w:type="spellEnd"/>
      <w:r w:rsidR="00995B76" w:rsidRPr="002629C8">
        <w:rPr>
          <w:rFonts w:ascii="Times New Roman" w:hAnsi="Times New Roman" w:cs="Times New Roman"/>
          <w:sz w:val="28"/>
          <w:szCs w:val="28"/>
        </w:rPr>
        <w:t xml:space="preserve"> движения руками;</w:t>
      </w:r>
    </w:p>
    <w:p w14:paraId="542B1931"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держаться самостоятельно на воде, демонстрируя некоторые действия (прыгать, передвигаться, бросать мяч);</w:t>
      </w:r>
    </w:p>
    <w:p w14:paraId="14725A6D"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выполнять по речевой инструкции ряд последовательных движений без предметов и с предметами;</w:t>
      </w:r>
    </w:p>
    <w:p w14:paraId="0203B11D"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lastRenderedPageBreak/>
        <w:t>- </w:t>
      </w:r>
      <w:r w:rsidR="00995B76" w:rsidRPr="002629C8">
        <w:rPr>
          <w:rFonts w:ascii="Times New Roman" w:hAnsi="Times New Roman" w:cs="Times New Roman"/>
          <w:sz w:val="28"/>
          <w:szCs w:val="28"/>
        </w:rPr>
        <w:t>учить обучающихся попадать в цель с расстояния 5 метров;</w:t>
      </w:r>
    </w:p>
    <w:p w14:paraId="62AE4AC6"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продолжать учить обучающихся бросать и ловить мячи разного размера;</w:t>
      </w:r>
    </w:p>
    <w:p w14:paraId="53777256"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находить свое место в шеренге по сигналу;</w:t>
      </w:r>
    </w:p>
    <w:p w14:paraId="286A2702"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ходить на носках, на пятках и внутренних сводах стоп;</w:t>
      </w:r>
    </w:p>
    <w:p w14:paraId="0B67426F"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согласовывать темп ходьбы со звуковыми сигналами;</w:t>
      </w:r>
    </w:p>
    <w:p w14:paraId="136C5379"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продолжать учить обучающихся перестраиваться в колонну и парами, в соответствии со звуковыми сигналами;</w:t>
      </w:r>
    </w:p>
    <w:p w14:paraId="3DCB16CF"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ходить по наклонной гимнастической доске;</w:t>
      </w:r>
    </w:p>
    <w:p w14:paraId="3336D279"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лазить вверх и вниз по шведской стенке, перелазить на соседний пролет стенки;</w:t>
      </w:r>
    </w:p>
    <w:p w14:paraId="59354C8A"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продолжать обучающихся учить езде на велосипеде;</w:t>
      </w:r>
    </w:p>
    <w:p w14:paraId="6CC62924"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учить обучающихся ходить и бегать с изменением направления - змейкой, по диагонали;</w:t>
      </w:r>
    </w:p>
    <w:p w14:paraId="09253036"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закрепить умение у обучающихся прыгать на двух ногах и на одной ноге;</w:t>
      </w:r>
    </w:p>
    <w:p w14:paraId="72B72AE8"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продолжать обучить выполнению комплекса упражнений утренней зарядки и разминки в течение дня;</w:t>
      </w:r>
    </w:p>
    <w:p w14:paraId="77F5F552"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желание участвовать в знакомой подвижной игре, предлагать другим детям участвовать в играх;</w:t>
      </w:r>
    </w:p>
    <w:p w14:paraId="4149E0BB"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14:paraId="4A3F2B3E"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воспитывать у обучающихся потребность в выполнении гигиенических навыков;</w:t>
      </w:r>
    </w:p>
    <w:p w14:paraId="746AC409" w14:textId="77777777" w:rsidR="00995B76" w:rsidRPr="002629C8" w:rsidRDefault="005A2009"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обращать внимание обучающихся на приятные ощущения от наличия чистых рук, волос, тела, белья, одежды;</w:t>
      </w:r>
    </w:p>
    <w:p w14:paraId="3EEF774B" w14:textId="77777777" w:rsidR="000A28FD" w:rsidRPr="00A6632D" w:rsidRDefault="005A2009" w:rsidP="00A6632D">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закрепить представление обучающихся о режиме дня, необходимости и полезности его соблюдения.</w:t>
      </w:r>
    </w:p>
    <w:p w14:paraId="03C052FD" w14:textId="77777777" w:rsidR="000A28FD" w:rsidRPr="001E5546" w:rsidRDefault="000A28FD" w:rsidP="00A6632D">
      <w:pPr>
        <w:ind w:firstLine="0"/>
        <w:jc w:val="center"/>
        <w:rPr>
          <w:rFonts w:ascii="Times New Roman" w:hAnsi="Times New Roman" w:cs="Times New Roman"/>
          <w:b/>
          <w:i/>
          <w:sz w:val="28"/>
          <w:szCs w:val="28"/>
        </w:rPr>
      </w:pPr>
      <w:r w:rsidRPr="001E5546">
        <w:rPr>
          <w:rFonts w:ascii="Times New Roman" w:hAnsi="Times New Roman" w:cs="Times New Roman"/>
          <w:b/>
          <w:i/>
          <w:sz w:val="28"/>
          <w:szCs w:val="28"/>
        </w:rPr>
        <w:t xml:space="preserve">Ориентиры развития к концу </w:t>
      </w:r>
      <w:r>
        <w:rPr>
          <w:rFonts w:ascii="Times New Roman" w:hAnsi="Times New Roman" w:cs="Times New Roman"/>
          <w:b/>
          <w:i/>
          <w:sz w:val="28"/>
          <w:szCs w:val="28"/>
        </w:rPr>
        <w:t>дошкольного возраста</w:t>
      </w:r>
      <w:r w:rsidR="00A6632D">
        <w:rPr>
          <w:rFonts w:ascii="Times New Roman" w:hAnsi="Times New Roman" w:cs="Times New Roman"/>
          <w:b/>
          <w:i/>
          <w:sz w:val="28"/>
          <w:szCs w:val="28"/>
        </w:rPr>
        <w:t xml:space="preserve"> ребенка</w:t>
      </w:r>
    </w:p>
    <w:p w14:paraId="043C661E" w14:textId="77777777" w:rsidR="000A28FD" w:rsidRPr="000A28FD" w:rsidRDefault="000A28FD" w:rsidP="000A28FD">
      <w:pPr>
        <w:ind w:firstLine="567"/>
        <w:rPr>
          <w:rFonts w:ascii="Times New Roman" w:hAnsi="Times New Roman" w:cs="Times New Roman"/>
          <w:i/>
          <w:sz w:val="28"/>
          <w:szCs w:val="28"/>
        </w:rPr>
      </w:pPr>
      <w:r w:rsidRPr="001E5546">
        <w:rPr>
          <w:rFonts w:ascii="Times New Roman" w:hAnsi="Times New Roman" w:cs="Times New Roman"/>
          <w:i/>
          <w:sz w:val="28"/>
          <w:szCs w:val="28"/>
        </w:rPr>
        <w:t>Обучающиеся могут научиться</w:t>
      </w:r>
      <w:r>
        <w:rPr>
          <w:rFonts w:ascii="Times New Roman" w:hAnsi="Times New Roman" w:cs="Times New Roman"/>
          <w:i/>
          <w:sz w:val="28"/>
          <w:szCs w:val="28"/>
        </w:rPr>
        <w:t>:</w:t>
      </w:r>
    </w:p>
    <w:p w14:paraId="1C2634D6"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выполнять по речевой инструкции ряд последовательных движений без предметов и с предметами;</w:t>
      </w:r>
    </w:p>
    <w:p w14:paraId="00C5C878"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попадать в цель с расстояния 5 метров;</w:t>
      </w:r>
    </w:p>
    <w:p w14:paraId="3EA84516"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бросать и ловить мяч;</w:t>
      </w:r>
    </w:p>
    <w:p w14:paraId="586F3E40"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находить свое место в шеренге по сигналу;</w:t>
      </w:r>
    </w:p>
    <w:p w14:paraId="3EB3F9B6"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ходить на носках, на пятках и внутренних сводах стоп;</w:t>
      </w:r>
    </w:p>
    <w:p w14:paraId="197F9A81"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согласовывать темп ходьбы со звуковыми сигналами;</w:t>
      </w:r>
    </w:p>
    <w:p w14:paraId="4F57031B"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перестраиваться в колонну и парами, в соответствии со звуковыми сигналами;</w:t>
      </w:r>
    </w:p>
    <w:p w14:paraId="581EFE25"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ходить по наклонной гимнастической доске;</w:t>
      </w:r>
    </w:p>
    <w:p w14:paraId="3808BB64"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лазить вверх и вниз по гимнастической стенке, перелазить на соседний пролет стенки;</w:t>
      </w:r>
    </w:p>
    <w:p w14:paraId="0AF21EE7"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ходить и бегать с изменением направления - змейкой, по диагонали;</w:t>
      </w:r>
    </w:p>
    <w:p w14:paraId="05982F9B"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прыгать на двух ногах и на одной ноге;</w:t>
      </w:r>
    </w:p>
    <w:p w14:paraId="3A66FCD0"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знать и выполнять комплекс упражнений утренней зарядки, для разминки в течение дня;</w:t>
      </w:r>
    </w:p>
    <w:p w14:paraId="1BFD978C"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самостоятельно участвовать в знакомой подвижной игре;</w:t>
      </w:r>
    </w:p>
    <w:p w14:paraId="6AABA37C"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lastRenderedPageBreak/>
        <w:t>- </w:t>
      </w:r>
      <w:r w:rsidR="00995B76" w:rsidRPr="002629C8">
        <w:rPr>
          <w:rFonts w:ascii="Times New Roman" w:hAnsi="Times New Roman" w:cs="Times New Roman"/>
          <w:sz w:val="28"/>
          <w:szCs w:val="28"/>
        </w:rPr>
        <w:t>выполнять комплекс разминочных и подготовительных движений;</w:t>
      </w:r>
    </w:p>
    <w:p w14:paraId="55ABACC7"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держаться на воде, выполнять гребковые движения руками в сочетании с движениями ногами;</w:t>
      </w:r>
    </w:p>
    <w:p w14:paraId="36103B3D"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соблюдать правила гигиены в повседневной жизни.</w:t>
      </w:r>
    </w:p>
    <w:p w14:paraId="27BD710C" w14:textId="77777777" w:rsidR="000A28FD" w:rsidRDefault="000A28FD" w:rsidP="00E955E9">
      <w:pPr>
        <w:ind w:firstLine="567"/>
        <w:rPr>
          <w:rFonts w:ascii="Times New Roman" w:hAnsi="Times New Roman" w:cs="Times New Roman"/>
          <w:b/>
          <w:i/>
          <w:sz w:val="28"/>
          <w:szCs w:val="28"/>
        </w:rPr>
      </w:pPr>
    </w:p>
    <w:p w14:paraId="29A6A3B1" w14:textId="77777777" w:rsidR="000A28FD" w:rsidRDefault="00995B76" w:rsidP="000A28FD">
      <w:pPr>
        <w:ind w:firstLine="567"/>
        <w:jc w:val="center"/>
        <w:rPr>
          <w:rFonts w:ascii="Times New Roman" w:hAnsi="Times New Roman" w:cs="Times New Roman"/>
          <w:b/>
          <w:i/>
          <w:sz w:val="28"/>
          <w:szCs w:val="28"/>
        </w:rPr>
      </w:pPr>
      <w:r w:rsidRPr="000A28FD">
        <w:rPr>
          <w:rFonts w:ascii="Times New Roman" w:hAnsi="Times New Roman" w:cs="Times New Roman"/>
          <w:b/>
          <w:sz w:val="28"/>
          <w:szCs w:val="28"/>
        </w:rPr>
        <w:t>Формирование представлений о здоровом образе жизни</w:t>
      </w:r>
    </w:p>
    <w:p w14:paraId="78E277F7" w14:textId="77777777" w:rsidR="00995B76" w:rsidRPr="008E3089" w:rsidRDefault="000A28FD" w:rsidP="00E955E9">
      <w:pPr>
        <w:ind w:firstLine="567"/>
        <w:rPr>
          <w:rFonts w:ascii="Times New Roman" w:hAnsi="Times New Roman" w:cs="Times New Roman"/>
          <w:b/>
          <w:i/>
          <w:sz w:val="28"/>
          <w:szCs w:val="28"/>
        </w:rPr>
      </w:pPr>
      <w:r>
        <w:rPr>
          <w:rFonts w:ascii="Times New Roman" w:hAnsi="Times New Roman" w:cs="Times New Roman"/>
          <w:b/>
          <w:i/>
          <w:sz w:val="28"/>
          <w:szCs w:val="28"/>
        </w:rPr>
        <w:t>Основные задачи</w:t>
      </w:r>
      <w:r w:rsidR="00995B76" w:rsidRPr="008E3089">
        <w:rPr>
          <w:rFonts w:ascii="Times New Roman" w:hAnsi="Times New Roman" w:cs="Times New Roman"/>
          <w:b/>
          <w:i/>
          <w:sz w:val="28"/>
          <w:szCs w:val="28"/>
        </w:rPr>
        <w:t xml:space="preserve"> образовательн</w:t>
      </w:r>
      <w:r>
        <w:rPr>
          <w:rFonts w:ascii="Times New Roman" w:hAnsi="Times New Roman" w:cs="Times New Roman"/>
          <w:b/>
          <w:i/>
          <w:sz w:val="28"/>
          <w:szCs w:val="28"/>
        </w:rPr>
        <w:t>ой деятельности с детьми от 6 до 7 (8) лет</w:t>
      </w:r>
      <w:r w:rsidR="00995B76" w:rsidRPr="008E3089">
        <w:rPr>
          <w:rFonts w:ascii="Times New Roman" w:hAnsi="Times New Roman" w:cs="Times New Roman"/>
          <w:b/>
          <w:i/>
          <w:sz w:val="28"/>
          <w:szCs w:val="28"/>
        </w:rPr>
        <w:t>:</w:t>
      </w:r>
    </w:p>
    <w:p w14:paraId="2321478D"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формировать у обучающихся представление о человеке как о целостном разумном существе, у которого есть душа, тело, мысли, чувства;</w:t>
      </w:r>
    </w:p>
    <w:p w14:paraId="4EC2B9C6"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14:paraId="1F5DBAB2"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воспитывать у обучающихся потребность в выполнении гигиенических навыков;</w:t>
      </w:r>
    </w:p>
    <w:p w14:paraId="69D0095E"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обращать внимание обучающихся на приятные ощущения от наличия чистых рук, волос, тела, белья, одежды;</w:t>
      </w:r>
    </w:p>
    <w:p w14:paraId="6D0438A8"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закрепить представление обучающихся о режиме дня, необходимости и полезности его соблюдения;</w:t>
      </w:r>
    </w:p>
    <w:p w14:paraId="55FE793E"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обучать обучающихся приемам самомассажа и укрепления здоровья через воздействие на биологически активные точки своего организма;</w:t>
      </w:r>
    </w:p>
    <w:p w14:paraId="1E7E353D"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познакомить обучающихся с ролью подвижных игр и специальных упражнений для снятия усталости и напряжения;</w:t>
      </w:r>
    </w:p>
    <w:p w14:paraId="6ACD2658"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познакомить обучающихся со значением солнца, света, чистого воздуха и воды и их влиянием на жизнь и здоровье человека;</w:t>
      </w:r>
    </w:p>
    <w:p w14:paraId="5B44FF38"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00FFEDED" w14:textId="77777777" w:rsidR="00995B76" w:rsidRPr="002629C8" w:rsidRDefault="000A28FD"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познакомить обучающихся с приемами правильного дыхания и с элементарными дыхательными упражнениями;</w:t>
      </w:r>
    </w:p>
    <w:p w14:paraId="755743C2" w14:textId="77777777" w:rsidR="00A831A1" w:rsidRPr="002629C8" w:rsidRDefault="000A28FD" w:rsidP="00A6632D">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FCF5F31" w14:textId="77777777" w:rsidR="00A831A1" w:rsidRPr="001E5546" w:rsidRDefault="00A831A1" w:rsidP="00A6632D">
      <w:pPr>
        <w:ind w:firstLine="0"/>
        <w:jc w:val="center"/>
        <w:rPr>
          <w:rFonts w:ascii="Times New Roman" w:hAnsi="Times New Roman" w:cs="Times New Roman"/>
          <w:b/>
          <w:i/>
          <w:sz w:val="28"/>
          <w:szCs w:val="28"/>
        </w:rPr>
      </w:pPr>
      <w:r w:rsidRPr="001E5546">
        <w:rPr>
          <w:rFonts w:ascii="Times New Roman" w:hAnsi="Times New Roman" w:cs="Times New Roman"/>
          <w:b/>
          <w:i/>
          <w:sz w:val="28"/>
          <w:szCs w:val="28"/>
        </w:rPr>
        <w:t xml:space="preserve">Ориентиры развития к концу </w:t>
      </w:r>
      <w:r>
        <w:rPr>
          <w:rFonts w:ascii="Times New Roman" w:hAnsi="Times New Roman" w:cs="Times New Roman"/>
          <w:b/>
          <w:i/>
          <w:sz w:val="28"/>
          <w:szCs w:val="28"/>
        </w:rPr>
        <w:t>дошкольного возраста</w:t>
      </w:r>
      <w:r w:rsidR="00A6632D">
        <w:rPr>
          <w:rFonts w:ascii="Times New Roman" w:hAnsi="Times New Roman" w:cs="Times New Roman"/>
          <w:b/>
          <w:i/>
          <w:sz w:val="28"/>
          <w:szCs w:val="28"/>
        </w:rPr>
        <w:t xml:space="preserve"> ребенка</w:t>
      </w:r>
    </w:p>
    <w:p w14:paraId="4183A79A" w14:textId="77777777" w:rsidR="00A831A1" w:rsidRPr="000A28FD" w:rsidRDefault="00A831A1" w:rsidP="00A831A1">
      <w:pPr>
        <w:ind w:firstLine="567"/>
        <w:rPr>
          <w:rFonts w:ascii="Times New Roman" w:hAnsi="Times New Roman" w:cs="Times New Roman"/>
          <w:i/>
          <w:sz w:val="28"/>
          <w:szCs w:val="28"/>
        </w:rPr>
      </w:pPr>
      <w:r w:rsidRPr="001E5546">
        <w:rPr>
          <w:rFonts w:ascii="Times New Roman" w:hAnsi="Times New Roman" w:cs="Times New Roman"/>
          <w:i/>
          <w:sz w:val="28"/>
          <w:szCs w:val="28"/>
        </w:rPr>
        <w:t>Обучающиеся могут научиться</w:t>
      </w:r>
      <w:r>
        <w:rPr>
          <w:rFonts w:ascii="Times New Roman" w:hAnsi="Times New Roman" w:cs="Times New Roman"/>
          <w:i/>
          <w:sz w:val="28"/>
          <w:szCs w:val="28"/>
        </w:rPr>
        <w:t>:</w:t>
      </w:r>
    </w:p>
    <w:p w14:paraId="72C19FC0"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выполнять основные гигиенические навыки;</w:t>
      </w:r>
    </w:p>
    <w:p w14:paraId="091A7CAB"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владеть навыками повседневного ухода за своими зубами (чистить утром и вечером, полоскать после еды);</w:t>
      </w:r>
    </w:p>
    <w:p w14:paraId="582D5F98"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выполнять комплекс утренней зарядки;</w:t>
      </w:r>
    </w:p>
    <w:p w14:paraId="5FB94241"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показывать месторасположение позвоночника и сердца;</w:t>
      </w:r>
    </w:p>
    <w:p w14:paraId="612F9100"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выполнять элементарные дыхательные упражнения под контролем педагогического работника;</w:t>
      </w:r>
    </w:p>
    <w:p w14:paraId="78DAA196"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перечислить по просьбе педагогического работника полезные продукты для здоровья человека;</w:t>
      </w:r>
    </w:p>
    <w:p w14:paraId="7675E99B"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иметь элементарные представления о роли солнца, света, чистого воздуха и воды для жизни и здоровья человека;</w:t>
      </w:r>
    </w:p>
    <w:p w14:paraId="248FD1BA"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lastRenderedPageBreak/>
        <w:t>- </w:t>
      </w:r>
      <w:r w:rsidR="00995B76" w:rsidRPr="002629C8">
        <w:rPr>
          <w:rFonts w:ascii="Times New Roman" w:hAnsi="Times New Roman" w:cs="Times New Roman"/>
          <w:sz w:val="28"/>
          <w:szCs w:val="28"/>
        </w:rPr>
        <w:t xml:space="preserve">выполнять </w:t>
      </w:r>
      <w:proofErr w:type="gramStart"/>
      <w:r w:rsidR="00995B76" w:rsidRPr="002629C8">
        <w:rPr>
          <w:rFonts w:ascii="Times New Roman" w:hAnsi="Times New Roman" w:cs="Times New Roman"/>
          <w:sz w:val="28"/>
          <w:szCs w:val="28"/>
        </w:rPr>
        <w:t>3-4</w:t>
      </w:r>
      <w:proofErr w:type="gramEnd"/>
      <w:r w:rsidR="00995B76" w:rsidRPr="002629C8">
        <w:rPr>
          <w:rFonts w:ascii="Times New Roman" w:hAnsi="Times New Roman" w:cs="Times New Roman"/>
          <w:sz w:val="28"/>
          <w:szCs w:val="28"/>
        </w:rPr>
        <w:t xml:space="preserve"> упражнения для снятия напряжения с глаз;</w:t>
      </w:r>
    </w:p>
    <w:p w14:paraId="3C6D8E22"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использовать приемы самомассажа пальцев рук, кистей и стоп;</w:t>
      </w:r>
    </w:p>
    <w:p w14:paraId="51F285B8"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перечислить правила безопасного поведения дома и на улице;</w:t>
      </w:r>
    </w:p>
    <w:p w14:paraId="6000B5BD" w14:textId="77777777" w:rsidR="00BE6220" w:rsidRPr="00C564BC"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иметь представление о необходимости заботливого и внимательного от</w:t>
      </w:r>
      <w:bookmarkStart w:id="27" w:name="sub_1037"/>
      <w:r w:rsidR="00C564BC">
        <w:rPr>
          <w:rFonts w:ascii="Times New Roman" w:hAnsi="Times New Roman" w:cs="Times New Roman"/>
          <w:sz w:val="28"/>
          <w:szCs w:val="28"/>
        </w:rPr>
        <w:t>ношения к своему здоровью.</w:t>
      </w:r>
    </w:p>
    <w:p w14:paraId="164901F5" w14:textId="77777777" w:rsidR="00A831A1" w:rsidRDefault="00A831A1">
      <w:pPr>
        <w:widowControl/>
        <w:autoSpaceDE/>
        <w:autoSpaceDN/>
        <w:adjustRightInd/>
        <w:ind w:firstLine="0"/>
        <w:jc w:val="left"/>
        <w:rPr>
          <w:rFonts w:ascii="Times New Roman" w:hAnsi="Times New Roman" w:cs="Times New Roman"/>
          <w:b/>
          <w:sz w:val="28"/>
          <w:szCs w:val="28"/>
        </w:rPr>
      </w:pPr>
      <w:bookmarkStart w:id="28" w:name="sub_1038"/>
      <w:bookmarkEnd w:id="27"/>
      <w:r>
        <w:rPr>
          <w:rFonts w:ascii="Times New Roman" w:hAnsi="Times New Roman" w:cs="Times New Roman"/>
          <w:b/>
          <w:sz w:val="28"/>
          <w:szCs w:val="28"/>
        </w:rPr>
        <w:br w:type="page"/>
      </w:r>
    </w:p>
    <w:p w14:paraId="09DCD5DF" w14:textId="77777777" w:rsidR="00995B76" w:rsidRDefault="00A6632D" w:rsidP="00E955E9">
      <w:pPr>
        <w:ind w:firstLine="567"/>
        <w:rPr>
          <w:rFonts w:ascii="Times New Roman" w:hAnsi="Times New Roman" w:cs="Times New Roman"/>
          <w:b/>
          <w:sz w:val="28"/>
          <w:szCs w:val="28"/>
        </w:rPr>
      </w:pPr>
      <w:r>
        <w:rPr>
          <w:rFonts w:ascii="Times New Roman" w:hAnsi="Times New Roman" w:cs="Times New Roman"/>
          <w:b/>
          <w:sz w:val="28"/>
          <w:szCs w:val="28"/>
        </w:rPr>
        <w:lastRenderedPageBreak/>
        <w:t>2.2</w:t>
      </w:r>
      <w:r w:rsidR="00A831A1">
        <w:rPr>
          <w:rFonts w:ascii="Times New Roman" w:hAnsi="Times New Roman" w:cs="Times New Roman"/>
          <w:b/>
          <w:sz w:val="28"/>
          <w:szCs w:val="28"/>
        </w:rPr>
        <w:t>. </w:t>
      </w:r>
      <w:r w:rsidR="00A831A1" w:rsidRPr="005738CD">
        <w:rPr>
          <w:rFonts w:ascii="Times New Roman" w:hAnsi="Times New Roman" w:cs="Times New Roman"/>
          <w:b/>
          <w:sz w:val="28"/>
          <w:szCs w:val="28"/>
        </w:rPr>
        <w:t>ВЗАИМОДЕЙСТВИЕ ПЕД</w:t>
      </w:r>
      <w:r w:rsidR="00A831A1">
        <w:rPr>
          <w:rFonts w:ascii="Times New Roman" w:hAnsi="Times New Roman" w:cs="Times New Roman"/>
          <w:b/>
          <w:sz w:val="28"/>
          <w:szCs w:val="28"/>
        </w:rPr>
        <w:t>АГОГИЧЕСКИХ РАБОТНИКОВ С ДЕТЬМИ</w:t>
      </w:r>
      <w:r>
        <w:rPr>
          <w:rFonts w:ascii="Times New Roman" w:hAnsi="Times New Roman" w:cs="Times New Roman"/>
          <w:b/>
          <w:sz w:val="28"/>
          <w:szCs w:val="28"/>
        </w:rPr>
        <w:t xml:space="preserve"> С УО (ИН)</w:t>
      </w:r>
    </w:p>
    <w:p w14:paraId="78057286" w14:textId="77777777" w:rsidR="00A831A1" w:rsidRDefault="00A831A1" w:rsidP="00A831A1"/>
    <w:bookmarkEnd w:id="28"/>
    <w:p w14:paraId="04076676" w14:textId="77777777" w:rsidR="00550A3B" w:rsidRPr="00550A3B" w:rsidRDefault="00550A3B" w:rsidP="00550A3B">
      <w:pPr>
        <w:ind w:firstLine="567"/>
        <w:rPr>
          <w:rFonts w:ascii="Times New Roman" w:hAnsi="Times New Roman" w:cs="Times New Roman"/>
          <w:i/>
          <w:sz w:val="28"/>
          <w:szCs w:val="28"/>
        </w:rPr>
      </w:pPr>
      <w:r w:rsidRPr="009175DC">
        <w:rPr>
          <w:rFonts w:ascii="Times New Roman" w:hAnsi="Times New Roman" w:cs="Times New Roman"/>
          <w:i/>
          <w:sz w:val="28"/>
          <w:szCs w:val="28"/>
        </w:rPr>
        <w:t>Вариативные формы, способы, методы и средства реализации Программы отражают следующие аспекты образовательной среды:</w:t>
      </w:r>
    </w:p>
    <w:p w14:paraId="2AF26003"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Формы, способы, методы и средства реализации программы, которые отражают следующие аспекты образовательной среды:</w:t>
      </w:r>
    </w:p>
    <w:p w14:paraId="2F5A0DD6"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характер взаимодействия с педагогическим работником;</w:t>
      </w:r>
    </w:p>
    <w:p w14:paraId="2CD18DCE"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характер взаимодействия с другими детьми;</w:t>
      </w:r>
    </w:p>
    <w:p w14:paraId="7E39E11D" w14:textId="77777777" w:rsidR="00995B76" w:rsidRPr="002629C8" w:rsidRDefault="00A831A1" w:rsidP="00E955E9">
      <w:pPr>
        <w:ind w:firstLine="567"/>
        <w:rPr>
          <w:rFonts w:ascii="Times New Roman" w:hAnsi="Times New Roman" w:cs="Times New Roman"/>
          <w:sz w:val="28"/>
          <w:szCs w:val="28"/>
        </w:rPr>
      </w:pPr>
      <w:r w:rsidRPr="00BE4BBD">
        <w:rPr>
          <w:rFonts w:ascii="Times New Roman" w:hAnsi="Times New Roman" w:cs="Times New Roman"/>
          <w:b/>
          <w:sz w:val="28"/>
          <w:szCs w:val="28"/>
        </w:rPr>
        <w:t>- </w:t>
      </w:r>
      <w:r w:rsidR="00995B76" w:rsidRPr="002629C8">
        <w:rPr>
          <w:rFonts w:ascii="Times New Roman" w:hAnsi="Times New Roman" w:cs="Times New Roman"/>
          <w:sz w:val="28"/>
          <w:szCs w:val="28"/>
        </w:rPr>
        <w:t>система отношений ребенка к миру, к другим людям, к себе самому.</w:t>
      </w:r>
    </w:p>
    <w:p w14:paraId="0D7E081B"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7099CF2"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550A3B">
        <w:rPr>
          <w:rFonts w:ascii="Times New Roman" w:hAnsi="Times New Roman" w:cs="Times New Roman"/>
          <w:sz w:val="28"/>
          <w:szCs w:val="28"/>
          <w:u w:val="single"/>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w:t>
      </w:r>
      <w:r w:rsidR="00995B76" w:rsidRPr="002629C8">
        <w:rPr>
          <w:rFonts w:ascii="Times New Roman" w:hAnsi="Times New Roman" w:cs="Times New Roman"/>
          <w:sz w:val="28"/>
          <w:szCs w:val="28"/>
        </w:rPr>
        <w:t>.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06D6BF0B"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Процесс приобретения общих культурных умений во всей его полноте возможен только в том случае, если </w:t>
      </w:r>
      <w:r w:rsidR="00995B76" w:rsidRPr="00550A3B">
        <w:rPr>
          <w:rFonts w:ascii="Times New Roman" w:hAnsi="Times New Roman" w:cs="Times New Roman"/>
          <w:i/>
          <w:sz w:val="28"/>
          <w:szCs w:val="28"/>
        </w:rPr>
        <w:t>педагогический работник выступает в этом процессе в роли партнера</w:t>
      </w:r>
      <w:r w:rsidR="00995B76" w:rsidRPr="002629C8">
        <w:rPr>
          <w:rFonts w:ascii="Times New Roman" w:hAnsi="Times New Roman" w:cs="Times New Roman"/>
          <w:sz w:val="28"/>
          <w:szCs w:val="28"/>
        </w:rPr>
        <w:t xml:space="preserve">, а не руководителя, поддерживая и развивая мотивацию ребенка. Партнерские отношения педагогического работника и ребенка в </w:t>
      </w:r>
      <w:r w:rsidR="004E3C1D">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и в семье являются разумной альтернативой двум диаметрально противоположным подходам: прямому обучению и образованию, основанному на идеях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свободного воспитания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776BB547"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Для личностно-порождающего взаимодействия характерно </w:t>
      </w:r>
      <w:r w:rsidR="00995B76" w:rsidRPr="00550A3B">
        <w:rPr>
          <w:rFonts w:ascii="Times New Roman" w:hAnsi="Times New Roman" w:cs="Times New Roman"/>
          <w:i/>
          <w:sz w:val="28"/>
          <w:szCs w:val="28"/>
        </w:rPr>
        <w:t>принятие ребенка таким, какой он есть, и вера в его способности</w:t>
      </w:r>
      <w:r w:rsidR="00995B76" w:rsidRPr="002629C8">
        <w:rPr>
          <w:rFonts w:ascii="Times New Roman" w:hAnsi="Times New Roman" w:cs="Times New Roman"/>
          <w:sz w:val="28"/>
          <w:szCs w:val="28"/>
        </w:rPr>
        <w:t xml:space="preserve">. Педагогический работник не подгоняет ребенка под какой-то определенный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стандарт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а строит общение с ним с ориентацией на достоинства и </w:t>
      </w:r>
      <w:proofErr w:type="gramStart"/>
      <w:r w:rsidR="00995B76" w:rsidRPr="002629C8">
        <w:rPr>
          <w:rFonts w:ascii="Times New Roman" w:hAnsi="Times New Roman" w:cs="Times New Roman"/>
          <w:sz w:val="28"/>
          <w:szCs w:val="28"/>
        </w:rPr>
        <w:t>индивидуальные особенности</w:t>
      </w:r>
      <w:proofErr w:type="gramEnd"/>
      <w:r w:rsidR="00995B76" w:rsidRPr="002629C8">
        <w:rPr>
          <w:rFonts w:ascii="Times New Roman" w:hAnsi="Times New Roman" w:cs="Times New Roman"/>
          <w:sz w:val="28"/>
          <w:szCs w:val="28"/>
        </w:rPr>
        <w:t xml:space="preserve">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7A164C0A"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 </w:t>
      </w:r>
      <w:r w:rsidR="00995B76" w:rsidRPr="00550A3B">
        <w:rPr>
          <w:rFonts w:ascii="Times New Roman" w:hAnsi="Times New Roman" w:cs="Times New Roman"/>
          <w:i/>
          <w:sz w:val="28"/>
          <w:szCs w:val="28"/>
        </w:rPr>
        <w:t>Личностно-порождающее взаимодействие способствует формированию у ребенка различных позитивных качеств</w:t>
      </w:r>
      <w:r w:rsidR="00995B76" w:rsidRPr="002629C8">
        <w:rPr>
          <w:rFonts w:ascii="Times New Roman" w:hAnsi="Times New Roman" w:cs="Times New Roman"/>
          <w:sz w:val="28"/>
          <w:szCs w:val="28"/>
        </w:rPr>
        <w:t xml:space="preserve">. Ребенок учится уважать себя и </w:t>
      </w:r>
      <w:r w:rsidR="00995B76" w:rsidRPr="002629C8">
        <w:rPr>
          <w:rFonts w:ascii="Times New Roman" w:hAnsi="Times New Roman" w:cs="Times New Roman"/>
          <w:sz w:val="28"/>
          <w:szCs w:val="28"/>
        </w:rPr>
        <w:lastRenderedPageBreak/>
        <w:t>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4702786"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Ребенок не боится быть самим собой, быть искренним. </w:t>
      </w:r>
      <w:r w:rsidR="00995B76" w:rsidRPr="00550A3B">
        <w:rPr>
          <w:rFonts w:ascii="Times New Roman" w:hAnsi="Times New Roman" w:cs="Times New Roman"/>
          <w:i/>
          <w:sz w:val="28"/>
          <w:szCs w:val="28"/>
        </w:rPr>
        <w:t xml:space="preserve">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r w:rsidR="00995B76" w:rsidRPr="002629C8">
        <w:rPr>
          <w:rFonts w:ascii="Times New Roman" w:hAnsi="Times New Roman" w:cs="Times New Roman"/>
          <w:sz w:val="28"/>
          <w:szCs w:val="28"/>
        </w:rPr>
        <w:t>Взаимное доверие между педагогическим работником и детьми способствует истинному принятию ребенком моральных норм.</w:t>
      </w:r>
    </w:p>
    <w:p w14:paraId="1DA91E51"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7BFCCCB5"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C46404E" w14:textId="77777777" w:rsidR="00995B76" w:rsidRPr="002629C8"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1E1DB041" w14:textId="77777777" w:rsidR="005738CD" w:rsidRPr="00C30EB3" w:rsidRDefault="005738CD" w:rsidP="00E955E9">
      <w:pPr>
        <w:ind w:firstLine="567"/>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Ребенок учится понимать других и сочувствовать им, потому что получает этот опыт из общения с педагогическим работником и</w:t>
      </w:r>
      <w:bookmarkStart w:id="29" w:name="sub_1039"/>
      <w:r w:rsidR="0000144D">
        <w:rPr>
          <w:rFonts w:ascii="Times New Roman" w:hAnsi="Times New Roman" w:cs="Times New Roman"/>
          <w:sz w:val="28"/>
          <w:szCs w:val="28"/>
        </w:rPr>
        <w:t xml:space="preserve"> переносит его на других людей.</w:t>
      </w:r>
    </w:p>
    <w:p w14:paraId="3487778C"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i/>
          <w:iCs/>
          <w:sz w:val="28"/>
          <w:szCs w:val="28"/>
        </w:rPr>
      </w:pPr>
      <w:bookmarkStart w:id="30" w:name="_Hlk144328428"/>
      <w:r w:rsidRPr="00446035">
        <w:rPr>
          <w:rFonts w:ascii="Times New Roman" w:hAnsi="Times New Roman" w:cs="Times New Roman"/>
          <w:b/>
          <w:bCs/>
          <w:i/>
          <w:iCs/>
          <w:sz w:val="28"/>
          <w:szCs w:val="28"/>
        </w:rPr>
        <w:t xml:space="preserve">Часть, формируемая участниками образовательных отношений. Реализация парциальной образовательной АОП ДО дошкольного образования «От </w:t>
      </w:r>
      <w:proofErr w:type="spellStart"/>
      <w:r w:rsidRPr="00446035">
        <w:rPr>
          <w:rFonts w:ascii="Times New Roman" w:hAnsi="Times New Roman" w:cs="Times New Roman"/>
          <w:b/>
          <w:bCs/>
          <w:i/>
          <w:iCs/>
          <w:sz w:val="28"/>
          <w:szCs w:val="28"/>
        </w:rPr>
        <w:t>Фрёбеля</w:t>
      </w:r>
      <w:proofErr w:type="spellEnd"/>
      <w:r w:rsidRPr="00446035">
        <w:rPr>
          <w:rFonts w:ascii="Times New Roman" w:hAnsi="Times New Roman" w:cs="Times New Roman"/>
          <w:b/>
          <w:bCs/>
          <w:i/>
          <w:iCs/>
          <w:sz w:val="28"/>
          <w:szCs w:val="28"/>
        </w:rPr>
        <w:t xml:space="preserve"> до робота: растим будущих инженеров»</w:t>
      </w:r>
    </w:p>
    <w:p w14:paraId="4C0214F1"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color w:val="000000"/>
          <w:sz w:val="28"/>
          <w:szCs w:val="28"/>
        </w:rPr>
        <w:t xml:space="preserve">Возрастает двигательная активность в течении совместной образовательной деятельности, </w:t>
      </w:r>
      <w:proofErr w:type="gramStart"/>
      <w:r w:rsidRPr="00446035">
        <w:rPr>
          <w:rFonts w:ascii="Times New Roman" w:hAnsi="Times New Roman" w:cs="Times New Roman"/>
          <w:i/>
          <w:iCs/>
          <w:color w:val="000000"/>
          <w:sz w:val="28"/>
          <w:szCs w:val="28"/>
        </w:rPr>
        <w:t>т.к.</w:t>
      </w:r>
      <w:proofErr w:type="gramEnd"/>
      <w:r w:rsidRPr="00446035">
        <w:rPr>
          <w:rFonts w:ascii="Times New Roman" w:hAnsi="Times New Roman" w:cs="Times New Roman"/>
          <w:i/>
          <w:iCs/>
          <w:color w:val="000000"/>
          <w:sz w:val="28"/>
          <w:szCs w:val="28"/>
        </w:rPr>
        <w:t xml:space="preserve"> дети свободно перемещаются по группе, чтобы взять тот или иной материал, инструмент, конструктор. Реализуя все 11 этапов совместной образовательной деятельности, происходит смена различных видов деятельности, что благотворно сказывается на двигательной активности воспитанников. </w:t>
      </w:r>
    </w:p>
    <w:p w14:paraId="06EA4EA6"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color w:val="000000"/>
          <w:sz w:val="28"/>
          <w:szCs w:val="28"/>
        </w:rPr>
        <w:t xml:space="preserve">Развитие мелкой и крупной моторики при действии как с мелкими деталями конструктора «Дары </w:t>
      </w:r>
      <w:proofErr w:type="spellStart"/>
      <w:r w:rsidRPr="00446035">
        <w:rPr>
          <w:rFonts w:ascii="Times New Roman" w:hAnsi="Times New Roman" w:cs="Times New Roman"/>
          <w:i/>
          <w:iCs/>
          <w:color w:val="000000"/>
          <w:sz w:val="28"/>
          <w:szCs w:val="28"/>
        </w:rPr>
        <w:t>Фребеля</w:t>
      </w:r>
      <w:proofErr w:type="spellEnd"/>
      <w:r w:rsidRPr="00446035">
        <w:rPr>
          <w:rFonts w:ascii="Times New Roman" w:hAnsi="Times New Roman" w:cs="Times New Roman"/>
          <w:i/>
          <w:iCs/>
          <w:color w:val="000000"/>
          <w:sz w:val="28"/>
          <w:szCs w:val="28"/>
        </w:rPr>
        <w:t>», «Лего», «Робототехники», так и более крупными «</w:t>
      </w:r>
      <w:proofErr w:type="spellStart"/>
      <w:r w:rsidRPr="00446035">
        <w:rPr>
          <w:rFonts w:ascii="Times New Roman" w:hAnsi="Times New Roman" w:cs="Times New Roman"/>
          <w:i/>
          <w:iCs/>
          <w:color w:val="000000"/>
          <w:sz w:val="28"/>
          <w:szCs w:val="28"/>
        </w:rPr>
        <w:t>Полидрон</w:t>
      </w:r>
      <w:proofErr w:type="spellEnd"/>
      <w:r w:rsidRPr="00446035">
        <w:rPr>
          <w:rFonts w:ascii="Times New Roman" w:hAnsi="Times New Roman" w:cs="Times New Roman"/>
          <w:i/>
          <w:iCs/>
          <w:color w:val="000000"/>
          <w:sz w:val="28"/>
          <w:szCs w:val="28"/>
        </w:rPr>
        <w:t xml:space="preserve">» и </w:t>
      </w:r>
      <w:proofErr w:type="gramStart"/>
      <w:r w:rsidRPr="00446035">
        <w:rPr>
          <w:rFonts w:ascii="Times New Roman" w:hAnsi="Times New Roman" w:cs="Times New Roman"/>
          <w:i/>
          <w:iCs/>
          <w:color w:val="000000"/>
          <w:sz w:val="28"/>
          <w:szCs w:val="28"/>
        </w:rPr>
        <w:t>т.д.</w:t>
      </w:r>
      <w:proofErr w:type="gramEnd"/>
      <w:r w:rsidRPr="00446035">
        <w:rPr>
          <w:rFonts w:ascii="Times New Roman" w:hAnsi="Times New Roman" w:cs="Times New Roman"/>
          <w:i/>
          <w:iCs/>
          <w:color w:val="000000"/>
          <w:sz w:val="28"/>
          <w:szCs w:val="28"/>
        </w:rPr>
        <w:t xml:space="preserve"> Развитие ловкости, силы, выносливости при создание больших построек из крупных конструкторов «Конструктор Поликарпова», </w:t>
      </w:r>
      <w:proofErr w:type="spellStart"/>
      <w:r w:rsidRPr="00446035">
        <w:rPr>
          <w:rFonts w:ascii="Times New Roman" w:hAnsi="Times New Roman" w:cs="Times New Roman"/>
          <w:i/>
          <w:iCs/>
          <w:color w:val="000000"/>
          <w:sz w:val="28"/>
          <w:szCs w:val="28"/>
        </w:rPr>
        <w:t>Полидрон</w:t>
      </w:r>
      <w:proofErr w:type="spellEnd"/>
      <w:r w:rsidRPr="00446035">
        <w:rPr>
          <w:rFonts w:ascii="Times New Roman" w:hAnsi="Times New Roman" w:cs="Times New Roman"/>
          <w:i/>
          <w:iCs/>
          <w:color w:val="000000"/>
          <w:sz w:val="28"/>
          <w:szCs w:val="28"/>
        </w:rPr>
        <w:t>, мягких модулей и т.д.</w:t>
      </w:r>
    </w:p>
    <w:bookmarkEnd w:id="30"/>
    <w:p w14:paraId="65D7FBC3" w14:textId="77777777" w:rsidR="00446035" w:rsidRPr="00446035" w:rsidRDefault="00446035" w:rsidP="00446035">
      <w:pPr>
        <w:widowControl/>
        <w:autoSpaceDE/>
        <w:autoSpaceDN/>
        <w:adjustRightInd/>
        <w:spacing w:before="100" w:beforeAutospacing="1"/>
        <w:ind w:firstLine="0"/>
        <w:jc w:val="left"/>
        <w:rPr>
          <w:rFonts w:ascii="Times New Roman" w:hAnsi="Times New Roman" w:cs="Times New Roman"/>
        </w:rPr>
      </w:pPr>
    </w:p>
    <w:p w14:paraId="73FF5EC3" w14:textId="77777777" w:rsidR="00A831A1" w:rsidRDefault="00A831A1">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14:paraId="26E3650A" w14:textId="77777777" w:rsidR="00995B76" w:rsidRDefault="00550A3B" w:rsidP="00E955E9">
      <w:pPr>
        <w:ind w:firstLine="567"/>
        <w:rPr>
          <w:rFonts w:ascii="Times New Roman" w:hAnsi="Times New Roman" w:cs="Times New Roman"/>
          <w:b/>
          <w:sz w:val="28"/>
          <w:szCs w:val="28"/>
        </w:rPr>
      </w:pPr>
      <w:r>
        <w:rPr>
          <w:rFonts w:ascii="Times New Roman" w:hAnsi="Times New Roman" w:cs="Times New Roman"/>
          <w:b/>
          <w:sz w:val="28"/>
          <w:szCs w:val="28"/>
        </w:rPr>
        <w:lastRenderedPageBreak/>
        <w:t>2.3</w:t>
      </w:r>
      <w:r w:rsidR="00A831A1">
        <w:rPr>
          <w:rFonts w:ascii="Times New Roman" w:hAnsi="Times New Roman" w:cs="Times New Roman"/>
          <w:b/>
          <w:sz w:val="28"/>
          <w:szCs w:val="28"/>
        </w:rPr>
        <w:t>. </w:t>
      </w:r>
      <w:r w:rsidR="00A831A1" w:rsidRPr="005738CD">
        <w:rPr>
          <w:rFonts w:ascii="Times New Roman" w:hAnsi="Times New Roman" w:cs="Times New Roman"/>
          <w:b/>
          <w:sz w:val="28"/>
          <w:szCs w:val="28"/>
        </w:rPr>
        <w:t>ВЗАИМОДЕЙСТВИЕ ПЕДАГОГИЧЕСКОГО КОЛЛЕКТИВА С РОДИТЕЛЯМИ (ЗАКОННЫ</w:t>
      </w:r>
      <w:r w:rsidR="00A831A1">
        <w:rPr>
          <w:rFonts w:ascii="Times New Roman" w:hAnsi="Times New Roman" w:cs="Times New Roman"/>
          <w:b/>
          <w:sz w:val="28"/>
          <w:szCs w:val="28"/>
        </w:rPr>
        <w:t>МИ ПРЕДСТАВИТЕЛЯМИ) ОБУЧАЮЩИХСЯ</w:t>
      </w:r>
    </w:p>
    <w:p w14:paraId="7CA7F065" w14:textId="77777777" w:rsidR="00A831A1" w:rsidRPr="005738CD" w:rsidRDefault="00A831A1" w:rsidP="00E955E9">
      <w:pPr>
        <w:ind w:firstLine="567"/>
        <w:rPr>
          <w:rFonts w:ascii="Times New Roman" w:hAnsi="Times New Roman" w:cs="Times New Roman"/>
          <w:b/>
          <w:sz w:val="28"/>
          <w:szCs w:val="28"/>
        </w:rPr>
      </w:pPr>
    </w:p>
    <w:bookmarkEnd w:id="29"/>
    <w:p w14:paraId="51BE42A2" w14:textId="77777777" w:rsidR="00550A3B"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w:t>
      </w:r>
      <w:r w:rsidR="00A831A1">
        <w:rPr>
          <w:rFonts w:ascii="Times New Roman" w:hAnsi="Times New Roman" w:cs="Times New Roman"/>
          <w:sz w:val="28"/>
          <w:szCs w:val="28"/>
        </w:rPr>
        <w:t>с УО (ИН)</w:t>
      </w:r>
      <w:r w:rsidRPr="002629C8">
        <w:rPr>
          <w:rFonts w:ascii="Times New Roman" w:hAnsi="Times New Roman" w:cs="Times New Roman"/>
          <w:sz w:val="28"/>
          <w:szCs w:val="28"/>
        </w:rPr>
        <w:t xml:space="preserve">, будут недостаточно успешными без постоянного контакта с родителям (законным представителям). </w:t>
      </w:r>
    </w:p>
    <w:p w14:paraId="0B0F2915" w14:textId="77777777" w:rsidR="00550A3B"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Семья должна принимать активное участие в развитии ребенка, чтобы обеспечить непрерывность </w:t>
      </w:r>
      <w:proofErr w:type="spellStart"/>
      <w:r w:rsidRPr="002629C8">
        <w:rPr>
          <w:rFonts w:ascii="Times New Roman" w:hAnsi="Times New Roman" w:cs="Times New Roman"/>
          <w:sz w:val="28"/>
          <w:szCs w:val="28"/>
        </w:rPr>
        <w:t>коррекционно</w:t>
      </w:r>
      <w:proofErr w:type="spellEnd"/>
      <w:r w:rsidRPr="002629C8">
        <w:rPr>
          <w:rFonts w:ascii="Times New Roman" w:hAnsi="Times New Roman" w:cs="Times New Roman"/>
          <w:sz w:val="28"/>
          <w:szCs w:val="28"/>
        </w:rPr>
        <w:t xml:space="preserve"> восстановительного процесса. </w:t>
      </w:r>
    </w:p>
    <w:p w14:paraId="5FA7B124" w14:textId="5C07E1BD" w:rsidR="00550A3B"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w:t>
      </w:r>
      <w:proofErr w:type="gramStart"/>
      <w:r w:rsidR="00273143">
        <w:rPr>
          <w:rFonts w:ascii="Times New Roman" w:hAnsi="Times New Roman" w:cs="Times New Roman"/>
          <w:sz w:val="28"/>
          <w:szCs w:val="28"/>
        </w:rPr>
        <w:t xml:space="preserve">МБДОУ </w:t>
      </w:r>
      <w:r w:rsidRPr="002629C8">
        <w:rPr>
          <w:rFonts w:ascii="Times New Roman" w:hAnsi="Times New Roman" w:cs="Times New Roman"/>
          <w:sz w:val="28"/>
          <w:szCs w:val="28"/>
        </w:rPr>
        <w:t xml:space="preserve"> и</w:t>
      </w:r>
      <w:proofErr w:type="gramEnd"/>
      <w:r w:rsidRPr="002629C8">
        <w:rPr>
          <w:rFonts w:ascii="Times New Roman" w:hAnsi="Times New Roman" w:cs="Times New Roman"/>
          <w:sz w:val="28"/>
          <w:szCs w:val="28"/>
        </w:rPr>
        <w:t xml:space="preserve"> дома. </w:t>
      </w:r>
    </w:p>
    <w:p w14:paraId="3F4399DB" w14:textId="77777777" w:rsidR="00A831A1" w:rsidRPr="002629C8" w:rsidRDefault="00995B76" w:rsidP="00550A3B">
      <w:pPr>
        <w:ind w:firstLine="567"/>
        <w:rPr>
          <w:rFonts w:ascii="Times New Roman" w:hAnsi="Times New Roman" w:cs="Times New Roman"/>
          <w:sz w:val="28"/>
          <w:szCs w:val="28"/>
        </w:rPr>
      </w:pPr>
      <w:r w:rsidRPr="002629C8">
        <w:rPr>
          <w:rFonts w:ascii="Times New Roman" w:hAnsi="Times New Roman" w:cs="Times New Roman"/>
          <w:sz w:val="28"/>
          <w:szCs w:val="28"/>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1F722FFE" w14:textId="77777777" w:rsidR="00995B76" w:rsidRPr="00550A3B" w:rsidRDefault="00995B76" w:rsidP="00E955E9">
      <w:pPr>
        <w:ind w:firstLine="567"/>
        <w:rPr>
          <w:rFonts w:ascii="Times New Roman" w:hAnsi="Times New Roman" w:cs="Times New Roman"/>
          <w:b/>
          <w:i/>
          <w:sz w:val="28"/>
          <w:szCs w:val="28"/>
        </w:rPr>
      </w:pPr>
      <w:bookmarkStart w:id="31" w:name="sub_1253"/>
      <w:r w:rsidRPr="00550A3B">
        <w:rPr>
          <w:rFonts w:ascii="Times New Roman" w:hAnsi="Times New Roman" w:cs="Times New Roman"/>
          <w:b/>
          <w:i/>
          <w:sz w:val="28"/>
          <w:szCs w:val="28"/>
        </w:rPr>
        <w:t>Особенности взаимодействия педагогического коллектива с семьями дошкольников с умственной отсталостью (интеллектуальными нарушениями):</w:t>
      </w:r>
    </w:p>
    <w:bookmarkEnd w:id="31"/>
    <w:p w14:paraId="7AA7D70C" w14:textId="77777777" w:rsidR="00995B76" w:rsidRPr="002629C8" w:rsidRDefault="00822B22" w:rsidP="00E955E9">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Важнейшим фактором развития психики ребенка является общение его с родителями (законными представителями). </w:t>
      </w:r>
      <w:r w:rsidR="00995B76" w:rsidRPr="00550A3B">
        <w:rPr>
          <w:rFonts w:ascii="Times New Roman" w:hAnsi="Times New Roman" w:cs="Times New Roman"/>
          <w:i/>
          <w:sz w:val="28"/>
          <w:szCs w:val="28"/>
        </w:rPr>
        <w:t>Эмоциональное общение с ребенком</w:t>
      </w:r>
      <w:r w:rsidR="00995B76" w:rsidRPr="002629C8">
        <w:rPr>
          <w:rFonts w:ascii="Times New Roman" w:hAnsi="Times New Roman" w:cs="Times New Roman"/>
          <w:sz w:val="28"/>
          <w:szCs w:val="28"/>
        </w:rPr>
        <w:t xml:space="preserve"> создает оптимальные условия для более эффективного выхаживания обучающихся с проблемами здоровья после рождения.</w:t>
      </w:r>
    </w:p>
    <w:p w14:paraId="13F1D4E8" w14:textId="439AEAC0" w:rsidR="00550A3B" w:rsidRDefault="00822B22" w:rsidP="00E955E9">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Педагогическая работа с родителям (законным представителям) в </w:t>
      </w:r>
      <w:r w:rsidR="00273143">
        <w:rPr>
          <w:rFonts w:ascii="Times New Roman" w:hAnsi="Times New Roman" w:cs="Times New Roman"/>
          <w:sz w:val="28"/>
          <w:szCs w:val="28"/>
        </w:rPr>
        <w:t xml:space="preserve">МБДОУ </w:t>
      </w:r>
      <w:r w:rsidR="00995B76" w:rsidRPr="002629C8">
        <w:rPr>
          <w:rFonts w:ascii="Times New Roman" w:hAnsi="Times New Roman" w:cs="Times New Roman"/>
          <w:sz w:val="28"/>
          <w:szCs w:val="28"/>
        </w:rPr>
        <w:t xml:space="preserve">направлена на </w:t>
      </w:r>
      <w:r w:rsidR="00995B76" w:rsidRPr="00550A3B">
        <w:rPr>
          <w:rFonts w:ascii="Times New Roman" w:hAnsi="Times New Roman" w:cs="Times New Roman"/>
          <w:i/>
          <w:sz w:val="28"/>
          <w:szCs w:val="28"/>
        </w:rPr>
        <w:t>решение следующих задач:</w:t>
      </w:r>
      <w:r w:rsidR="00995B76" w:rsidRPr="002629C8">
        <w:rPr>
          <w:rFonts w:ascii="Times New Roman" w:hAnsi="Times New Roman" w:cs="Times New Roman"/>
          <w:sz w:val="28"/>
          <w:szCs w:val="28"/>
        </w:rPr>
        <w:t xml:space="preserve"> </w:t>
      </w:r>
    </w:p>
    <w:p w14:paraId="3F819156"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повышение педагогической компетентности у родителей (законных представителей); </w:t>
      </w:r>
    </w:p>
    <w:p w14:paraId="68B16DE7"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формирование потребности у родителей (законных представителей) в содержательном общении со своим ребенком; </w:t>
      </w:r>
    </w:p>
    <w:p w14:paraId="79D212B4"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обучение родителей (законных представителей) педагогическим технологиям воспитания и обучения обучающихся; </w:t>
      </w:r>
    </w:p>
    <w:p w14:paraId="0B2470CA" w14:textId="77777777" w:rsidR="00995B76" w:rsidRPr="002629C8"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в семье адекватных условий воспитания обучающихся.</w:t>
      </w:r>
    </w:p>
    <w:p w14:paraId="1007B05B" w14:textId="77777777" w:rsidR="00995B76" w:rsidRPr="002629C8" w:rsidRDefault="00822B22" w:rsidP="00E955E9">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Работа с родителям (законным представителям) </w:t>
      </w:r>
      <w:r w:rsidR="00995B76" w:rsidRPr="00550A3B">
        <w:rPr>
          <w:rFonts w:ascii="Times New Roman" w:hAnsi="Times New Roman" w:cs="Times New Roman"/>
          <w:i/>
          <w:sz w:val="28"/>
          <w:szCs w:val="28"/>
        </w:rPr>
        <w:t>осуществляется в двух формах - индивидуальной и групповой</w:t>
      </w:r>
      <w:r w:rsidR="00995B76" w:rsidRPr="002629C8">
        <w:rPr>
          <w:rFonts w:ascii="Times New Roman" w:hAnsi="Times New Roman" w:cs="Times New Roman"/>
          <w:sz w:val="28"/>
          <w:szCs w:val="28"/>
        </w:rPr>
        <w:t>.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120544AA" w14:textId="77777777" w:rsidR="00995B76" w:rsidRPr="002629C8" w:rsidRDefault="00995B76" w:rsidP="00E955E9">
      <w:pPr>
        <w:ind w:firstLine="567"/>
        <w:rPr>
          <w:rFonts w:ascii="Times New Roman" w:hAnsi="Times New Roman" w:cs="Times New Roman"/>
          <w:sz w:val="28"/>
          <w:szCs w:val="28"/>
        </w:rPr>
      </w:pPr>
      <w:r w:rsidRPr="00550A3B">
        <w:rPr>
          <w:rFonts w:ascii="Times New Roman" w:hAnsi="Times New Roman" w:cs="Times New Roman"/>
          <w:i/>
          <w:sz w:val="28"/>
          <w:szCs w:val="28"/>
        </w:rPr>
        <w:t>Индивидуальные формы помощи</w:t>
      </w:r>
      <w:r w:rsidRPr="002629C8">
        <w:rPr>
          <w:rFonts w:ascii="Times New Roman" w:hAnsi="Times New Roman" w:cs="Times New Roman"/>
          <w:sz w:val="28"/>
          <w:szCs w:val="28"/>
        </w:rPr>
        <w:t xml:space="preserve"> </w:t>
      </w:r>
      <w:r w:rsidR="00A831A1">
        <w:rPr>
          <w:rFonts w:ascii="Times New Roman" w:hAnsi="Times New Roman" w:cs="Times New Roman"/>
          <w:sz w:val="28"/>
          <w:szCs w:val="28"/>
        </w:rPr>
        <w:t>–</w:t>
      </w:r>
      <w:r w:rsidRPr="002629C8">
        <w:rPr>
          <w:rFonts w:ascii="Times New Roman" w:hAnsi="Times New Roman" w:cs="Times New Roman"/>
          <w:sz w:val="28"/>
          <w:szCs w:val="28"/>
        </w:rPr>
        <w:t xml:space="preserve">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6F27EAAC" w14:textId="0FDB3FC0" w:rsidR="00995B76" w:rsidRPr="002629C8" w:rsidRDefault="00995B76" w:rsidP="00E955E9">
      <w:pPr>
        <w:ind w:firstLine="567"/>
        <w:rPr>
          <w:rFonts w:ascii="Times New Roman" w:hAnsi="Times New Roman" w:cs="Times New Roman"/>
          <w:sz w:val="28"/>
          <w:szCs w:val="28"/>
        </w:rPr>
      </w:pPr>
      <w:r w:rsidRPr="00550A3B">
        <w:rPr>
          <w:rFonts w:ascii="Times New Roman" w:hAnsi="Times New Roman" w:cs="Times New Roman"/>
          <w:i/>
          <w:sz w:val="28"/>
          <w:szCs w:val="28"/>
        </w:rPr>
        <w:t>Групповые формы работы</w:t>
      </w:r>
      <w:r w:rsidRPr="002629C8">
        <w:rPr>
          <w:rFonts w:ascii="Times New Roman" w:hAnsi="Times New Roman" w:cs="Times New Roman"/>
          <w:sz w:val="28"/>
          <w:szCs w:val="28"/>
        </w:rPr>
        <w:t xml:space="preserve"> </w:t>
      </w:r>
      <w:r w:rsidR="00A831A1">
        <w:rPr>
          <w:rFonts w:ascii="Times New Roman" w:hAnsi="Times New Roman" w:cs="Times New Roman"/>
          <w:sz w:val="28"/>
          <w:szCs w:val="28"/>
        </w:rPr>
        <w:t>–</w:t>
      </w:r>
      <w:r w:rsidRPr="002629C8">
        <w:rPr>
          <w:rFonts w:ascii="Times New Roman" w:hAnsi="Times New Roman" w:cs="Times New Roman"/>
          <w:sz w:val="28"/>
          <w:szCs w:val="28"/>
        </w:rPr>
        <w:t xml:space="preserve"> консультативно-рекомендательная; лекционно-просветительская; практические занятия для родителей (законных представителей); </w:t>
      </w:r>
      <w:r w:rsidR="00273143">
        <w:rPr>
          <w:rFonts w:ascii="Times New Roman" w:hAnsi="Times New Roman" w:cs="Times New Roman"/>
          <w:sz w:val="28"/>
          <w:szCs w:val="28"/>
        </w:rPr>
        <w:t>МБДОУ</w:t>
      </w:r>
      <w:r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Pr="002629C8">
        <w:rPr>
          <w:rFonts w:ascii="Times New Roman" w:hAnsi="Times New Roman" w:cs="Times New Roman"/>
          <w:sz w:val="28"/>
          <w:szCs w:val="28"/>
        </w:rPr>
        <w:t>круглых столов</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родительских конференций, детских </w:t>
      </w:r>
      <w:r w:rsidRPr="002629C8">
        <w:rPr>
          <w:rFonts w:ascii="Times New Roman" w:hAnsi="Times New Roman" w:cs="Times New Roman"/>
          <w:sz w:val="28"/>
          <w:szCs w:val="28"/>
        </w:rPr>
        <w:lastRenderedPageBreak/>
        <w:t>утренников и праздников.</w:t>
      </w:r>
    </w:p>
    <w:p w14:paraId="6962BC2C" w14:textId="1C8DAB90"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w:t>
      </w:r>
      <w:r w:rsidR="004E3C1D">
        <w:rPr>
          <w:rFonts w:ascii="Times New Roman" w:hAnsi="Times New Roman" w:cs="Times New Roman"/>
          <w:sz w:val="28"/>
          <w:szCs w:val="28"/>
        </w:rPr>
        <w:t>Д</w:t>
      </w:r>
      <w:r w:rsidR="00273143">
        <w:rPr>
          <w:rFonts w:ascii="Times New Roman" w:hAnsi="Times New Roman" w:cs="Times New Roman"/>
          <w:sz w:val="28"/>
          <w:szCs w:val="28"/>
        </w:rPr>
        <w:t>БДОУ</w:t>
      </w:r>
      <w:r w:rsidRPr="002629C8">
        <w:rPr>
          <w:rFonts w:ascii="Times New Roman" w:hAnsi="Times New Roman" w:cs="Times New Roman"/>
          <w:sz w:val="28"/>
          <w:szCs w:val="28"/>
        </w:rPr>
        <w:t xml:space="preserve"> дальнейших условий воспитания ребенка в семье.</w:t>
      </w:r>
    </w:p>
    <w:p w14:paraId="0BD9CF36" w14:textId="77777777" w:rsidR="00995B76" w:rsidRPr="002629C8"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4</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550A3B">
        <w:rPr>
          <w:rFonts w:ascii="Times New Roman" w:hAnsi="Times New Roman" w:cs="Times New Roman"/>
          <w:i/>
          <w:sz w:val="28"/>
          <w:szCs w:val="28"/>
        </w:rPr>
        <w:t>На лекционных занятиях родители (законные представители) усваивают необходимые знания</w:t>
      </w:r>
      <w:r w:rsidR="00995B76" w:rsidRPr="002629C8">
        <w:rPr>
          <w:rFonts w:ascii="Times New Roman" w:hAnsi="Times New Roman" w:cs="Times New Roman"/>
          <w:sz w:val="28"/>
          <w:szCs w:val="28"/>
        </w:rPr>
        <w:t xml:space="preserve">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3DEEFB52"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5</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550A3B">
        <w:rPr>
          <w:rFonts w:ascii="Times New Roman" w:hAnsi="Times New Roman" w:cs="Times New Roman"/>
          <w:i/>
          <w:sz w:val="28"/>
          <w:szCs w:val="28"/>
        </w:rPr>
        <w:t>Содержание работы специалистов с семьей планируется с учетом следующих факторов:</w:t>
      </w:r>
      <w:r w:rsidR="00995B76" w:rsidRPr="002629C8">
        <w:rPr>
          <w:rFonts w:ascii="Times New Roman" w:hAnsi="Times New Roman" w:cs="Times New Roman"/>
          <w:sz w:val="28"/>
          <w:szCs w:val="28"/>
        </w:rPr>
        <w:t xml:space="preserve"> </w:t>
      </w:r>
    </w:p>
    <w:p w14:paraId="142C552E"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социального положения семьи; </w:t>
      </w:r>
    </w:p>
    <w:p w14:paraId="03CC77C4"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особенностей характера взаимодействия родителей (законных представителей) с ребенком; </w:t>
      </w:r>
    </w:p>
    <w:p w14:paraId="561B5A91"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позиции родителей (законных представителей) по отношению к его воспитанию; </w:t>
      </w:r>
    </w:p>
    <w:p w14:paraId="726E47A3" w14:textId="77777777" w:rsidR="00995B76" w:rsidRPr="002629C8"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уровня их педагогической компетентности.</w:t>
      </w:r>
    </w:p>
    <w:p w14:paraId="0BBF25B0" w14:textId="77777777" w:rsidR="00995B76" w:rsidRPr="002629C8"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6</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Используются следующие </w:t>
      </w:r>
      <w:r w:rsidR="00995B76" w:rsidRPr="00550A3B">
        <w:rPr>
          <w:rFonts w:ascii="Times New Roman" w:hAnsi="Times New Roman" w:cs="Times New Roman"/>
          <w:i/>
          <w:sz w:val="28"/>
          <w:szCs w:val="28"/>
        </w:rPr>
        <w:t>методы работы с родителям</w:t>
      </w:r>
      <w:r>
        <w:rPr>
          <w:rFonts w:ascii="Times New Roman" w:hAnsi="Times New Roman" w:cs="Times New Roman"/>
          <w:i/>
          <w:sz w:val="28"/>
          <w:szCs w:val="28"/>
        </w:rPr>
        <w:t>и</w:t>
      </w:r>
      <w:r w:rsidR="00995B76" w:rsidRPr="002629C8">
        <w:rPr>
          <w:rFonts w:ascii="Times New Roman" w:hAnsi="Times New Roman" w:cs="Times New Roman"/>
          <w:sz w:val="28"/>
          <w:szCs w:val="28"/>
        </w:rPr>
        <w:t xml:space="preserve"> (законным представителям</w:t>
      </w:r>
      <w:r>
        <w:rPr>
          <w:rFonts w:ascii="Times New Roman" w:hAnsi="Times New Roman" w:cs="Times New Roman"/>
          <w:sz w:val="28"/>
          <w:szCs w:val="28"/>
        </w:rPr>
        <w:t>и</w:t>
      </w:r>
      <w:r w:rsidR="00995B76" w:rsidRPr="002629C8">
        <w:rPr>
          <w:rFonts w:ascii="Times New Roman" w:hAnsi="Times New Roman" w:cs="Times New Roman"/>
          <w:sz w:val="28"/>
          <w:szCs w:val="28"/>
        </w:rPr>
        <w:t>): беседы, анкетирование, тестирование, наблюдение, участие и обсуждение вебинаров, ведение и анализ дневниковых записей, практические занятия.</w:t>
      </w:r>
    </w:p>
    <w:p w14:paraId="3F1592F3"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7</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w:t>
      </w:r>
      <w:r w:rsidR="00995B76" w:rsidRPr="00550A3B">
        <w:rPr>
          <w:rFonts w:ascii="Times New Roman" w:hAnsi="Times New Roman" w:cs="Times New Roman"/>
          <w:i/>
          <w:sz w:val="28"/>
          <w:szCs w:val="28"/>
        </w:rPr>
        <w:t>Раннее включение родителей (законных представителей) в коррекционную работу с ребенком</w:t>
      </w:r>
      <w:r w:rsidR="00995B76" w:rsidRPr="002629C8">
        <w:rPr>
          <w:rFonts w:ascii="Times New Roman" w:hAnsi="Times New Roman" w:cs="Times New Roman"/>
          <w:sz w:val="28"/>
          <w:szCs w:val="28"/>
        </w:rPr>
        <w:t xml:space="preserve">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w:t>
      </w:r>
    </w:p>
    <w:p w14:paraId="39B34F17" w14:textId="77777777" w:rsidR="00550A3B" w:rsidRPr="00550A3B" w:rsidRDefault="00995B76" w:rsidP="00E955E9">
      <w:pPr>
        <w:ind w:firstLine="567"/>
        <w:rPr>
          <w:rFonts w:ascii="Times New Roman" w:hAnsi="Times New Roman" w:cs="Times New Roman"/>
          <w:i/>
          <w:sz w:val="28"/>
          <w:szCs w:val="28"/>
        </w:rPr>
      </w:pPr>
      <w:r w:rsidRPr="00550A3B">
        <w:rPr>
          <w:rFonts w:ascii="Times New Roman" w:hAnsi="Times New Roman" w:cs="Times New Roman"/>
          <w:i/>
          <w:sz w:val="28"/>
          <w:szCs w:val="28"/>
        </w:rPr>
        <w:t xml:space="preserve">Основными направлениями сопровождения семей являются следующие: </w:t>
      </w:r>
    </w:p>
    <w:p w14:paraId="2EEE04E4"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психолого-педагогическое изучение состояния членов семьи, в первую очередь матери и ребенка; </w:t>
      </w:r>
    </w:p>
    <w:p w14:paraId="7C3E6901"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психологическая помощь в адекватной оценке потенциальных возможностей развития ребенка; </w:t>
      </w:r>
    </w:p>
    <w:p w14:paraId="014F44D4"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составление программы реабилитационных мероприятий с семьей; </w:t>
      </w:r>
    </w:p>
    <w:p w14:paraId="59101710"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повышение информированности родителей (законных представителей) о способах и методах лечения, развития и обучения ребенка; </w:t>
      </w:r>
    </w:p>
    <w:p w14:paraId="5951946F"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w:t>
      </w:r>
    </w:p>
    <w:p w14:paraId="29B8408A"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обучение родителей (законных представителей) элементарным методам педагогической коррекции (дидактическим играм, продуктивным видам </w:t>
      </w:r>
      <w:r w:rsidR="00995B76" w:rsidRPr="002629C8">
        <w:rPr>
          <w:rFonts w:ascii="Times New Roman" w:hAnsi="Times New Roman" w:cs="Times New Roman"/>
          <w:sz w:val="28"/>
          <w:szCs w:val="28"/>
        </w:rPr>
        <w:lastRenderedPageBreak/>
        <w:t xml:space="preserve">деятельности); </w:t>
      </w:r>
    </w:p>
    <w:p w14:paraId="1C90BC49" w14:textId="77777777" w:rsidR="00995B76" w:rsidRPr="002629C8"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психологическая поддержка родителей (законных представителей) в решении личных проблем и негативного эмоционального состояния.</w:t>
      </w:r>
    </w:p>
    <w:p w14:paraId="7794014D" w14:textId="77777777" w:rsidR="00995B76" w:rsidRPr="002629C8"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8</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550A3B">
        <w:rPr>
          <w:rFonts w:ascii="Times New Roman" w:hAnsi="Times New Roman" w:cs="Times New Roman"/>
          <w:i/>
          <w:sz w:val="28"/>
          <w:szCs w:val="28"/>
        </w:rPr>
        <w:t>Педагог-психолог проводит индивидуальное психологическое обследование характера взаимодействия родителей (законных представителей) с ребенком</w:t>
      </w:r>
      <w:r w:rsidR="00995B76" w:rsidRPr="002629C8">
        <w:rPr>
          <w:rFonts w:ascii="Times New Roman" w:hAnsi="Times New Roman" w:cs="Times New Roman"/>
          <w:sz w:val="28"/>
          <w:szCs w:val="28"/>
        </w:rPr>
        <w:t>,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0402DD70" w14:textId="77777777" w:rsidR="00995B76" w:rsidRPr="002629C8"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9</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Особенно важно тесное </w:t>
      </w:r>
      <w:r w:rsidR="00995B76" w:rsidRPr="00550A3B">
        <w:rPr>
          <w:rFonts w:ascii="Times New Roman" w:hAnsi="Times New Roman" w:cs="Times New Roman"/>
          <w:i/>
          <w:sz w:val="28"/>
          <w:szCs w:val="28"/>
        </w:rPr>
        <w:t>взаимодействие специалистов с родителям</w:t>
      </w:r>
      <w:r>
        <w:rPr>
          <w:rFonts w:ascii="Times New Roman" w:hAnsi="Times New Roman" w:cs="Times New Roman"/>
          <w:i/>
          <w:sz w:val="28"/>
          <w:szCs w:val="28"/>
        </w:rPr>
        <w:t>и</w:t>
      </w:r>
      <w:r w:rsidR="00995B76" w:rsidRPr="002629C8">
        <w:rPr>
          <w:rFonts w:ascii="Times New Roman" w:hAnsi="Times New Roman" w:cs="Times New Roman"/>
          <w:sz w:val="28"/>
          <w:szCs w:val="28"/>
        </w:rPr>
        <w:t xml:space="preserve"> (законным</w:t>
      </w:r>
      <w:r>
        <w:rPr>
          <w:rFonts w:ascii="Times New Roman" w:hAnsi="Times New Roman" w:cs="Times New Roman"/>
          <w:sz w:val="28"/>
          <w:szCs w:val="28"/>
        </w:rPr>
        <w:t>и</w:t>
      </w:r>
      <w:r w:rsidR="00995B76" w:rsidRPr="002629C8">
        <w:rPr>
          <w:rFonts w:ascii="Times New Roman" w:hAnsi="Times New Roman" w:cs="Times New Roman"/>
          <w:sz w:val="28"/>
          <w:szCs w:val="28"/>
        </w:rPr>
        <w:t xml:space="preserve"> представителям</w:t>
      </w:r>
      <w:r>
        <w:rPr>
          <w:rFonts w:ascii="Times New Roman" w:hAnsi="Times New Roman" w:cs="Times New Roman"/>
          <w:sz w:val="28"/>
          <w:szCs w:val="28"/>
        </w:rPr>
        <w:t>и</w:t>
      </w:r>
      <w:r w:rsidR="00995B76" w:rsidRPr="002629C8">
        <w:rPr>
          <w:rFonts w:ascii="Times New Roman" w:hAnsi="Times New Roman" w:cs="Times New Roman"/>
          <w:sz w:val="28"/>
          <w:szCs w:val="28"/>
        </w:rPr>
        <w:t xml:space="preserve">) в адаптационный период ребенка, когда возможны проявления </w:t>
      </w:r>
      <w:proofErr w:type="spellStart"/>
      <w:r w:rsidR="00995B76" w:rsidRPr="002629C8">
        <w:rPr>
          <w:rFonts w:ascii="Times New Roman" w:hAnsi="Times New Roman" w:cs="Times New Roman"/>
          <w:sz w:val="28"/>
          <w:szCs w:val="28"/>
        </w:rPr>
        <w:t>дезадаптационного</w:t>
      </w:r>
      <w:proofErr w:type="spellEnd"/>
      <w:r w:rsidR="00995B76" w:rsidRPr="002629C8">
        <w:rPr>
          <w:rFonts w:ascii="Times New Roman" w:hAnsi="Times New Roman" w:cs="Times New Roman"/>
          <w:sz w:val="28"/>
          <w:szCs w:val="28"/>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7CF5CBE7"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10</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550A3B">
        <w:rPr>
          <w:rFonts w:ascii="Times New Roman" w:hAnsi="Times New Roman" w:cs="Times New Roman"/>
          <w:i/>
          <w:sz w:val="28"/>
          <w:szCs w:val="28"/>
        </w:rPr>
        <w:t>Учитель-дефектолог проводит обследование ребенка по основным линиям развития и разрабатывает программу воспитания и обучения ребенка.</w:t>
      </w:r>
      <w:r w:rsidR="00995B76" w:rsidRPr="002629C8">
        <w:rPr>
          <w:rFonts w:ascii="Times New Roman" w:hAnsi="Times New Roman" w:cs="Times New Roman"/>
          <w:sz w:val="28"/>
          <w:szCs w:val="28"/>
        </w:rPr>
        <w:t xml:space="preserve"> </w:t>
      </w:r>
    </w:p>
    <w:p w14:paraId="7C9C6249" w14:textId="77777777" w:rsidR="00550A3B"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w:t>
      </w:r>
    </w:p>
    <w:p w14:paraId="16739703" w14:textId="77777777" w:rsidR="00550A3B"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w:t>
      </w:r>
    </w:p>
    <w:p w14:paraId="6B7517BE" w14:textId="010177AE"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Специалисты периодически консультируют родителей (законных представителей) по вопросам динамики развития ребенка и </w:t>
      </w:r>
      <w:r w:rsidR="00273143">
        <w:rPr>
          <w:rFonts w:ascii="Times New Roman" w:hAnsi="Times New Roman" w:cs="Times New Roman"/>
          <w:sz w:val="28"/>
          <w:szCs w:val="28"/>
        </w:rPr>
        <w:t>МБДОУ</w:t>
      </w:r>
      <w:r w:rsidRPr="002629C8">
        <w:rPr>
          <w:rFonts w:ascii="Times New Roman" w:hAnsi="Times New Roman" w:cs="Times New Roman"/>
          <w:sz w:val="28"/>
          <w:szCs w:val="28"/>
        </w:rPr>
        <w:t xml:space="preserve"> деятельности и поведения ребенка в условиях семьи.</w:t>
      </w:r>
    </w:p>
    <w:p w14:paraId="061CC312"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11</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Важно также </w:t>
      </w:r>
      <w:r w:rsidR="00995B76" w:rsidRPr="00550A3B">
        <w:rPr>
          <w:rFonts w:ascii="Times New Roman" w:hAnsi="Times New Roman" w:cs="Times New Roman"/>
          <w:i/>
          <w:sz w:val="28"/>
          <w:szCs w:val="28"/>
        </w:rPr>
        <w:t>взаимодействие музыкального руководителя и инструктора по физическому воспитанию с родителям</w:t>
      </w:r>
      <w:r>
        <w:rPr>
          <w:rFonts w:ascii="Times New Roman" w:hAnsi="Times New Roman" w:cs="Times New Roman"/>
          <w:i/>
          <w:sz w:val="28"/>
          <w:szCs w:val="28"/>
        </w:rPr>
        <w:t>и</w:t>
      </w:r>
      <w:r w:rsidR="00995B76" w:rsidRPr="00550A3B">
        <w:rPr>
          <w:rFonts w:ascii="Times New Roman" w:hAnsi="Times New Roman" w:cs="Times New Roman"/>
          <w:i/>
          <w:sz w:val="28"/>
          <w:szCs w:val="28"/>
        </w:rPr>
        <w:t xml:space="preserve"> (законным</w:t>
      </w:r>
      <w:r>
        <w:rPr>
          <w:rFonts w:ascii="Times New Roman" w:hAnsi="Times New Roman" w:cs="Times New Roman"/>
          <w:i/>
          <w:sz w:val="28"/>
          <w:szCs w:val="28"/>
        </w:rPr>
        <w:t>и</w:t>
      </w:r>
      <w:r w:rsidR="00995B76" w:rsidRPr="00550A3B">
        <w:rPr>
          <w:rFonts w:ascii="Times New Roman" w:hAnsi="Times New Roman" w:cs="Times New Roman"/>
          <w:i/>
          <w:sz w:val="28"/>
          <w:szCs w:val="28"/>
        </w:rPr>
        <w:t xml:space="preserve"> представителям</w:t>
      </w:r>
      <w:r>
        <w:rPr>
          <w:rFonts w:ascii="Times New Roman" w:hAnsi="Times New Roman" w:cs="Times New Roman"/>
          <w:i/>
          <w:sz w:val="28"/>
          <w:szCs w:val="28"/>
        </w:rPr>
        <w:t>и</w:t>
      </w:r>
      <w:r w:rsidR="00995B76" w:rsidRPr="00550A3B">
        <w:rPr>
          <w:rFonts w:ascii="Times New Roman" w:hAnsi="Times New Roman" w:cs="Times New Roman"/>
          <w:i/>
          <w:sz w:val="28"/>
          <w:szCs w:val="28"/>
        </w:rPr>
        <w:t>).</w:t>
      </w:r>
      <w:r w:rsidR="00995B76" w:rsidRPr="002629C8">
        <w:rPr>
          <w:rFonts w:ascii="Times New Roman" w:hAnsi="Times New Roman" w:cs="Times New Roman"/>
          <w:sz w:val="28"/>
          <w:szCs w:val="28"/>
        </w:rPr>
        <w:t xml:space="preserve">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w:t>
      </w:r>
    </w:p>
    <w:p w14:paraId="18744483" w14:textId="77777777" w:rsidR="00550A3B"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w:t>
      </w:r>
    </w:p>
    <w:p w14:paraId="3F750731"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07A1C616" w14:textId="77777777" w:rsidR="00550A3B" w:rsidRDefault="00550A3B" w:rsidP="00E955E9">
      <w:pPr>
        <w:ind w:firstLine="567"/>
        <w:rPr>
          <w:rFonts w:ascii="Times New Roman" w:hAnsi="Times New Roman" w:cs="Times New Roman"/>
          <w:sz w:val="28"/>
          <w:szCs w:val="28"/>
        </w:rPr>
      </w:pPr>
      <w:r>
        <w:rPr>
          <w:rFonts w:ascii="Times New Roman" w:hAnsi="Times New Roman" w:cs="Times New Roman"/>
          <w:sz w:val="28"/>
          <w:szCs w:val="28"/>
        </w:rPr>
        <w:t>12</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Постепенно, в процессе взаимодействия у родителей (законных представителей) </w:t>
      </w:r>
      <w:r w:rsidR="00995B76" w:rsidRPr="00550A3B">
        <w:rPr>
          <w:rFonts w:ascii="Times New Roman" w:hAnsi="Times New Roman" w:cs="Times New Roman"/>
          <w:i/>
          <w:sz w:val="28"/>
          <w:szCs w:val="28"/>
        </w:rPr>
        <w:t>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w:t>
      </w:r>
      <w:r w:rsidR="00995B76" w:rsidRPr="002629C8">
        <w:rPr>
          <w:rFonts w:ascii="Times New Roman" w:hAnsi="Times New Roman" w:cs="Times New Roman"/>
          <w:sz w:val="28"/>
          <w:szCs w:val="28"/>
        </w:rPr>
        <w:t xml:space="preserve"> </w:t>
      </w:r>
    </w:p>
    <w:p w14:paraId="6438E0F4" w14:textId="77777777" w:rsidR="00995B76" w:rsidRPr="002629C8" w:rsidRDefault="00995B76" w:rsidP="00E955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Повышается общая родительская компетентность: чувствительность к </w:t>
      </w:r>
      <w:r w:rsidRPr="002629C8">
        <w:rPr>
          <w:rFonts w:ascii="Times New Roman" w:hAnsi="Times New Roman" w:cs="Times New Roman"/>
          <w:sz w:val="28"/>
          <w:szCs w:val="28"/>
        </w:rPr>
        <w:lastRenderedPageBreak/>
        <w:t>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14:paraId="7F59D1F0" w14:textId="77777777" w:rsidR="00446035" w:rsidRPr="00446035" w:rsidRDefault="00446035" w:rsidP="00446035">
      <w:pPr>
        <w:widowControl/>
        <w:shd w:val="clear" w:color="auto" w:fill="FFFFFF"/>
        <w:autoSpaceDE/>
        <w:autoSpaceDN/>
        <w:adjustRightInd/>
        <w:ind w:firstLine="709"/>
        <w:rPr>
          <w:rFonts w:ascii="Times New Roman" w:hAnsi="Times New Roman" w:cs="Times New Roman"/>
          <w:i/>
          <w:iCs/>
          <w:sz w:val="28"/>
          <w:szCs w:val="28"/>
        </w:rPr>
      </w:pPr>
      <w:bookmarkStart w:id="32" w:name="sub_1040"/>
      <w:r w:rsidRPr="00446035">
        <w:rPr>
          <w:rFonts w:ascii="Times New Roman" w:hAnsi="Times New Roman" w:cs="Times New Roman"/>
          <w:b/>
          <w:bCs/>
          <w:i/>
          <w:iCs/>
          <w:sz w:val="28"/>
          <w:szCs w:val="28"/>
        </w:rPr>
        <w:t xml:space="preserve">Часть, формируемая участниками образовательных отношений. Реализация парциальной образовательной АОП ДО дошкольного образования «От </w:t>
      </w:r>
      <w:proofErr w:type="spellStart"/>
      <w:r w:rsidRPr="00446035">
        <w:rPr>
          <w:rFonts w:ascii="Times New Roman" w:hAnsi="Times New Roman" w:cs="Times New Roman"/>
          <w:b/>
          <w:bCs/>
          <w:i/>
          <w:iCs/>
          <w:sz w:val="28"/>
          <w:szCs w:val="28"/>
        </w:rPr>
        <w:t>Фрёбеля</w:t>
      </w:r>
      <w:proofErr w:type="spellEnd"/>
      <w:r w:rsidRPr="00446035">
        <w:rPr>
          <w:rFonts w:ascii="Times New Roman" w:hAnsi="Times New Roman" w:cs="Times New Roman"/>
          <w:b/>
          <w:bCs/>
          <w:i/>
          <w:iCs/>
          <w:sz w:val="28"/>
          <w:szCs w:val="28"/>
        </w:rPr>
        <w:t xml:space="preserve"> до робота: растим будущих инженеров»</w:t>
      </w:r>
    </w:p>
    <w:p w14:paraId="33D7D807"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p>
    <w:p w14:paraId="7A87577C"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Формы взаимодействия с родителями </w:t>
      </w:r>
    </w:p>
    <w:p w14:paraId="3534332C"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1. Коучинг-сессии - форма, с помощью которой родители учатся особому стилю мышления, раскрывают потенциал своей личности для максимизации собственного профессионального развития. Одной из важных целей коучинга является разработка эффективной стратегии на будущее. То есть сессия предполагает не только решение проблемы - выработанная стратегия должна обеспечить предупреждение и моментальное решение подобных проблем по мере их возникновения. Примерные темы для коучинг-сессий: «Роль конструирования в развитии детей дошкольного возраста», «Как организовать домашний технопарк», «Как помочь ребенку стать инженером-конструктором».</w:t>
      </w:r>
    </w:p>
    <w:p w14:paraId="2E9BF408"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2. Круглый стол «Дошкольник и технические устройства». </w:t>
      </w:r>
    </w:p>
    <w:p w14:paraId="2FED909A"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3. Семинар-практикум для родителей «О чем рассказывает конструктор </w:t>
      </w:r>
      <w:proofErr w:type="spellStart"/>
      <w:r w:rsidRPr="00446035">
        <w:rPr>
          <w:rFonts w:ascii="Times New Roman" w:hAnsi="Times New Roman" w:cs="Times New Roman"/>
          <w:i/>
          <w:iCs/>
          <w:sz w:val="28"/>
          <w:szCs w:val="28"/>
        </w:rPr>
        <w:t>Полидрон</w:t>
      </w:r>
      <w:proofErr w:type="spellEnd"/>
      <w:r w:rsidRPr="00446035">
        <w:rPr>
          <w:rFonts w:ascii="Times New Roman" w:hAnsi="Times New Roman" w:cs="Times New Roman"/>
          <w:i/>
          <w:iCs/>
          <w:sz w:val="28"/>
          <w:szCs w:val="28"/>
        </w:rPr>
        <w:t xml:space="preserve">» </w:t>
      </w:r>
      <w:proofErr w:type="gramStart"/>
      <w:r w:rsidRPr="00446035">
        <w:rPr>
          <w:rFonts w:ascii="Times New Roman" w:hAnsi="Times New Roman" w:cs="Times New Roman"/>
          <w:i/>
          <w:iCs/>
          <w:sz w:val="28"/>
          <w:szCs w:val="28"/>
        </w:rPr>
        <w:t>- это</w:t>
      </w:r>
      <w:proofErr w:type="gramEnd"/>
      <w:r w:rsidRPr="00446035">
        <w:rPr>
          <w:rFonts w:ascii="Times New Roman" w:hAnsi="Times New Roman" w:cs="Times New Roman"/>
          <w:i/>
          <w:iCs/>
          <w:sz w:val="28"/>
          <w:szCs w:val="28"/>
        </w:rPr>
        <w:t xml:space="preserve"> форма работы в образовательной организации, целью которой является комплексное изучение актуальной психолого-педагогической проблемы. </w:t>
      </w:r>
    </w:p>
    <w:p w14:paraId="47D1388A"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4. Мастер-класс "Конструируем вместе" – форма передачи опыта и познания нового посредством активной деятельности участников, решающих поставленную перед ними задачу.</w:t>
      </w:r>
    </w:p>
    <w:p w14:paraId="4072E2BF"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5. «Конструкторское бюро» - обмен опытом семейного конструирования. </w:t>
      </w:r>
    </w:p>
    <w:p w14:paraId="12718059"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6. Акция «Конструктор и я - лучшие друзья» по созданию технопарка в ДОО. </w:t>
      </w:r>
    </w:p>
    <w:p w14:paraId="27558A56"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7. Творческие проекты: «LEGO-конструирование и робототехника как средство развития навыков конструкторской, исследовательской и творческой деятельности детей», «Юные конструкторы». </w:t>
      </w:r>
    </w:p>
    <w:p w14:paraId="17A8BAF8"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8. Памятка для родителей о том, как с ребенком организовать работу с конструктором. </w:t>
      </w:r>
    </w:p>
    <w:p w14:paraId="3F1978A3"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9. Информационные стенды: устная и письменная информация, оформление информационных стендов: «Ребёнок и конструктор», «Роль родителей в приобщении ребенка к конструктивно-модельной деятельности», «Конструируем вместе», «Копилка полезных советов». </w:t>
      </w:r>
    </w:p>
    <w:p w14:paraId="4F35D610"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10. Информационно-просветительская газета «Юный техник». </w:t>
      </w:r>
    </w:p>
    <w:p w14:paraId="5F61FD46" w14:textId="77777777" w:rsidR="00446035" w:rsidRPr="00446035" w:rsidRDefault="00446035" w:rsidP="00446035">
      <w:pPr>
        <w:widowControl/>
        <w:autoSpaceDE/>
        <w:autoSpaceDN/>
        <w:adjustRightInd/>
        <w:ind w:firstLine="709"/>
        <w:rPr>
          <w:rFonts w:ascii="Times New Roman" w:hAnsi="Times New Roman" w:cs="Times New Roman"/>
          <w:i/>
          <w:iCs/>
          <w:sz w:val="28"/>
          <w:szCs w:val="28"/>
        </w:rPr>
      </w:pPr>
      <w:r w:rsidRPr="00446035">
        <w:rPr>
          <w:rFonts w:ascii="Times New Roman" w:hAnsi="Times New Roman" w:cs="Times New Roman"/>
          <w:i/>
          <w:iCs/>
          <w:sz w:val="28"/>
          <w:szCs w:val="28"/>
        </w:rPr>
        <w:t xml:space="preserve">11. Консультативная работа: групповые и индивидуальные устные консультации по вопросам, возникающим у родителей; «Родительская почта» (вопрос на злобу дня); привлечение родителей для решения общих (семьи и детского сада) вопросов. 12. Открытый просмотр образовательной и других видов деятельности. </w:t>
      </w:r>
    </w:p>
    <w:p w14:paraId="751ADBDC" w14:textId="77777777" w:rsidR="00A831A1" w:rsidRDefault="00A831A1">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14:paraId="2271845B" w14:textId="77777777" w:rsidR="00995B76" w:rsidRDefault="00550A3B" w:rsidP="000D64E9">
      <w:pPr>
        <w:ind w:firstLine="567"/>
        <w:rPr>
          <w:rFonts w:ascii="Times New Roman" w:hAnsi="Times New Roman" w:cs="Times New Roman"/>
          <w:b/>
          <w:sz w:val="28"/>
          <w:szCs w:val="28"/>
        </w:rPr>
      </w:pPr>
      <w:bookmarkStart w:id="33" w:name="sub_1047"/>
      <w:bookmarkEnd w:id="32"/>
      <w:r>
        <w:rPr>
          <w:rFonts w:ascii="Times New Roman" w:hAnsi="Times New Roman" w:cs="Times New Roman"/>
          <w:b/>
          <w:sz w:val="28"/>
          <w:szCs w:val="28"/>
        </w:rPr>
        <w:lastRenderedPageBreak/>
        <w:t>2.4</w:t>
      </w:r>
      <w:r w:rsidR="00A831A1">
        <w:rPr>
          <w:rFonts w:ascii="Times New Roman" w:hAnsi="Times New Roman" w:cs="Times New Roman"/>
          <w:b/>
          <w:sz w:val="28"/>
          <w:szCs w:val="28"/>
        </w:rPr>
        <w:t>. </w:t>
      </w:r>
      <w:r w:rsidR="00A831A1" w:rsidRPr="00686485">
        <w:rPr>
          <w:rFonts w:ascii="Times New Roman" w:hAnsi="Times New Roman" w:cs="Times New Roman"/>
          <w:b/>
          <w:sz w:val="28"/>
          <w:szCs w:val="28"/>
        </w:rPr>
        <w:t xml:space="preserve">ПРОГРАММА КОРРЕКЦИОННО-РАЗВИВАЮЩЕЙ РАБОТЫ С ДЕТЬМИ С УМСТВЕННОЙ ОТСТАЛОСТЬЮ </w:t>
      </w:r>
      <w:r w:rsidR="00A831A1">
        <w:rPr>
          <w:rFonts w:ascii="Times New Roman" w:hAnsi="Times New Roman" w:cs="Times New Roman"/>
          <w:b/>
          <w:sz w:val="28"/>
          <w:szCs w:val="28"/>
        </w:rPr>
        <w:t>(ИНТЕЛЛЕКТУАЛЬНЫМИ НАРУШЕНИЯМИ)</w:t>
      </w:r>
    </w:p>
    <w:p w14:paraId="77EF4D3B" w14:textId="77777777" w:rsidR="00550A3B" w:rsidRPr="00686485" w:rsidRDefault="00550A3B" w:rsidP="000D64E9">
      <w:pPr>
        <w:ind w:firstLine="567"/>
        <w:rPr>
          <w:rFonts w:ascii="Times New Roman" w:hAnsi="Times New Roman" w:cs="Times New Roman"/>
          <w:b/>
          <w:sz w:val="28"/>
          <w:szCs w:val="28"/>
        </w:rPr>
      </w:pPr>
    </w:p>
    <w:bookmarkEnd w:id="33"/>
    <w:p w14:paraId="3272B6C9" w14:textId="77777777" w:rsidR="00550A3B"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50A3B">
        <w:rPr>
          <w:rFonts w:ascii="Times New Roman" w:hAnsi="Times New Roman" w:cs="Times New Roman"/>
          <w:sz w:val="28"/>
          <w:szCs w:val="28"/>
        </w:rPr>
        <w:t>УО (ИН</w:t>
      </w:r>
      <w:r w:rsidRPr="002629C8">
        <w:rPr>
          <w:rFonts w:ascii="Times New Roman" w:hAnsi="Times New Roman" w:cs="Times New Roman"/>
          <w:sz w:val="28"/>
          <w:szCs w:val="28"/>
        </w:rPr>
        <w:t xml:space="preserve">). </w:t>
      </w:r>
    </w:p>
    <w:p w14:paraId="75DB1BA7" w14:textId="77777777" w:rsidR="00995B76"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w:t>
      </w:r>
      <w:r w:rsidR="004E3C1D">
        <w:rPr>
          <w:rFonts w:ascii="Times New Roman" w:hAnsi="Times New Roman" w:cs="Times New Roman"/>
          <w:sz w:val="28"/>
          <w:szCs w:val="28"/>
        </w:rPr>
        <w:t>ДОО</w:t>
      </w:r>
      <w:r w:rsidRPr="002629C8">
        <w:rPr>
          <w:rFonts w:ascii="Times New Roman" w:hAnsi="Times New Roman" w:cs="Times New Roman"/>
          <w:sz w:val="28"/>
          <w:szCs w:val="28"/>
        </w:rPr>
        <w:t xml:space="preserve"> специальных занятий при преимущественном использовании коррекционных подходов в обучении.</w:t>
      </w:r>
    </w:p>
    <w:p w14:paraId="71C0BF50" w14:textId="77777777" w:rsidR="00A831A1" w:rsidRPr="002629C8" w:rsidRDefault="00A831A1" w:rsidP="000D64E9">
      <w:pPr>
        <w:ind w:firstLine="567"/>
        <w:rPr>
          <w:rFonts w:ascii="Times New Roman" w:hAnsi="Times New Roman" w:cs="Times New Roman"/>
          <w:sz w:val="28"/>
          <w:szCs w:val="28"/>
        </w:rPr>
      </w:pPr>
    </w:p>
    <w:p w14:paraId="0A7864C4" w14:textId="77777777" w:rsidR="00A831A1" w:rsidRPr="00FD691C" w:rsidRDefault="00550A3B" w:rsidP="00550A3B">
      <w:pPr>
        <w:ind w:firstLine="567"/>
        <w:rPr>
          <w:rFonts w:ascii="Times New Roman" w:hAnsi="Times New Roman" w:cs="Times New Roman"/>
          <w:b/>
          <w:sz w:val="28"/>
          <w:szCs w:val="28"/>
        </w:rPr>
      </w:pPr>
      <w:bookmarkStart w:id="34" w:name="sub_1348"/>
      <w:r>
        <w:rPr>
          <w:rFonts w:ascii="Times New Roman" w:hAnsi="Times New Roman" w:cs="Times New Roman"/>
          <w:b/>
          <w:sz w:val="28"/>
          <w:szCs w:val="28"/>
        </w:rPr>
        <w:t>2.4.</w:t>
      </w:r>
      <w:r w:rsidR="00A831A1">
        <w:rPr>
          <w:rFonts w:ascii="Times New Roman" w:hAnsi="Times New Roman" w:cs="Times New Roman"/>
          <w:b/>
          <w:sz w:val="28"/>
          <w:szCs w:val="28"/>
        </w:rPr>
        <w:t>1. </w:t>
      </w:r>
      <w:r w:rsidR="00995B76" w:rsidRPr="00FD691C">
        <w:rPr>
          <w:rFonts w:ascii="Times New Roman" w:hAnsi="Times New Roman" w:cs="Times New Roman"/>
          <w:b/>
          <w:sz w:val="28"/>
          <w:szCs w:val="28"/>
        </w:rPr>
        <w:t>Соц</w:t>
      </w:r>
      <w:r w:rsidR="00A831A1">
        <w:rPr>
          <w:rFonts w:ascii="Times New Roman" w:hAnsi="Times New Roman" w:cs="Times New Roman"/>
          <w:b/>
          <w:sz w:val="28"/>
          <w:szCs w:val="28"/>
        </w:rPr>
        <w:t>иально-коммуникативное развитие</w:t>
      </w:r>
    </w:p>
    <w:bookmarkEnd w:id="34"/>
    <w:p w14:paraId="47BE5AB1" w14:textId="77777777" w:rsidR="00995B76" w:rsidRPr="00A831A1" w:rsidRDefault="00995B76" w:rsidP="000D64E9">
      <w:pPr>
        <w:ind w:firstLine="567"/>
        <w:rPr>
          <w:rFonts w:ascii="Times New Roman" w:hAnsi="Times New Roman" w:cs="Times New Roman"/>
          <w:i/>
          <w:sz w:val="28"/>
          <w:szCs w:val="28"/>
        </w:rPr>
      </w:pPr>
      <w:r w:rsidRPr="00A831A1">
        <w:rPr>
          <w:rFonts w:ascii="Times New Roman" w:hAnsi="Times New Roman" w:cs="Times New Roman"/>
          <w:i/>
          <w:sz w:val="28"/>
          <w:szCs w:val="28"/>
        </w:rPr>
        <w:t>Содержание данного раздела охватывает следующие направления коррекционно-педагогической работы с детьми:</w:t>
      </w:r>
    </w:p>
    <w:p w14:paraId="6CAA0793"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51F172FC"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сам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36D50CA2"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и другие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26526996"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и окружающий мир</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42A964F3"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7792A6B9"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w:t>
      </w:r>
      <w:r w:rsidR="00995B76" w:rsidRPr="002629C8">
        <w:rPr>
          <w:rFonts w:ascii="Times New Roman" w:hAnsi="Times New Roman" w:cs="Times New Roman"/>
          <w:sz w:val="28"/>
          <w:szCs w:val="28"/>
        </w:rPr>
        <w:lastRenderedPageBreak/>
        <w:t>открывать и закрывать коробки, накрывать кастрюли крышками, подбирая их по размеру;</w:t>
      </w:r>
    </w:p>
    <w:p w14:paraId="50130F5A"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0640CB30" w14:textId="77777777" w:rsidR="00995B76"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процессе коррекционно-педагогической работы у обучающихся складывается представление о себе, они совершают открытие своего </w:t>
      </w:r>
      <w:r w:rsidR="00F61D1F">
        <w:rPr>
          <w:rFonts w:ascii="Times New Roman" w:hAnsi="Times New Roman" w:cs="Times New Roman"/>
          <w:sz w:val="28"/>
          <w:szCs w:val="28"/>
        </w:rPr>
        <w:t>«</w:t>
      </w:r>
      <w:r w:rsidRPr="002629C8">
        <w:rPr>
          <w:rFonts w:ascii="Times New Roman" w:hAnsi="Times New Roman" w:cs="Times New Roman"/>
          <w:sz w:val="28"/>
          <w:szCs w:val="28"/>
        </w:rPr>
        <w:t>Я</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Ребенок выделяет себя в мире вещей и других людей. Он приходит к осознанию своего </w:t>
      </w:r>
      <w:r w:rsidR="00F61D1F">
        <w:rPr>
          <w:rFonts w:ascii="Times New Roman" w:hAnsi="Times New Roman" w:cs="Times New Roman"/>
          <w:sz w:val="28"/>
          <w:szCs w:val="28"/>
        </w:rPr>
        <w:t>«</w:t>
      </w:r>
      <w:r w:rsidRPr="002629C8">
        <w:rPr>
          <w:rFonts w:ascii="Times New Roman" w:hAnsi="Times New Roman" w:cs="Times New Roman"/>
          <w:sz w:val="28"/>
          <w:szCs w:val="28"/>
        </w:rPr>
        <w:t>Я</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через формирование и пробуждение </w:t>
      </w:r>
      <w:r w:rsidR="00F61D1F">
        <w:rPr>
          <w:rFonts w:ascii="Times New Roman" w:hAnsi="Times New Roman" w:cs="Times New Roman"/>
          <w:sz w:val="28"/>
          <w:szCs w:val="28"/>
        </w:rPr>
        <w:t>«</w:t>
      </w:r>
      <w:r w:rsidRPr="002629C8">
        <w:rPr>
          <w:rFonts w:ascii="Times New Roman" w:hAnsi="Times New Roman" w:cs="Times New Roman"/>
          <w:sz w:val="28"/>
          <w:szCs w:val="28"/>
        </w:rPr>
        <w:t>личной памяти</w:t>
      </w:r>
      <w:r w:rsidR="00F61D1F">
        <w:rPr>
          <w:rFonts w:ascii="Times New Roman" w:hAnsi="Times New Roman" w:cs="Times New Roman"/>
          <w:sz w:val="28"/>
          <w:szCs w:val="28"/>
        </w:rPr>
        <w:t>»</w:t>
      </w:r>
      <w:r w:rsidRPr="002629C8">
        <w:rPr>
          <w:rFonts w:ascii="Times New Roman" w:hAnsi="Times New Roman" w:cs="Times New Roman"/>
          <w:sz w:val="28"/>
          <w:szCs w:val="28"/>
        </w:rPr>
        <w:t>,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7EBF9B98" w14:textId="77777777" w:rsidR="00550A3B" w:rsidRPr="002629C8" w:rsidRDefault="00550A3B" w:rsidP="000D64E9">
      <w:pPr>
        <w:ind w:firstLine="567"/>
        <w:rPr>
          <w:rFonts w:ascii="Times New Roman" w:hAnsi="Times New Roman" w:cs="Times New Roman"/>
          <w:sz w:val="28"/>
          <w:szCs w:val="28"/>
        </w:rPr>
      </w:pPr>
    </w:p>
    <w:p w14:paraId="17C1080A" w14:textId="77777777" w:rsidR="00A831A1" w:rsidRDefault="00550A3B" w:rsidP="000D64E9">
      <w:pPr>
        <w:ind w:firstLine="567"/>
        <w:rPr>
          <w:rFonts w:ascii="Times New Roman" w:hAnsi="Times New Roman" w:cs="Times New Roman"/>
          <w:b/>
          <w:i/>
          <w:sz w:val="28"/>
          <w:szCs w:val="28"/>
        </w:rPr>
      </w:pPr>
      <w:bookmarkStart w:id="35" w:name="sub_1349"/>
      <w:r>
        <w:rPr>
          <w:rFonts w:ascii="Times New Roman" w:hAnsi="Times New Roman" w:cs="Times New Roman"/>
          <w:b/>
          <w:sz w:val="28"/>
          <w:szCs w:val="28"/>
        </w:rPr>
        <w:t>2.4</w:t>
      </w:r>
      <w:r w:rsidR="00A831A1">
        <w:rPr>
          <w:rFonts w:ascii="Times New Roman" w:hAnsi="Times New Roman" w:cs="Times New Roman"/>
          <w:b/>
          <w:sz w:val="28"/>
          <w:szCs w:val="28"/>
        </w:rPr>
        <w:t>.2. </w:t>
      </w:r>
      <w:r>
        <w:rPr>
          <w:rFonts w:ascii="Times New Roman" w:hAnsi="Times New Roman" w:cs="Times New Roman"/>
          <w:b/>
          <w:sz w:val="28"/>
          <w:szCs w:val="28"/>
        </w:rPr>
        <w:t>Познавательное развитие</w:t>
      </w:r>
    </w:p>
    <w:p w14:paraId="635E17CF"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w:t>
      </w:r>
      <w:r w:rsidRPr="002629C8">
        <w:rPr>
          <w:rFonts w:ascii="Times New Roman" w:hAnsi="Times New Roman" w:cs="Times New Roman"/>
          <w:sz w:val="28"/>
          <w:szCs w:val="28"/>
        </w:rPr>
        <w:t xml:space="preserve">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bookmarkEnd w:id="35"/>
    <w:p w14:paraId="2BC45889"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Сенсорное воспитание</w:t>
      </w:r>
      <w:r w:rsidRPr="002629C8">
        <w:rPr>
          <w:rFonts w:ascii="Times New Roman" w:hAnsi="Times New Roman" w:cs="Times New Roman"/>
          <w:sz w:val="28"/>
          <w:szCs w:val="28"/>
        </w:rPr>
        <w:t xml:space="preserve"> в своей основе направлено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14:paraId="26854EAC"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6327DA39"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0AEBB053" w14:textId="17A1D8C1"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Работа по этим направлениям значима для познавательного развития ребенка в течение всех лет обучения в дошкольной </w:t>
      </w:r>
      <w:r w:rsidR="00273143">
        <w:rPr>
          <w:rFonts w:ascii="Times New Roman" w:hAnsi="Times New Roman" w:cs="Times New Roman"/>
          <w:sz w:val="28"/>
          <w:szCs w:val="28"/>
        </w:rPr>
        <w:t>МБДОУ</w:t>
      </w:r>
      <w:r w:rsidRPr="002629C8">
        <w:rPr>
          <w:rFonts w:ascii="Times New Roman" w:hAnsi="Times New Roman" w:cs="Times New Roman"/>
          <w:sz w:val="28"/>
          <w:szCs w:val="28"/>
        </w:rPr>
        <w:t>.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0ED81E0C"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раннем и дошкольном возрасте совершенствуются и качественно </w:t>
      </w:r>
      <w:r w:rsidRPr="002629C8">
        <w:rPr>
          <w:rFonts w:ascii="Times New Roman" w:hAnsi="Times New Roman" w:cs="Times New Roman"/>
          <w:sz w:val="28"/>
          <w:szCs w:val="28"/>
        </w:rPr>
        <w:lastRenderedPageBreak/>
        <w:t>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14056730"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Содержание коррекционно-педагогической работы по формированию мышления</w:t>
      </w:r>
      <w:r w:rsidRPr="002629C8">
        <w:rPr>
          <w:rFonts w:ascii="Times New Roman" w:hAnsi="Times New Roman" w:cs="Times New Roman"/>
          <w:sz w:val="28"/>
          <w:szCs w:val="28"/>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2E545216"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На начальном этапе коррекционно-педагогическая работа направлена на </w:t>
      </w:r>
      <w:r w:rsidRPr="00550A3B">
        <w:rPr>
          <w:rFonts w:ascii="Times New Roman" w:hAnsi="Times New Roman" w:cs="Times New Roman"/>
          <w:i/>
          <w:sz w:val="28"/>
          <w:szCs w:val="28"/>
        </w:rPr>
        <w:t>развитие наглядно-действенного мышления</w:t>
      </w:r>
      <w:r w:rsidRPr="002629C8">
        <w:rPr>
          <w:rFonts w:ascii="Times New Roman" w:hAnsi="Times New Roman" w:cs="Times New Roman"/>
          <w:sz w:val="28"/>
          <w:szCs w:val="28"/>
        </w:rPr>
        <w:t>.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14:paraId="73DDF1ED"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24970C6E" w14:textId="77777777" w:rsidR="00550A3B"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Математические представления ребенка</w:t>
      </w:r>
      <w:r w:rsidRPr="002629C8">
        <w:rPr>
          <w:rFonts w:ascii="Times New Roman" w:hAnsi="Times New Roman" w:cs="Times New Roman"/>
          <w:sz w:val="28"/>
          <w:szCs w:val="28"/>
        </w:rPr>
        <w:t xml:space="preserve"> в дошкольном возрасте идет в единстве с процессом развития восприятия, овладения речью и развития наглядных форм мышления. </w:t>
      </w:r>
    </w:p>
    <w:p w14:paraId="51C4B133"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Занятия по обучению счету способствуют:</w:t>
      </w:r>
    </w:p>
    <w:p w14:paraId="01CED82F"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774830B4"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27815AFC"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288C4E30" w14:textId="77777777" w:rsidR="00995B76" w:rsidRPr="002629C8" w:rsidRDefault="00A831A1"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29A05CB5"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 xml:space="preserve">Ознакомление с окружающим </w:t>
      </w:r>
      <w:r w:rsidR="00550A3B" w:rsidRPr="00550A3B">
        <w:rPr>
          <w:rFonts w:ascii="Times New Roman" w:hAnsi="Times New Roman" w:cs="Times New Roman"/>
          <w:i/>
          <w:sz w:val="28"/>
          <w:szCs w:val="28"/>
        </w:rPr>
        <w:t>миром</w:t>
      </w:r>
      <w:r w:rsidR="00550A3B">
        <w:rPr>
          <w:rFonts w:ascii="Times New Roman" w:hAnsi="Times New Roman" w:cs="Times New Roman"/>
          <w:sz w:val="28"/>
          <w:szCs w:val="28"/>
        </w:rPr>
        <w:t xml:space="preserve"> </w:t>
      </w:r>
      <w:r w:rsidRPr="002629C8">
        <w:rPr>
          <w:rFonts w:ascii="Times New Roman" w:hAnsi="Times New Roman" w:cs="Times New Roman"/>
          <w:sz w:val="28"/>
          <w:szCs w:val="28"/>
        </w:rPr>
        <w:t xml:space="preserve">обеспечивает существенные сдвиги в умственном развитии обучающихся лишь в том случае, когда обучающиеся </w:t>
      </w:r>
      <w:r w:rsidRPr="002629C8">
        <w:rPr>
          <w:rFonts w:ascii="Times New Roman" w:hAnsi="Times New Roman" w:cs="Times New Roman"/>
          <w:sz w:val="28"/>
          <w:szCs w:val="28"/>
        </w:rPr>
        <w:lastRenderedPageBreak/>
        <w:t>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08115A5C"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Ознакомление с окружающим </w:t>
      </w:r>
      <w:r w:rsidR="00550A3B">
        <w:rPr>
          <w:rFonts w:ascii="Times New Roman" w:hAnsi="Times New Roman" w:cs="Times New Roman"/>
          <w:sz w:val="28"/>
          <w:szCs w:val="28"/>
        </w:rPr>
        <w:t xml:space="preserve">миром </w:t>
      </w:r>
      <w:r w:rsidRPr="002629C8">
        <w:rPr>
          <w:rFonts w:ascii="Times New Roman" w:hAnsi="Times New Roman" w:cs="Times New Roman"/>
          <w:sz w:val="28"/>
          <w:szCs w:val="28"/>
        </w:rPr>
        <w:t>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1CC41D4B"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Ознакомление с явлениями социальной жизни</w:t>
      </w:r>
      <w:r w:rsidRPr="002629C8">
        <w:rPr>
          <w:rFonts w:ascii="Times New Roman" w:hAnsi="Times New Roman" w:cs="Times New Roman"/>
          <w:sz w:val="28"/>
          <w:szCs w:val="28"/>
        </w:rPr>
        <w:t xml:space="preserve">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2AA47D9F"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В ходе ознакомления с предметным миром</w:t>
      </w:r>
      <w:r w:rsidRPr="002629C8">
        <w:rPr>
          <w:rFonts w:ascii="Times New Roman" w:hAnsi="Times New Roman" w:cs="Times New Roman"/>
          <w:sz w:val="28"/>
          <w:szCs w:val="28"/>
        </w:rPr>
        <w:t>,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0373F928" w14:textId="77777777" w:rsidR="00550A3B" w:rsidRDefault="00550A3B" w:rsidP="000D64E9">
      <w:pPr>
        <w:ind w:firstLine="567"/>
        <w:rPr>
          <w:rFonts w:ascii="Times New Roman" w:hAnsi="Times New Roman" w:cs="Times New Roman"/>
          <w:b/>
          <w:sz w:val="28"/>
          <w:szCs w:val="28"/>
        </w:rPr>
      </w:pPr>
      <w:bookmarkStart w:id="36" w:name="sub_1350"/>
    </w:p>
    <w:p w14:paraId="132A3672" w14:textId="77777777" w:rsidR="00A831A1" w:rsidRPr="00A831A1" w:rsidRDefault="00550A3B" w:rsidP="000D64E9">
      <w:pPr>
        <w:ind w:firstLine="567"/>
        <w:rPr>
          <w:rFonts w:ascii="Times New Roman" w:hAnsi="Times New Roman" w:cs="Times New Roman"/>
          <w:b/>
          <w:sz w:val="28"/>
          <w:szCs w:val="28"/>
        </w:rPr>
      </w:pPr>
      <w:r>
        <w:rPr>
          <w:rFonts w:ascii="Times New Roman" w:hAnsi="Times New Roman" w:cs="Times New Roman"/>
          <w:b/>
          <w:sz w:val="28"/>
          <w:szCs w:val="28"/>
        </w:rPr>
        <w:t>2.4.3. Речевое развитие</w:t>
      </w:r>
    </w:p>
    <w:p w14:paraId="55776EC2" w14:textId="77777777" w:rsidR="00550A3B" w:rsidRDefault="00A831A1"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 xml:space="preserve">Речевое развитие </w:t>
      </w:r>
      <w:r w:rsidR="00995B76" w:rsidRPr="00550A3B">
        <w:rPr>
          <w:rFonts w:ascii="Times New Roman" w:hAnsi="Times New Roman" w:cs="Times New Roman"/>
          <w:i/>
          <w:sz w:val="28"/>
          <w:szCs w:val="28"/>
        </w:rPr>
        <w:t>направлено</w:t>
      </w:r>
      <w:r w:rsidR="00550A3B" w:rsidRPr="00550A3B">
        <w:rPr>
          <w:rFonts w:ascii="Times New Roman" w:hAnsi="Times New Roman" w:cs="Times New Roman"/>
          <w:i/>
          <w:sz w:val="28"/>
          <w:szCs w:val="28"/>
        </w:rPr>
        <w:t>:</w:t>
      </w:r>
      <w:r w:rsidR="00995B76" w:rsidRPr="002629C8">
        <w:rPr>
          <w:rFonts w:ascii="Times New Roman" w:hAnsi="Times New Roman" w:cs="Times New Roman"/>
          <w:sz w:val="28"/>
          <w:szCs w:val="28"/>
        </w:rPr>
        <w:t xml:space="preserve"> </w:t>
      </w:r>
    </w:p>
    <w:p w14:paraId="61E0DCEB" w14:textId="77777777" w:rsidR="00550A3B" w:rsidRDefault="00550A3B"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на овладение детьми устной коммуникацией как средством общения и культуры, </w:t>
      </w:r>
    </w:p>
    <w:p w14:paraId="0A88186A" w14:textId="77777777" w:rsidR="00550A3B" w:rsidRDefault="00550A3B" w:rsidP="000D64E9">
      <w:pPr>
        <w:ind w:firstLine="567"/>
        <w:rPr>
          <w:rFonts w:ascii="Times New Roman" w:hAnsi="Times New Roman" w:cs="Times New Roman"/>
          <w:sz w:val="28"/>
          <w:szCs w:val="28"/>
        </w:rPr>
      </w:pPr>
      <w:r>
        <w:rPr>
          <w:rFonts w:ascii="Times New Roman" w:hAnsi="Times New Roman" w:cs="Times New Roman"/>
          <w:sz w:val="28"/>
          <w:szCs w:val="28"/>
        </w:rPr>
        <w:t xml:space="preserve">- на </w:t>
      </w:r>
      <w:r w:rsidR="00995B76" w:rsidRPr="002629C8">
        <w:rPr>
          <w:rFonts w:ascii="Times New Roman" w:hAnsi="Times New Roman" w:cs="Times New Roman"/>
          <w:sz w:val="28"/>
          <w:szCs w:val="28"/>
        </w:rPr>
        <w:t xml:space="preserve">обогащение активного словаря, </w:t>
      </w:r>
    </w:p>
    <w:p w14:paraId="221D4359" w14:textId="77777777" w:rsidR="00550A3B" w:rsidRDefault="00550A3B" w:rsidP="000D64E9">
      <w:pPr>
        <w:ind w:firstLine="567"/>
        <w:rPr>
          <w:rFonts w:ascii="Times New Roman" w:hAnsi="Times New Roman" w:cs="Times New Roman"/>
          <w:sz w:val="28"/>
          <w:szCs w:val="28"/>
        </w:rPr>
      </w:pPr>
      <w:r>
        <w:rPr>
          <w:rFonts w:ascii="Times New Roman" w:hAnsi="Times New Roman" w:cs="Times New Roman"/>
          <w:sz w:val="28"/>
          <w:szCs w:val="28"/>
        </w:rPr>
        <w:t xml:space="preserve">- на </w:t>
      </w:r>
      <w:r w:rsidR="00995B76" w:rsidRPr="002629C8">
        <w:rPr>
          <w:rFonts w:ascii="Times New Roman" w:hAnsi="Times New Roman" w:cs="Times New Roman"/>
          <w:sz w:val="28"/>
          <w:szCs w:val="28"/>
        </w:rPr>
        <w:t xml:space="preserve">развитие слухового внимания и слухового восприятия, фонематического слуха, </w:t>
      </w:r>
    </w:p>
    <w:p w14:paraId="57AD6095" w14:textId="77777777" w:rsidR="00550A3B" w:rsidRDefault="00550A3B" w:rsidP="000D64E9">
      <w:pPr>
        <w:ind w:firstLine="567"/>
        <w:rPr>
          <w:rFonts w:ascii="Times New Roman" w:hAnsi="Times New Roman" w:cs="Times New Roman"/>
          <w:sz w:val="28"/>
          <w:szCs w:val="28"/>
        </w:rPr>
      </w:pPr>
      <w:r>
        <w:rPr>
          <w:rFonts w:ascii="Times New Roman" w:hAnsi="Times New Roman" w:cs="Times New Roman"/>
          <w:sz w:val="28"/>
          <w:szCs w:val="28"/>
        </w:rPr>
        <w:t xml:space="preserve">- на </w:t>
      </w:r>
      <w:r w:rsidR="00995B76" w:rsidRPr="002629C8">
        <w:rPr>
          <w:rFonts w:ascii="Times New Roman" w:hAnsi="Times New Roman" w:cs="Times New Roman"/>
          <w:sz w:val="28"/>
          <w:szCs w:val="28"/>
        </w:rPr>
        <w:t xml:space="preserve">развитие связной, грамматически правильной диалогической речи, </w:t>
      </w:r>
    </w:p>
    <w:p w14:paraId="315F1743" w14:textId="77777777" w:rsidR="00550A3B" w:rsidRDefault="00550A3B" w:rsidP="000D64E9">
      <w:pPr>
        <w:ind w:firstLine="567"/>
        <w:rPr>
          <w:rFonts w:ascii="Times New Roman" w:hAnsi="Times New Roman" w:cs="Times New Roman"/>
          <w:sz w:val="28"/>
          <w:szCs w:val="28"/>
        </w:rPr>
      </w:pPr>
      <w:r>
        <w:rPr>
          <w:rFonts w:ascii="Times New Roman" w:hAnsi="Times New Roman" w:cs="Times New Roman"/>
          <w:sz w:val="28"/>
          <w:szCs w:val="28"/>
        </w:rPr>
        <w:t xml:space="preserve">- на </w:t>
      </w:r>
      <w:r w:rsidR="00995B76" w:rsidRPr="002629C8">
        <w:rPr>
          <w:rFonts w:ascii="Times New Roman" w:hAnsi="Times New Roman" w:cs="Times New Roman"/>
          <w:sz w:val="28"/>
          <w:szCs w:val="28"/>
        </w:rPr>
        <w:t xml:space="preserve">развитие и коррекция звуковой и интонационной культуры речи, </w:t>
      </w:r>
    </w:p>
    <w:p w14:paraId="280C24BB" w14:textId="77777777" w:rsidR="00550A3B" w:rsidRDefault="00550A3B" w:rsidP="000D64E9">
      <w:pPr>
        <w:ind w:firstLine="567"/>
        <w:rPr>
          <w:rFonts w:ascii="Times New Roman" w:hAnsi="Times New Roman" w:cs="Times New Roman"/>
          <w:sz w:val="28"/>
          <w:szCs w:val="28"/>
        </w:rPr>
      </w:pPr>
      <w:r>
        <w:rPr>
          <w:rFonts w:ascii="Times New Roman" w:hAnsi="Times New Roman" w:cs="Times New Roman"/>
          <w:sz w:val="28"/>
          <w:szCs w:val="28"/>
        </w:rPr>
        <w:t xml:space="preserve">- на </w:t>
      </w:r>
      <w:r w:rsidR="00995B76" w:rsidRPr="002629C8">
        <w:rPr>
          <w:rFonts w:ascii="Times New Roman" w:hAnsi="Times New Roman" w:cs="Times New Roman"/>
          <w:sz w:val="28"/>
          <w:szCs w:val="28"/>
        </w:rPr>
        <w:t xml:space="preserve">знакомство с художественной детской литературой. </w:t>
      </w:r>
    </w:p>
    <w:p w14:paraId="74E9E708"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 детьми проводятся занятия по развитию мелкой моторики, формированию умений выполнять </w:t>
      </w:r>
      <w:proofErr w:type="gramStart"/>
      <w:r w:rsidRPr="002629C8">
        <w:rPr>
          <w:rFonts w:ascii="Times New Roman" w:hAnsi="Times New Roman" w:cs="Times New Roman"/>
          <w:sz w:val="28"/>
          <w:szCs w:val="28"/>
        </w:rPr>
        <w:t>звуко-буквенный</w:t>
      </w:r>
      <w:proofErr w:type="gramEnd"/>
      <w:r w:rsidRPr="002629C8">
        <w:rPr>
          <w:rFonts w:ascii="Times New Roman" w:hAnsi="Times New Roman" w:cs="Times New Roman"/>
          <w:sz w:val="28"/>
          <w:szCs w:val="28"/>
        </w:rPr>
        <w:t xml:space="preserve">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bookmarkEnd w:id="36"/>
    <w:p w14:paraId="4C511A96"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Коррекционно-развивающая работа на занятиях по подготовке к обучению грамоте начинается с четвертого года жизни ребенка.</w:t>
      </w:r>
      <w:r w:rsidRPr="002629C8">
        <w:rPr>
          <w:rFonts w:ascii="Times New Roman" w:hAnsi="Times New Roman" w:cs="Times New Roman"/>
          <w:sz w:val="28"/>
          <w:szCs w:val="28"/>
        </w:rPr>
        <w:t xml:space="preserve">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5E75CFEC" w14:textId="77777777" w:rsidR="00550A3B"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Подготовка к обучению грамоте</w:t>
      </w:r>
      <w:r w:rsidRPr="002629C8">
        <w:rPr>
          <w:rFonts w:ascii="Times New Roman" w:hAnsi="Times New Roman" w:cs="Times New Roman"/>
          <w:sz w:val="28"/>
          <w:szCs w:val="28"/>
        </w:rPr>
        <w:t xml:space="preserve"> включает в себя два разных направления: развитие ручной моторики, подготовка руки к письму и обучение элементарной грамоте. </w:t>
      </w:r>
    </w:p>
    <w:p w14:paraId="68B66BFF" w14:textId="77777777" w:rsidR="00550A3B"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На четвертом году жизни с детьми совершенствуют работу по развитию ручной моторики, которая продолжается на протяжении трех лет, а на четвертом </w:t>
      </w:r>
      <w:r w:rsidRPr="002629C8">
        <w:rPr>
          <w:rFonts w:ascii="Times New Roman" w:hAnsi="Times New Roman" w:cs="Times New Roman"/>
          <w:sz w:val="28"/>
          <w:szCs w:val="28"/>
        </w:rPr>
        <w:lastRenderedPageBreak/>
        <w:t xml:space="preserve">году обучения (седьмой год жизни) - проводятся занятия по подготовке к письму. </w:t>
      </w:r>
    </w:p>
    <w:p w14:paraId="3959F89E" w14:textId="77777777" w:rsidR="00550A3B" w:rsidRPr="002629C8" w:rsidRDefault="00995B76" w:rsidP="00550A3B">
      <w:pPr>
        <w:ind w:firstLine="567"/>
        <w:rPr>
          <w:rFonts w:ascii="Times New Roman" w:hAnsi="Times New Roman" w:cs="Times New Roman"/>
          <w:sz w:val="28"/>
          <w:szCs w:val="28"/>
        </w:rPr>
      </w:pPr>
      <w:r w:rsidRPr="00550A3B">
        <w:rPr>
          <w:rFonts w:ascii="Times New Roman" w:hAnsi="Times New Roman" w:cs="Times New Roman"/>
          <w:i/>
          <w:sz w:val="28"/>
          <w:szCs w:val="28"/>
        </w:rPr>
        <w:t>Обучение элементарной грамоте</w:t>
      </w:r>
      <w:r w:rsidRPr="002629C8">
        <w:rPr>
          <w:rFonts w:ascii="Times New Roman" w:hAnsi="Times New Roman" w:cs="Times New Roman"/>
          <w:sz w:val="28"/>
          <w:szCs w:val="28"/>
        </w:rPr>
        <w:t xml:space="preserve"> начинают с формирования у обучающихся умения выполнять </w:t>
      </w:r>
      <w:proofErr w:type="gramStart"/>
      <w:r w:rsidRPr="002629C8">
        <w:rPr>
          <w:rFonts w:ascii="Times New Roman" w:hAnsi="Times New Roman" w:cs="Times New Roman"/>
          <w:sz w:val="28"/>
          <w:szCs w:val="28"/>
        </w:rPr>
        <w:t>звуко-буквенный</w:t>
      </w:r>
      <w:proofErr w:type="gramEnd"/>
      <w:r w:rsidRPr="002629C8">
        <w:rPr>
          <w:rFonts w:ascii="Times New Roman" w:hAnsi="Times New Roman" w:cs="Times New Roman"/>
          <w:sz w:val="28"/>
          <w:szCs w:val="28"/>
        </w:rPr>
        <w:t xml:space="preserve">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4BA39D37" w14:textId="77777777" w:rsidR="00995B76" w:rsidRPr="00FD691C" w:rsidRDefault="00995B76" w:rsidP="000D64E9">
      <w:pPr>
        <w:ind w:firstLine="567"/>
        <w:rPr>
          <w:rFonts w:ascii="Times New Roman" w:hAnsi="Times New Roman" w:cs="Times New Roman"/>
          <w:b/>
          <w:i/>
          <w:sz w:val="28"/>
          <w:szCs w:val="28"/>
        </w:rPr>
      </w:pPr>
      <w:r w:rsidRPr="00FD691C">
        <w:rPr>
          <w:rFonts w:ascii="Times New Roman" w:hAnsi="Times New Roman" w:cs="Times New Roman"/>
          <w:b/>
          <w:i/>
          <w:sz w:val="28"/>
          <w:szCs w:val="28"/>
        </w:rPr>
        <w:t>Условия, необходимые для эффективной логопедической работы:</w:t>
      </w:r>
    </w:p>
    <w:p w14:paraId="5ED31C52" w14:textId="77777777" w:rsidR="00995B76" w:rsidRPr="002629C8" w:rsidRDefault="00C41CE6" w:rsidP="000D64E9">
      <w:pPr>
        <w:ind w:firstLine="567"/>
        <w:rPr>
          <w:rFonts w:ascii="Times New Roman" w:hAnsi="Times New Roman" w:cs="Times New Roman"/>
          <w:sz w:val="28"/>
          <w:szCs w:val="28"/>
        </w:rPr>
      </w:pPr>
      <w:r>
        <w:rPr>
          <w:rFonts w:ascii="Times New Roman" w:hAnsi="Times New Roman" w:cs="Times New Roman"/>
          <w:sz w:val="28"/>
          <w:szCs w:val="28"/>
        </w:rPr>
        <w:t>- у</w:t>
      </w:r>
      <w:r w:rsidR="00995B76" w:rsidRPr="002629C8">
        <w:rPr>
          <w:rFonts w:ascii="Times New Roman" w:hAnsi="Times New Roman" w:cs="Times New Roman"/>
          <w:sz w:val="28"/>
          <w:szCs w:val="28"/>
        </w:rPr>
        <w:t>спешное преодоление нарушений возможно только при тесном взаимодействии и преемственности в работе всех педагогических работников.</w:t>
      </w:r>
    </w:p>
    <w:p w14:paraId="63F271B8" w14:textId="77777777" w:rsidR="00995B76" w:rsidRPr="002629C8" w:rsidRDefault="00C41CE6" w:rsidP="000D64E9">
      <w:pPr>
        <w:ind w:firstLine="567"/>
        <w:rPr>
          <w:rFonts w:ascii="Times New Roman" w:hAnsi="Times New Roman" w:cs="Times New Roman"/>
          <w:sz w:val="28"/>
          <w:szCs w:val="28"/>
        </w:rPr>
      </w:pPr>
      <w:r>
        <w:rPr>
          <w:rFonts w:ascii="Times New Roman" w:hAnsi="Times New Roman" w:cs="Times New Roman"/>
          <w:sz w:val="28"/>
          <w:szCs w:val="28"/>
        </w:rPr>
        <w:t>- т</w:t>
      </w:r>
      <w:r w:rsidR="00995B76" w:rsidRPr="002629C8">
        <w:rPr>
          <w:rFonts w:ascii="Times New Roman" w:hAnsi="Times New Roman" w:cs="Times New Roman"/>
          <w:sz w:val="28"/>
          <w:szCs w:val="28"/>
        </w:rPr>
        <w:t>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67018A51" w14:textId="77777777" w:rsidR="00995B76" w:rsidRPr="002629C8" w:rsidRDefault="00C41CE6" w:rsidP="000D64E9">
      <w:pPr>
        <w:ind w:firstLine="567"/>
        <w:rPr>
          <w:rFonts w:ascii="Times New Roman" w:hAnsi="Times New Roman" w:cs="Times New Roman"/>
          <w:sz w:val="28"/>
          <w:szCs w:val="28"/>
        </w:rPr>
      </w:pPr>
      <w:r>
        <w:rPr>
          <w:rFonts w:ascii="Times New Roman" w:hAnsi="Times New Roman" w:cs="Times New Roman"/>
          <w:sz w:val="28"/>
          <w:szCs w:val="28"/>
        </w:rPr>
        <w:t>- с</w:t>
      </w:r>
      <w:r w:rsidR="00995B76" w:rsidRPr="002629C8">
        <w:rPr>
          <w:rFonts w:ascii="Times New Roman" w:hAnsi="Times New Roman" w:cs="Times New Roman"/>
          <w:sz w:val="28"/>
          <w:szCs w:val="28"/>
        </w:rPr>
        <w:t>очетание вербальных средств с использованием разнообразного наглядного и дидактического материала.</w:t>
      </w:r>
    </w:p>
    <w:p w14:paraId="41242389" w14:textId="77777777" w:rsidR="00995B76" w:rsidRPr="002629C8" w:rsidRDefault="00C41CE6" w:rsidP="000D64E9">
      <w:pPr>
        <w:ind w:firstLine="567"/>
        <w:rPr>
          <w:rFonts w:ascii="Times New Roman" w:hAnsi="Times New Roman" w:cs="Times New Roman"/>
          <w:sz w:val="28"/>
          <w:szCs w:val="28"/>
        </w:rPr>
      </w:pPr>
      <w:r>
        <w:rPr>
          <w:rFonts w:ascii="Times New Roman" w:hAnsi="Times New Roman" w:cs="Times New Roman"/>
          <w:sz w:val="28"/>
          <w:szCs w:val="28"/>
        </w:rPr>
        <w:t>- м</w:t>
      </w:r>
      <w:r w:rsidR="00995B76" w:rsidRPr="002629C8">
        <w:rPr>
          <w:rFonts w:ascii="Times New Roman" w:hAnsi="Times New Roman" w:cs="Times New Roman"/>
          <w:sz w:val="28"/>
          <w:szCs w:val="28"/>
        </w:rPr>
        <w:t>ногократное закрепление содержания программного материала и его соответствие возможностям ребенка.</w:t>
      </w:r>
    </w:p>
    <w:p w14:paraId="22741E01" w14:textId="77777777" w:rsidR="00995B76" w:rsidRPr="002629C8" w:rsidRDefault="00C41CE6"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азработка индивидуальных программ работы с каждым ребенком и их уточнение в процессе продвижения ребенка с учетом его динамики.</w:t>
      </w:r>
    </w:p>
    <w:p w14:paraId="5BAFE108" w14:textId="77777777" w:rsidR="00550A3B" w:rsidRPr="002629C8" w:rsidRDefault="00C41CE6" w:rsidP="00550A3B">
      <w:pPr>
        <w:ind w:firstLine="567"/>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c</w:t>
      </w:r>
      <w:r w:rsidR="00995B76" w:rsidRPr="002629C8">
        <w:rPr>
          <w:rFonts w:ascii="Times New Roman" w:hAnsi="Times New Roman" w:cs="Times New Roman"/>
          <w:sz w:val="28"/>
          <w:szCs w:val="28"/>
        </w:rPr>
        <w:t>оздание</w:t>
      </w:r>
      <w:proofErr w:type="spellEnd"/>
      <w:r w:rsidR="00995B76" w:rsidRPr="002629C8">
        <w:rPr>
          <w:rFonts w:ascii="Times New Roman" w:hAnsi="Times New Roman" w:cs="Times New Roman"/>
          <w:sz w:val="28"/>
          <w:szCs w:val="28"/>
        </w:rPr>
        <w:t xml:space="preserve">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0558D37D" w14:textId="77777777" w:rsidR="00995B76" w:rsidRPr="00FD691C" w:rsidRDefault="00995B76" w:rsidP="000D64E9">
      <w:pPr>
        <w:ind w:firstLine="567"/>
        <w:rPr>
          <w:rFonts w:ascii="Times New Roman" w:hAnsi="Times New Roman" w:cs="Times New Roman"/>
          <w:b/>
          <w:i/>
          <w:sz w:val="28"/>
          <w:szCs w:val="28"/>
        </w:rPr>
      </w:pPr>
      <w:r w:rsidRPr="00FD691C">
        <w:rPr>
          <w:rFonts w:ascii="Times New Roman" w:hAnsi="Times New Roman" w:cs="Times New Roman"/>
          <w:b/>
          <w:i/>
          <w:sz w:val="28"/>
          <w:szCs w:val="28"/>
        </w:rPr>
        <w:t>Принципы построения индивидуальных программ:</w:t>
      </w:r>
    </w:p>
    <w:p w14:paraId="3BB6253F" w14:textId="77777777" w:rsidR="00995B76" w:rsidRPr="002629C8" w:rsidRDefault="000D64E9" w:rsidP="000D64E9">
      <w:pPr>
        <w:ind w:firstLine="567"/>
        <w:rPr>
          <w:rFonts w:ascii="Times New Roman" w:hAnsi="Times New Roman" w:cs="Times New Roman"/>
          <w:sz w:val="28"/>
          <w:szCs w:val="28"/>
        </w:rPr>
      </w:pPr>
      <w:r w:rsidRPr="000D64E9">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учет возрастных и </w:t>
      </w:r>
      <w:proofErr w:type="gramStart"/>
      <w:r w:rsidR="00995B76" w:rsidRPr="002629C8">
        <w:rPr>
          <w:rFonts w:ascii="Times New Roman" w:hAnsi="Times New Roman" w:cs="Times New Roman"/>
          <w:sz w:val="28"/>
          <w:szCs w:val="28"/>
        </w:rPr>
        <w:t>индивидуальных особенностей</w:t>
      </w:r>
      <w:proofErr w:type="gramEnd"/>
      <w:r w:rsidR="00995B76" w:rsidRPr="002629C8">
        <w:rPr>
          <w:rFonts w:ascii="Times New Roman" w:hAnsi="Times New Roman" w:cs="Times New Roman"/>
          <w:sz w:val="28"/>
          <w:szCs w:val="28"/>
        </w:rPr>
        <w:t xml:space="preserve"> развития каждого ребенка,</w:t>
      </w:r>
    </w:p>
    <w:p w14:paraId="55BFBCA0" w14:textId="77777777" w:rsidR="00995B76" w:rsidRPr="002629C8" w:rsidRDefault="000D64E9" w:rsidP="000D64E9">
      <w:pPr>
        <w:ind w:firstLine="567"/>
        <w:rPr>
          <w:rFonts w:ascii="Times New Roman" w:hAnsi="Times New Roman" w:cs="Times New Roman"/>
          <w:sz w:val="28"/>
          <w:szCs w:val="28"/>
        </w:rPr>
      </w:pPr>
      <w:r w:rsidRPr="000D64E9">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учет особенностей развития познавательных возможностей ребенка,</w:t>
      </w:r>
    </w:p>
    <w:p w14:paraId="37B41EB1" w14:textId="77777777" w:rsidR="00995B76" w:rsidRPr="002629C8" w:rsidRDefault="000D64E9" w:rsidP="000D64E9">
      <w:pPr>
        <w:ind w:firstLine="567"/>
        <w:rPr>
          <w:rFonts w:ascii="Times New Roman" w:hAnsi="Times New Roman" w:cs="Times New Roman"/>
          <w:sz w:val="28"/>
          <w:szCs w:val="28"/>
        </w:rPr>
      </w:pPr>
      <w:r w:rsidRPr="000D64E9">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учет структуры речевых нарушений и уровня речевого развития каждого ребенка,</w:t>
      </w:r>
    </w:p>
    <w:p w14:paraId="140A3A9B" w14:textId="77777777" w:rsidR="00995B76" w:rsidRPr="002629C8" w:rsidRDefault="000D64E9" w:rsidP="000D64E9">
      <w:pPr>
        <w:ind w:firstLine="567"/>
        <w:rPr>
          <w:rFonts w:ascii="Times New Roman" w:hAnsi="Times New Roman" w:cs="Times New Roman"/>
          <w:sz w:val="28"/>
          <w:szCs w:val="28"/>
        </w:rPr>
      </w:pPr>
      <w:r w:rsidRPr="000D64E9">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прогнозирование динамики овладения программным материалом.</w:t>
      </w:r>
    </w:p>
    <w:p w14:paraId="6776F8AA" w14:textId="77777777" w:rsidR="00995B76" w:rsidRPr="000D64E9" w:rsidRDefault="00995B76" w:rsidP="000D64E9">
      <w:pPr>
        <w:ind w:firstLine="567"/>
        <w:rPr>
          <w:rFonts w:ascii="Times New Roman" w:hAnsi="Times New Roman" w:cs="Times New Roman"/>
          <w:i/>
          <w:sz w:val="28"/>
          <w:szCs w:val="28"/>
        </w:rPr>
      </w:pPr>
      <w:r w:rsidRPr="000D64E9">
        <w:rPr>
          <w:rFonts w:ascii="Times New Roman" w:hAnsi="Times New Roman" w:cs="Times New Roman"/>
          <w:i/>
          <w:sz w:val="28"/>
          <w:szCs w:val="28"/>
        </w:rPr>
        <w:t>Алгоритм построения индивидуальных программ;</w:t>
      </w:r>
    </w:p>
    <w:p w14:paraId="5A2E7FFA"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абота над пониманием обращенной речи.</w:t>
      </w:r>
    </w:p>
    <w:p w14:paraId="44F07B14"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азвитие мелкой ручной моторики.</w:t>
      </w:r>
    </w:p>
    <w:p w14:paraId="58AE7F43"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азвитие слухового внимания и фонематического слуха.</w:t>
      </w:r>
    </w:p>
    <w:p w14:paraId="395514BE"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w:t>
      </w:r>
      <w:r w:rsidRPr="000D64E9">
        <w:rPr>
          <w:rFonts w:ascii="Times New Roman" w:hAnsi="Times New Roman" w:cs="Times New Roman"/>
          <w:sz w:val="28"/>
          <w:szCs w:val="28"/>
        </w:rPr>
        <w:t xml:space="preserve"> </w:t>
      </w:r>
      <w:r>
        <w:rPr>
          <w:rFonts w:ascii="Times New Roman" w:hAnsi="Times New Roman" w:cs="Times New Roman"/>
          <w:sz w:val="28"/>
          <w:szCs w:val="28"/>
        </w:rPr>
        <w:t>р</w:t>
      </w:r>
      <w:r w:rsidR="00995B76" w:rsidRPr="002629C8">
        <w:rPr>
          <w:rFonts w:ascii="Times New Roman" w:hAnsi="Times New Roman" w:cs="Times New Roman"/>
          <w:sz w:val="28"/>
          <w:szCs w:val="28"/>
        </w:rPr>
        <w:t>азвитие ритмических возможностей.</w:t>
      </w:r>
    </w:p>
    <w:p w14:paraId="100989FA"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азвитие дыхания, голоса и артикуляционной моторики.</w:t>
      </w:r>
    </w:p>
    <w:p w14:paraId="58FF0433"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w:t>
      </w:r>
      <w:r w:rsidRPr="000D64E9">
        <w:rPr>
          <w:rFonts w:ascii="Times New Roman" w:hAnsi="Times New Roman" w:cs="Times New Roman"/>
          <w:sz w:val="28"/>
          <w:szCs w:val="28"/>
        </w:rPr>
        <w:t xml:space="preserve"> </w:t>
      </w:r>
      <w:r>
        <w:rPr>
          <w:rFonts w:ascii="Times New Roman" w:hAnsi="Times New Roman" w:cs="Times New Roman"/>
          <w:sz w:val="28"/>
          <w:szCs w:val="28"/>
        </w:rPr>
        <w:t>ф</w:t>
      </w:r>
      <w:r w:rsidR="00995B76" w:rsidRPr="002629C8">
        <w:rPr>
          <w:rFonts w:ascii="Times New Roman" w:hAnsi="Times New Roman" w:cs="Times New Roman"/>
          <w:sz w:val="28"/>
          <w:szCs w:val="28"/>
        </w:rPr>
        <w:t xml:space="preserve">ормирование активной речи: звукоподражания, </w:t>
      </w:r>
      <w:proofErr w:type="spellStart"/>
      <w:r w:rsidR="00995B76" w:rsidRPr="002629C8">
        <w:rPr>
          <w:rFonts w:ascii="Times New Roman" w:hAnsi="Times New Roman" w:cs="Times New Roman"/>
          <w:sz w:val="28"/>
          <w:szCs w:val="28"/>
        </w:rPr>
        <w:t>лепетные</w:t>
      </w:r>
      <w:proofErr w:type="spellEnd"/>
      <w:r w:rsidR="00995B76" w:rsidRPr="002629C8">
        <w:rPr>
          <w:rFonts w:ascii="Times New Roman" w:hAnsi="Times New Roman" w:cs="Times New Roman"/>
          <w:sz w:val="28"/>
          <w:szCs w:val="28"/>
        </w:rPr>
        <w:t xml:space="preserve"> слова, отдельные слова, фраза, диалогическая речь.</w:t>
      </w:r>
    </w:p>
    <w:p w14:paraId="4A510433" w14:textId="77777777" w:rsidR="00995B76" w:rsidRPr="000D64E9" w:rsidRDefault="00995B76" w:rsidP="000D64E9">
      <w:pPr>
        <w:ind w:firstLine="567"/>
        <w:rPr>
          <w:rFonts w:ascii="Times New Roman" w:hAnsi="Times New Roman" w:cs="Times New Roman"/>
          <w:i/>
          <w:sz w:val="28"/>
          <w:szCs w:val="28"/>
        </w:rPr>
      </w:pPr>
      <w:r w:rsidRPr="000D64E9">
        <w:rPr>
          <w:rFonts w:ascii="Times New Roman" w:hAnsi="Times New Roman" w:cs="Times New Roman"/>
          <w:i/>
          <w:sz w:val="28"/>
          <w:szCs w:val="28"/>
        </w:rPr>
        <w:t>Задачи обучения:</w:t>
      </w:r>
    </w:p>
    <w:p w14:paraId="211AF30B"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предпосылок развития речи;</w:t>
      </w:r>
    </w:p>
    <w:p w14:paraId="21EAB0A9"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расширение понимания речи;</w:t>
      </w:r>
    </w:p>
    <w:p w14:paraId="4387F7B2"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произносительной стороны речи;</w:t>
      </w:r>
    </w:p>
    <w:p w14:paraId="52363943"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тонкой ручной моторики;</w:t>
      </w:r>
    </w:p>
    <w:p w14:paraId="053F91C4"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ритма;</w:t>
      </w:r>
    </w:p>
    <w:p w14:paraId="72C7B82F"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дыхания;</w:t>
      </w:r>
    </w:p>
    <w:p w14:paraId="72F1D4D0"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речевого дыхания и голоса;</w:t>
      </w:r>
    </w:p>
    <w:p w14:paraId="427E2593"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развитие артикуляторной моторики;</w:t>
      </w:r>
    </w:p>
    <w:p w14:paraId="7C745589"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зрительного и слухового восприятия, внимания, памяти.</w:t>
      </w:r>
    </w:p>
    <w:p w14:paraId="16026082" w14:textId="77777777" w:rsidR="000D64E9" w:rsidRDefault="000D64E9" w:rsidP="000D64E9">
      <w:pPr>
        <w:ind w:firstLine="567"/>
        <w:rPr>
          <w:rFonts w:ascii="Times New Roman" w:hAnsi="Times New Roman" w:cs="Times New Roman"/>
          <w:i/>
          <w:sz w:val="28"/>
          <w:szCs w:val="28"/>
        </w:rPr>
      </w:pPr>
      <w:r>
        <w:rPr>
          <w:rFonts w:ascii="Times New Roman" w:hAnsi="Times New Roman" w:cs="Times New Roman"/>
          <w:i/>
          <w:sz w:val="28"/>
          <w:szCs w:val="28"/>
        </w:rPr>
        <w:t>Задачи этапов построения индивидуальных программ</w:t>
      </w:r>
    </w:p>
    <w:p w14:paraId="743D18E4" w14:textId="77777777" w:rsidR="00995B76" w:rsidRPr="000D64E9" w:rsidRDefault="00995B76" w:rsidP="000D64E9">
      <w:pPr>
        <w:ind w:firstLine="567"/>
        <w:rPr>
          <w:rFonts w:ascii="Times New Roman" w:hAnsi="Times New Roman" w:cs="Times New Roman"/>
          <w:i/>
          <w:sz w:val="28"/>
          <w:szCs w:val="28"/>
        </w:rPr>
      </w:pPr>
      <w:r w:rsidRPr="000D64E9">
        <w:rPr>
          <w:rFonts w:ascii="Times New Roman" w:hAnsi="Times New Roman" w:cs="Times New Roman"/>
          <w:i/>
          <w:sz w:val="28"/>
          <w:szCs w:val="28"/>
        </w:rPr>
        <w:t>Задачи I этапа:</w:t>
      </w:r>
    </w:p>
    <w:p w14:paraId="66F0CF79"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асширение понимания обращенной к ребенку речи.</w:t>
      </w:r>
    </w:p>
    <w:p w14:paraId="3F543D7B"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lang w:val="en-US"/>
        </w:rPr>
        <w:t>c</w:t>
      </w:r>
      <w:proofErr w:type="spellStart"/>
      <w:r w:rsidR="00995B76" w:rsidRPr="002629C8">
        <w:rPr>
          <w:rFonts w:ascii="Times New Roman" w:hAnsi="Times New Roman" w:cs="Times New Roman"/>
          <w:sz w:val="28"/>
          <w:szCs w:val="28"/>
        </w:rPr>
        <w:t>тимуляция</w:t>
      </w:r>
      <w:proofErr w:type="spellEnd"/>
      <w:r w:rsidR="00995B76" w:rsidRPr="002629C8">
        <w:rPr>
          <w:rFonts w:ascii="Times New Roman" w:hAnsi="Times New Roman" w:cs="Times New Roman"/>
          <w:sz w:val="28"/>
          <w:szCs w:val="28"/>
        </w:rPr>
        <w:t xml:space="preserve"> у обучающихся звукоподражания и общения с помощью аморфных слов-корней (машина -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би-би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паровоз: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ту-ту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1DC78070"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lang w:val="en-US"/>
        </w:rPr>
        <w:t>c</w:t>
      </w:r>
      <w:proofErr w:type="spellStart"/>
      <w:r w:rsidR="00995B76" w:rsidRPr="002629C8">
        <w:rPr>
          <w:rFonts w:ascii="Times New Roman" w:hAnsi="Times New Roman" w:cs="Times New Roman"/>
          <w:sz w:val="28"/>
          <w:szCs w:val="28"/>
        </w:rPr>
        <w:t>тимуляция</w:t>
      </w:r>
      <w:proofErr w:type="spellEnd"/>
      <w:r w:rsidR="00995B76" w:rsidRPr="002629C8">
        <w:rPr>
          <w:rFonts w:ascii="Times New Roman" w:hAnsi="Times New Roman" w:cs="Times New Roman"/>
          <w:sz w:val="28"/>
          <w:szCs w:val="28"/>
        </w:rPr>
        <w:t xml:space="preserve"> подражания: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Сделай как 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Звуковое подражания: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 собачка лает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 кошка мяукает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 мышка пищит?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 ворона каркает?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996F99F"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lang w:val="en-US"/>
        </w:rPr>
        <w:t>c</w:t>
      </w:r>
      <w:proofErr w:type="spellStart"/>
      <w:r w:rsidR="00995B76" w:rsidRPr="002629C8">
        <w:rPr>
          <w:rFonts w:ascii="Times New Roman" w:hAnsi="Times New Roman" w:cs="Times New Roman"/>
          <w:sz w:val="28"/>
          <w:szCs w:val="28"/>
        </w:rPr>
        <w:t>оотносить</w:t>
      </w:r>
      <w:proofErr w:type="spellEnd"/>
      <w:r w:rsidR="00995B76" w:rsidRPr="002629C8">
        <w:rPr>
          <w:rFonts w:ascii="Times New Roman" w:hAnsi="Times New Roman" w:cs="Times New Roman"/>
          <w:sz w:val="28"/>
          <w:szCs w:val="28"/>
        </w:rPr>
        <w:t xml:space="preserve"> предметы и действия с их словесными обозначениями.</w:t>
      </w:r>
    </w:p>
    <w:p w14:paraId="7FF2ED53"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lang w:val="en-US"/>
        </w:rPr>
        <w:t>c</w:t>
      </w:r>
      <w:proofErr w:type="spellStart"/>
      <w:r>
        <w:rPr>
          <w:rFonts w:ascii="Times New Roman" w:hAnsi="Times New Roman" w:cs="Times New Roman"/>
          <w:sz w:val="28"/>
          <w:szCs w:val="28"/>
        </w:rPr>
        <w:t>т</w:t>
      </w:r>
      <w:r w:rsidR="00995B76" w:rsidRPr="002629C8">
        <w:rPr>
          <w:rFonts w:ascii="Times New Roman" w:hAnsi="Times New Roman" w:cs="Times New Roman"/>
          <w:sz w:val="28"/>
          <w:szCs w:val="28"/>
        </w:rPr>
        <w:t>имулировать</w:t>
      </w:r>
      <w:proofErr w:type="spellEnd"/>
      <w:r w:rsidR="00995B76" w:rsidRPr="002629C8">
        <w:rPr>
          <w:rFonts w:ascii="Times New Roman" w:hAnsi="Times New Roman" w:cs="Times New Roman"/>
          <w:sz w:val="28"/>
          <w:szCs w:val="28"/>
        </w:rPr>
        <w:t xml:space="preserve"> формирование первых форм слов.</w:t>
      </w:r>
    </w:p>
    <w:p w14:paraId="25877B92"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lang w:val="en-US"/>
        </w:rPr>
        <w:t>c</w:t>
      </w:r>
      <w:r w:rsidR="00995B76" w:rsidRPr="002629C8">
        <w:rPr>
          <w:rFonts w:ascii="Times New Roman" w:hAnsi="Times New Roman" w:cs="Times New Roman"/>
          <w:sz w:val="28"/>
          <w:szCs w:val="28"/>
        </w:rPr>
        <w:t>начала проговаривать ударный слог, а затем воспроизводить два и более слогов слитно.</w:t>
      </w:r>
    </w:p>
    <w:p w14:paraId="599C519A"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у</w:t>
      </w:r>
      <w:r w:rsidR="00995B76" w:rsidRPr="002629C8">
        <w:rPr>
          <w:rFonts w:ascii="Times New Roman" w:hAnsi="Times New Roman" w:cs="Times New Roman"/>
          <w:sz w:val="28"/>
          <w:szCs w:val="28"/>
        </w:rPr>
        <w:t xml:space="preserve">чить ребенка объединять усвоенные слова в двухсловные предложения. Выражать свои потребности и желания словами: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Привет!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Дай пить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Хочу спать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Хочу сок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Спасибо!</w:t>
      </w:r>
      <w:r w:rsidR="00F61D1F">
        <w:rPr>
          <w:rFonts w:ascii="Times New Roman" w:hAnsi="Times New Roman" w:cs="Times New Roman"/>
          <w:sz w:val="28"/>
          <w:szCs w:val="28"/>
        </w:rPr>
        <w:t>»</w:t>
      </w:r>
    </w:p>
    <w:p w14:paraId="5CF3584F" w14:textId="77777777" w:rsidR="00995B76" w:rsidRPr="00686485" w:rsidRDefault="00995B76" w:rsidP="000D64E9">
      <w:pPr>
        <w:ind w:firstLine="567"/>
        <w:rPr>
          <w:rFonts w:ascii="Times New Roman" w:hAnsi="Times New Roman" w:cs="Times New Roman"/>
          <w:i/>
          <w:sz w:val="28"/>
          <w:szCs w:val="28"/>
        </w:rPr>
      </w:pPr>
      <w:r w:rsidRPr="00686485">
        <w:rPr>
          <w:rFonts w:ascii="Times New Roman" w:hAnsi="Times New Roman" w:cs="Times New Roman"/>
          <w:i/>
          <w:sz w:val="28"/>
          <w:szCs w:val="28"/>
        </w:rPr>
        <w:t>Задачи II этапа:</w:t>
      </w:r>
    </w:p>
    <w:p w14:paraId="7E8FC6F5"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6CD0934C"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н</w:t>
      </w:r>
      <w:r w:rsidR="00995B76" w:rsidRPr="002629C8">
        <w:rPr>
          <w:rFonts w:ascii="Times New Roman" w:hAnsi="Times New Roman" w:cs="Times New Roman"/>
          <w:sz w:val="28"/>
          <w:szCs w:val="28"/>
        </w:rPr>
        <w:t>акопление и расширение словаря (использовать настольно-печатные игры).</w:t>
      </w:r>
    </w:p>
    <w:p w14:paraId="18AFB2D6"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ф</w:t>
      </w:r>
      <w:r w:rsidR="00995B76" w:rsidRPr="002629C8">
        <w:rPr>
          <w:rFonts w:ascii="Times New Roman" w:hAnsi="Times New Roman" w:cs="Times New Roman"/>
          <w:sz w:val="28"/>
          <w:szCs w:val="28"/>
        </w:rPr>
        <w:t>ормирование двухсловных предложений (использовать предметно-игровые действия).</w:t>
      </w:r>
    </w:p>
    <w:p w14:paraId="276C88B2"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абота над пониманием предлогов (использовать игровые задания).</w:t>
      </w:r>
    </w:p>
    <w:p w14:paraId="09C4DD0C"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п</w:t>
      </w:r>
      <w:r w:rsidR="00995B76" w:rsidRPr="002629C8">
        <w:rPr>
          <w:rFonts w:ascii="Times New Roman" w:hAnsi="Times New Roman" w:cs="Times New Roman"/>
          <w:sz w:val="28"/>
          <w:szCs w:val="28"/>
        </w:rPr>
        <w:t>остановка гласных звуков.</w:t>
      </w:r>
    </w:p>
    <w:p w14:paraId="6060DAAB"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Логопедическая работа начинается с комплекса артикуляторных упражнений, от легких упражнений до сложных.</w:t>
      </w:r>
    </w:p>
    <w:p w14:paraId="7EB1ACA2"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Артикуляторная гимнастика проводится по подражанию, перед зеркалом. Используется и механическая помощь (резиновые щетки, зонды).</w:t>
      </w:r>
    </w:p>
    <w:p w14:paraId="0138ACE1" w14:textId="77777777" w:rsidR="00995B76" w:rsidRPr="000D64E9" w:rsidRDefault="00995B76" w:rsidP="000D64E9">
      <w:pPr>
        <w:ind w:firstLine="567"/>
        <w:rPr>
          <w:rFonts w:ascii="Times New Roman" w:hAnsi="Times New Roman" w:cs="Times New Roman"/>
          <w:sz w:val="28"/>
          <w:szCs w:val="28"/>
        </w:rPr>
      </w:pPr>
      <w:r w:rsidRPr="000D64E9">
        <w:rPr>
          <w:rFonts w:ascii="Times New Roman" w:hAnsi="Times New Roman" w:cs="Times New Roman"/>
          <w:sz w:val="28"/>
          <w:szCs w:val="28"/>
        </w:rPr>
        <w:t>Способы постановки звуков:</w:t>
      </w:r>
    </w:p>
    <w:p w14:paraId="764CE81C"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 подражанию (у умственно отсталых обучающихся постановка звуков по подражанию получается крайне редко);</w:t>
      </w:r>
    </w:p>
    <w:p w14:paraId="7F717919"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механический способ;</w:t>
      </w:r>
    </w:p>
    <w:p w14:paraId="3F3FB449"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постановка от других звуков, правильно произносимых;</w:t>
      </w:r>
    </w:p>
    <w:p w14:paraId="09F42645"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постановка звука от артикуляторного уклада;</w:t>
      </w:r>
    </w:p>
    <w:p w14:paraId="766CDF0F" w14:textId="77777777" w:rsidR="00995B76" w:rsidRPr="002629C8" w:rsidRDefault="000D64E9"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смешанный (когда используются различные способы).</w:t>
      </w:r>
    </w:p>
    <w:p w14:paraId="49B632EB" w14:textId="77777777" w:rsidR="00995B76" w:rsidRPr="00686485" w:rsidRDefault="00995B76" w:rsidP="000D64E9">
      <w:pPr>
        <w:ind w:firstLine="567"/>
        <w:rPr>
          <w:rFonts w:ascii="Times New Roman" w:hAnsi="Times New Roman" w:cs="Times New Roman"/>
          <w:i/>
          <w:sz w:val="28"/>
          <w:szCs w:val="28"/>
        </w:rPr>
      </w:pPr>
      <w:r w:rsidRPr="00686485">
        <w:rPr>
          <w:rFonts w:ascii="Times New Roman" w:hAnsi="Times New Roman" w:cs="Times New Roman"/>
          <w:i/>
          <w:sz w:val="28"/>
          <w:szCs w:val="28"/>
        </w:rPr>
        <w:t>Задачи III этапа:</w:t>
      </w:r>
    </w:p>
    <w:p w14:paraId="6DCC2D92"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 у</w:t>
      </w:r>
      <w:r w:rsidR="00995B76" w:rsidRPr="002629C8">
        <w:rPr>
          <w:rFonts w:ascii="Times New Roman" w:hAnsi="Times New Roman" w:cs="Times New Roman"/>
          <w:sz w:val="28"/>
          <w:szCs w:val="28"/>
        </w:rPr>
        <w:t>точнение и расширение словарного запаса (использовать дидактические игры, настольно-печатные).</w:t>
      </w:r>
    </w:p>
    <w:p w14:paraId="4CFD2FD3"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асширение объема фразовой речи.</w:t>
      </w:r>
    </w:p>
    <w:p w14:paraId="2820A02C"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 ф</w:t>
      </w:r>
      <w:r w:rsidR="00995B76" w:rsidRPr="002629C8">
        <w:rPr>
          <w:rFonts w:ascii="Times New Roman" w:hAnsi="Times New Roman" w:cs="Times New Roman"/>
          <w:sz w:val="28"/>
          <w:szCs w:val="28"/>
        </w:rPr>
        <w:t>ормирование грамматического строя речи.</w:t>
      </w:r>
    </w:p>
    <w:p w14:paraId="06AD8EC1" w14:textId="77777777" w:rsidR="00DA0212" w:rsidRDefault="00DA0212" w:rsidP="00DA0212">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азвитие понимания грамматических форм существительных и гл</w:t>
      </w:r>
      <w:r>
        <w:rPr>
          <w:rFonts w:ascii="Times New Roman" w:hAnsi="Times New Roman" w:cs="Times New Roman"/>
          <w:sz w:val="28"/>
          <w:szCs w:val="28"/>
        </w:rPr>
        <w:t>аголов.</w:t>
      </w:r>
    </w:p>
    <w:p w14:paraId="4B4A42A0" w14:textId="77777777" w:rsidR="00995B76" w:rsidRPr="002629C8" w:rsidRDefault="00DA0212" w:rsidP="00DA0212">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абота по словоизменению и словообразованию.</w:t>
      </w:r>
    </w:p>
    <w:p w14:paraId="7AEADD05"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 п</w:t>
      </w:r>
      <w:r w:rsidR="00995B76" w:rsidRPr="002629C8">
        <w:rPr>
          <w:rFonts w:ascii="Times New Roman" w:hAnsi="Times New Roman" w:cs="Times New Roman"/>
          <w:sz w:val="28"/>
          <w:szCs w:val="28"/>
        </w:rPr>
        <w:t xml:space="preserve">роведение работы по коррекции звукопроизношения (постановка </w:t>
      </w:r>
      <w:r w:rsidR="00995B76" w:rsidRPr="002629C8">
        <w:rPr>
          <w:rFonts w:ascii="Times New Roman" w:hAnsi="Times New Roman" w:cs="Times New Roman"/>
          <w:sz w:val="28"/>
          <w:szCs w:val="28"/>
        </w:rPr>
        <w:lastRenderedPageBreak/>
        <w:t>согласных звуков, автоматизация и дифференциация звуков).</w:t>
      </w:r>
    </w:p>
    <w:p w14:paraId="1F2E1469"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 а</w:t>
      </w:r>
      <w:r w:rsidR="00995B76" w:rsidRPr="002629C8">
        <w:rPr>
          <w:rFonts w:ascii="Times New Roman" w:hAnsi="Times New Roman" w:cs="Times New Roman"/>
          <w:sz w:val="28"/>
          <w:szCs w:val="28"/>
        </w:rPr>
        <w:t>ктивизация диалогической речи (использовать элементы театрализованной игры).</w:t>
      </w:r>
    </w:p>
    <w:p w14:paraId="45D1C2E8" w14:textId="77777777" w:rsidR="00995B76"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 п</w:t>
      </w:r>
      <w:r w:rsidR="00995B76" w:rsidRPr="002629C8">
        <w:rPr>
          <w:rFonts w:ascii="Times New Roman" w:hAnsi="Times New Roman" w:cs="Times New Roman"/>
          <w:sz w:val="28"/>
          <w:szCs w:val="28"/>
        </w:rPr>
        <w:t>одготовка к грамоте. Овладение элементами грамоты.</w:t>
      </w:r>
    </w:p>
    <w:p w14:paraId="1B2F120E" w14:textId="77777777" w:rsidR="00550A3B" w:rsidRPr="002629C8" w:rsidRDefault="00550A3B" w:rsidP="000D64E9">
      <w:pPr>
        <w:ind w:firstLine="567"/>
        <w:rPr>
          <w:rFonts w:ascii="Times New Roman" w:hAnsi="Times New Roman" w:cs="Times New Roman"/>
          <w:sz w:val="28"/>
          <w:szCs w:val="28"/>
        </w:rPr>
      </w:pPr>
    </w:p>
    <w:p w14:paraId="77D45968" w14:textId="77777777" w:rsidR="00995B76" w:rsidRPr="00FD691C" w:rsidRDefault="00550A3B" w:rsidP="000D64E9">
      <w:pPr>
        <w:ind w:firstLine="567"/>
        <w:rPr>
          <w:rFonts w:ascii="Times New Roman" w:hAnsi="Times New Roman" w:cs="Times New Roman"/>
          <w:b/>
          <w:sz w:val="28"/>
          <w:szCs w:val="28"/>
        </w:rPr>
      </w:pPr>
      <w:bookmarkStart w:id="37" w:name="sub_1351"/>
      <w:r>
        <w:rPr>
          <w:rFonts w:ascii="Times New Roman" w:hAnsi="Times New Roman" w:cs="Times New Roman"/>
          <w:b/>
          <w:sz w:val="28"/>
          <w:szCs w:val="28"/>
        </w:rPr>
        <w:t>2.4</w:t>
      </w:r>
      <w:r w:rsidR="00DA0212">
        <w:rPr>
          <w:rFonts w:ascii="Times New Roman" w:hAnsi="Times New Roman" w:cs="Times New Roman"/>
          <w:b/>
          <w:sz w:val="28"/>
          <w:szCs w:val="28"/>
        </w:rPr>
        <w:t>.4. </w:t>
      </w:r>
      <w:r w:rsidR="00995B76" w:rsidRPr="00FD691C">
        <w:rPr>
          <w:rFonts w:ascii="Times New Roman" w:hAnsi="Times New Roman" w:cs="Times New Roman"/>
          <w:b/>
          <w:sz w:val="28"/>
          <w:szCs w:val="28"/>
        </w:rPr>
        <w:t>Худо</w:t>
      </w:r>
      <w:r>
        <w:rPr>
          <w:rFonts w:ascii="Times New Roman" w:hAnsi="Times New Roman" w:cs="Times New Roman"/>
          <w:b/>
          <w:sz w:val="28"/>
          <w:szCs w:val="28"/>
        </w:rPr>
        <w:t>жественно-эстетическое развитие</w:t>
      </w:r>
    </w:p>
    <w:bookmarkEnd w:id="37"/>
    <w:p w14:paraId="2876DF12" w14:textId="4374B800" w:rsidR="00550A3B" w:rsidRPr="00550A3B" w:rsidRDefault="00550A3B" w:rsidP="000D64E9">
      <w:pPr>
        <w:ind w:firstLine="567"/>
        <w:rPr>
          <w:rFonts w:ascii="Times New Roman" w:hAnsi="Times New Roman" w:cs="Times New Roman"/>
          <w:b/>
          <w:sz w:val="28"/>
          <w:szCs w:val="28"/>
        </w:rPr>
      </w:pPr>
      <w:r w:rsidRPr="00550A3B">
        <w:rPr>
          <w:rFonts w:ascii="Times New Roman" w:hAnsi="Times New Roman" w:cs="Times New Roman"/>
          <w:b/>
          <w:sz w:val="28"/>
          <w:szCs w:val="28"/>
        </w:rPr>
        <w:t> </w:t>
      </w:r>
      <w:r w:rsidR="00995B76" w:rsidRPr="00550A3B">
        <w:rPr>
          <w:rFonts w:ascii="Times New Roman" w:hAnsi="Times New Roman" w:cs="Times New Roman"/>
          <w:b/>
          <w:sz w:val="28"/>
          <w:szCs w:val="28"/>
        </w:rPr>
        <w:t>Музыкальное воспитание и</w:t>
      </w:r>
      <w:r>
        <w:rPr>
          <w:rFonts w:ascii="Times New Roman" w:hAnsi="Times New Roman" w:cs="Times New Roman"/>
          <w:b/>
          <w:sz w:val="28"/>
          <w:szCs w:val="28"/>
        </w:rPr>
        <w:t xml:space="preserve"> театрализованная деятельность</w:t>
      </w:r>
    </w:p>
    <w:p w14:paraId="73588BC7" w14:textId="77777777" w:rsidR="00995B76" w:rsidRPr="00FD691C" w:rsidRDefault="00550A3B" w:rsidP="000D64E9">
      <w:pPr>
        <w:ind w:firstLine="567"/>
        <w:rPr>
          <w:rFonts w:ascii="Times New Roman" w:hAnsi="Times New Roman" w:cs="Times New Roman"/>
          <w:b/>
          <w:i/>
          <w:sz w:val="28"/>
          <w:szCs w:val="28"/>
        </w:rPr>
      </w:pPr>
      <w:r>
        <w:rPr>
          <w:rFonts w:ascii="Times New Roman" w:hAnsi="Times New Roman" w:cs="Times New Roman"/>
          <w:b/>
          <w:i/>
          <w:sz w:val="28"/>
          <w:szCs w:val="28"/>
        </w:rPr>
        <w:t>Основные методы и приемы</w:t>
      </w:r>
      <w:r w:rsidR="00995B76" w:rsidRPr="00FD691C">
        <w:rPr>
          <w:rFonts w:ascii="Times New Roman" w:hAnsi="Times New Roman" w:cs="Times New Roman"/>
          <w:b/>
          <w:i/>
          <w:sz w:val="28"/>
          <w:szCs w:val="28"/>
        </w:rPr>
        <w:t xml:space="preserve"> работы с де</w:t>
      </w:r>
      <w:r>
        <w:rPr>
          <w:rFonts w:ascii="Times New Roman" w:hAnsi="Times New Roman" w:cs="Times New Roman"/>
          <w:b/>
          <w:i/>
          <w:sz w:val="28"/>
          <w:szCs w:val="28"/>
        </w:rPr>
        <w:t>тьми на музыкальных занятиях</w:t>
      </w:r>
      <w:r w:rsidR="00995B76" w:rsidRPr="00FD691C">
        <w:rPr>
          <w:rFonts w:ascii="Times New Roman" w:hAnsi="Times New Roman" w:cs="Times New Roman"/>
          <w:b/>
          <w:i/>
          <w:sz w:val="28"/>
          <w:szCs w:val="28"/>
        </w:rPr>
        <w:t>:</w:t>
      </w:r>
    </w:p>
    <w:p w14:paraId="26F7541F"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наглядно-слуховой (исполнение педагогическим работником песен, игра на музыкальных инструментах, использование аудиозаписи);</w:t>
      </w:r>
    </w:p>
    <w:p w14:paraId="7962E26E"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61958680"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метод совместных действий ребенка с педагогическим работником;</w:t>
      </w:r>
    </w:p>
    <w:p w14:paraId="4055D61C"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метод подражания действиям педагогического работника;</w:t>
      </w:r>
    </w:p>
    <w:p w14:paraId="3803C272"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метод жестовой инструкции;</w:t>
      </w:r>
    </w:p>
    <w:p w14:paraId="034753D4"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метод собственных действия ребенка по вербальной инструкции педагогического работника.</w:t>
      </w:r>
    </w:p>
    <w:p w14:paraId="62679945"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14:paraId="3B6FE12F" w14:textId="77777777" w:rsidR="00995B76" w:rsidRPr="00686485" w:rsidRDefault="00995B76" w:rsidP="000D64E9">
      <w:pPr>
        <w:ind w:firstLine="567"/>
        <w:rPr>
          <w:rFonts w:ascii="Times New Roman" w:hAnsi="Times New Roman" w:cs="Times New Roman"/>
          <w:i/>
          <w:sz w:val="28"/>
          <w:szCs w:val="28"/>
        </w:rPr>
      </w:pPr>
      <w:r w:rsidRPr="00686485">
        <w:rPr>
          <w:rFonts w:ascii="Times New Roman" w:hAnsi="Times New Roman" w:cs="Times New Roman"/>
          <w:i/>
          <w:sz w:val="28"/>
          <w:szCs w:val="28"/>
        </w:rPr>
        <w:t>В программе коррекционно-развивающей работы выделяются следующие подразделы:</w:t>
      </w:r>
    </w:p>
    <w:p w14:paraId="4E1E8EE2"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055C4088"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2.</w:t>
      </w:r>
      <w:r w:rsidR="00DA0212">
        <w:rPr>
          <w:rFonts w:ascii="Times New Roman" w:hAnsi="Times New Roman" w:cs="Times New Roman"/>
          <w:sz w:val="28"/>
          <w:szCs w:val="28"/>
        </w:rPr>
        <w:t> </w:t>
      </w:r>
      <w:r w:rsidRPr="002629C8">
        <w:rPr>
          <w:rFonts w:ascii="Times New Roman" w:hAnsi="Times New Roman" w:cs="Times New Roman"/>
          <w:sz w:val="28"/>
          <w:szCs w:val="28"/>
        </w:rPr>
        <w:t xml:space="preserve">Пение способствуют у обучающихся развитию желания петь совместно с педагогическим работником, </w:t>
      </w:r>
      <w:proofErr w:type="spellStart"/>
      <w:r w:rsidRPr="002629C8">
        <w:rPr>
          <w:rFonts w:ascii="Times New Roman" w:hAnsi="Times New Roman" w:cs="Times New Roman"/>
          <w:sz w:val="28"/>
          <w:szCs w:val="28"/>
        </w:rPr>
        <w:t>пропевать</w:t>
      </w:r>
      <w:proofErr w:type="spellEnd"/>
      <w:r w:rsidRPr="002629C8">
        <w:rPr>
          <w:rFonts w:ascii="Times New Roman" w:hAnsi="Times New Roman" w:cs="Times New Roman"/>
          <w:sz w:val="28"/>
          <w:szCs w:val="28"/>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3F245F5F"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w:t>
      </w:r>
      <w:r w:rsidR="00995B76" w:rsidRPr="002629C8">
        <w:rPr>
          <w:rFonts w:ascii="Times New Roman" w:hAnsi="Times New Roman" w:cs="Times New Roman"/>
          <w:sz w:val="28"/>
          <w:szCs w:val="28"/>
        </w:rPr>
        <w:lastRenderedPageBreak/>
        <w:t xml:space="preserve">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пружинить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716BA1AA"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w:t>
      </w:r>
      <w:r w:rsidR="004E3C1D">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4925F503"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5035507A" w14:textId="77777777" w:rsidR="00995B76" w:rsidRPr="002629C8" w:rsidRDefault="00DA0212" w:rsidP="000D64E9">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285D30BD"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1A238307" w14:textId="163E0451" w:rsidR="00995B76"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w:t>
      </w:r>
      <w:r w:rsidRPr="002629C8">
        <w:rPr>
          <w:rFonts w:ascii="Times New Roman" w:hAnsi="Times New Roman" w:cs="Times New Roman"/>
          <w:sz w:val="28"/>
          <w:szCs w:val="28"/>
        </w:rPr>
        <w:lastRenderedPageBreak/>
        <w:t xml:space="preserve">учителем-дефектологом. Такое расписание позволяет учителю-дефектологу участвовать в </w:t>
      </w:r>
      <w:r w:rsidR="00273143">
        <w:rPr>
          <w:rFonts w:ascii="Times New Roman" w:hAnsi="Times New Roman" w:cs="Times New Roman"/>
          <w:sz w:val="28"/>
          <w:szCs w:val="28"/>
        </w:rPr>
        <w:t>МБДОУ</w:t>
      </w:r>
      <w:r w:rsidRPr="002629C8">
        <w:rPr>
          <w:rFonts w:ascii="Times New Roman" w:hAnsi="Times New Roman" w:cs="Times New Roman"/>
          <w:sz w:val="28"/>
          <w:szCs w:val="28"/>
        </w:rPr>
        <w:t xml:space="preserve"> театрализованной деятельности обучающихся в утренние </w:t>
      </w:r>
      <w:r w:rsidRPr="00550A3B">
        <w:rPr>
          <w:rFonts w:ascii="Times New Roman" w:hAnsi="Times New Roman" w:cs="Times New Roman"/>
          <w:sz w:val="28"/>
          <w:szCs w:val="28"/>
        </w:rPr>
        <w:t>часы (один раз в неделю).</w:t>
      </w:r>
    </w:p>
    <w:p w14:paraId="5F665824" w14:textId="77777777" w:rsidR="00550A3B" w:rsidRPr="00550A3B" w:rsidRDefault="00550A3B" w:rsidP="000D64E9">
      <w:pPr>
        <w:ind w:firstLine="567"/>
        <w:rPr>
          <w:rFonts w:ascii="Times New Roman" w:hAnsi="Times New Roman" w:cs="Times New Roman"/>
          <w:sz w:val="28"/>
          <w:szCs w:val="28"/>
        </w:rPr>
      </w:pPr>
    </w:p>
    <w:p w14:paraId="74504A8C" w14:textId="4255050D" w:rsidR="00A06B86" w:rsidRPr="00550A3B" w:rsidRDefault="00A06B86" w:rsidP="00165453">
      <w:pPr>
        <w:ind w:firstLine="567"/>
        <w:rPr>
          <w:rFonts w:ascii="Times New Roman" w:hAnsi="Times New Roman" w:cs="Times New Roman"/>
          <w:b/>
          <w:sz w:val="28"/>
          <w:szCs w:val="28"/>
        </w:rPr>
      </w:pPr>
      <w:r w:rsidRPr="00550A3B">
        <w:rPr>
          <w:rFonts w:ascii="Times New Roman" w:hAnsi="Times New Roman" w:cs="Times New Roman"/>
          <w:b/>
          <w:sz w:val="28"/>
          <w:szCs w:val="28"/>
        </w:rPr>
        <w:t>Ознакомление с художественной литературой</w:t>
      </w:r>
    </w:p>
    <w:p w14:paraId="4748C529" w14:textId="77777777" w:rsidR="00995B76" w:rsidRPr="00A06B86" w:rsidRDefault="00995B76" w:rsidP="000D64E9">
      <w:pPr>
        <w:ind w:firstLine="567"/>
        <w:rPr>
          <w:rFonts w:ascii="Times New Roman" w:hAnsi="Times New Roman" w:cs="Times New Roman"/>
          <w:sz w:val="28"/>
          <w:szCs w:val="28"/>
        </w:rPr>
      </w:pPr>
      <w:r w:rsidRPr="00A06B86">
        <w:rPr>
          <w:rFonts w:ascii="Times New Roman" w:hAnsi="Times New Roman" w:cs="Times New Roman"/>
          <w:sz w:val="28"/>
          <w:szCs w:val="28"/>
        </w:rPr>
        <w:t>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14:paraId="4DC089BD"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6E70FB50"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7F661C3A"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0B55DA21"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w:t>
      </w:r>
      <w:r w:rsidRPr="002629C8">
        <w:rPr>
          <w:rFonts w:ascii="Times New Roman" w:hAnsi="Times New Roman" w:cs="Times New Roman"/>
          <w:sz w:val="28"/>
          <w:szCs w:val="28"/>
        </w:rPr>
        <w:t xml:space="preserve">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14:paraId="779DDD9B" w14:textId="7B4393BA"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 первых дней пребывания ребенка в </w:t>
      </w:r>
      <w:r w:rsidR="00273143">
        <w:rPr>
          <w:rFonts w:ascii="Times New Roman" w:hAnsi="Times New Roman" w:cs="Times New Roman"/>
          <w:sz w:val="28"/>
          <w:szCs w:val="28"/>
        </w:rPr>
        <w:t>МБДОУ</w:t>
      </w:r>
      <w:r w:rsidRPr="002629C8">
        <w:rPr>
          <w:rFonts w:ascii="Times New Roman" w:hAnsi="Times New Roman" w:cs="Times New Roman"/>
          <w:sz w:val="28"/>
          <w:szCs w:val="28"/>
        </w:rPr>
        <w:t xml:space="preserve"> проводится </w:t>
      </w:r>
      <w:r w:rsidRPr="00550A3B">
        <w:rPr>
          <w:rFonts w:ascii="Times New Roman" w:hAnsi="Times New Roman" w:cs="Times New Roman"/>
          <w:i/>
          <w:sz w:val="28"/>
          <w:szCs w:val="28"/>
        </w:rPr>
        <w:t xml:space="preserve">работа над простым текстом, параллельно с фольклорным материалом. </w:t>
      </w:r>
      <w:r w:rsidRPr="002629C8">
        <w:rPr>
          <w:rFonts w:ascii="Times New Roman" w:hAnsi="Times New Roman" w:cs="Times New Roman"/>
          <w:sz w:val="28"/>
          <w:szCs w:val="28"/>
        </w:rPr>
        <w:t>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7E4B774B" w14:textId="77777777" w:rsidR="00995B76" w:rsidRPr="00550A3B" w:rsidRDefault="00995B76" w:rsidP="000D64E9">
      <w:pPr>
        <w:ind w:firstLine="567"/>
        <w:rPr>
          <w:rFonts w:ascii="Times New Roman" w:hAnsi="Times New Roman" w:cs="Times New Roman"/>
          <w:i/>
          <w:sz w:val="28"/>
          <w:szCs w:val="28"/>
        </w:rPr>
      </w:pPr>
      <w:r w:rsidRPr="00550A3B">
        <w:rPr>
          <w:rFonts w:ascii="Times New Roman" w:hAnsi="Times New Roman" w:cs="Times New Roman"/>
          <w:i/>
          <w:sz w:val="28"/>
          <w:szCs w:val="28"/>
        </w:rPr>
        <w:lastRenderedPageBreak/>
        <w:t>Работа над художественным текстом строится в определенной последовательности:</w:t>
      </w:r>
    </w:p>
    <w:p w14:paraId="302C7F58"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рассказывание текста детям;</w:t>
      </w:r>
    </w:p>
    <w:p w14:paraId="361E19A1"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обыгрывание текста с использованием настольного, кукольного или пальчикового театра;</w:t>
      </w:r>
    </w:p>
    <w:p w14:paraId="3BC9F3FB"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повторное рассказывание текста с использованием </w:t>
      </w:r>
      <w:proofErr w:type="spellStart"/>
      <w:r w:rsidR="00995B76" w:rsidRPr="002629C8">
        <w:rPr>
          <w:rFonts w:ascii="Times New Roman" w:hAnsi="Times New Roman" w:cs="Times New Roman"/>
          <w:sz w:val="28"/>
          <w:szCs w:val="28"/>
        </w:rPr>
        <w:t>фланелеграфа</w:t>
      </w:r>
      <w:proofErr w:type="spellEnd"/>
      <w:r w:rsidR="00995B76" w:rsidRPr="002629C8">
        <w:rPr>
          <w:rFonts w:ascii="Times New Roman" w:hAnsi="Times New Roman" w:cs="Times New Roman"/>
          <w:sz w:val="28"/>
          <w:szCs w:val="28"/>
        </w:rPr>
        <w:t xml:space="preserve"> или художественных иллюстраций;</w:t>
      </w:r>
    </w:p>
    <w:p w14:paraId="4DA1AA64"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пересказ текста детьми по вопросам педагогического работника;</w:t>
      </w:r>
    </w:p>
    <w:p w14:paraId="4E129FBC"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пересказ текста детьми с опорой на игрушки или иллюстрации;</w:t>
      </w:r>
    </w:p>
    <w:p w14:paraId="3B86CE3B"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пересказ текста детьми без опоры на внешние стимулы;</w:t>
      </w:r>
    </w:p>
    <w:p w14:paraId="3DA28C98"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1FF870EC"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По мере овладевания навыками слушания и рассказывания, </w:t>
      </w:r>
      <w:r w:rsidRPr="00550A3B">
        <w:rPr>
          <w:rFonts w:ascii="Times New Roman" w:hAnsi="Times New Roman" w:cs="Times New Roman"/>
          <w:i/>
          <w:sz w:val="28"/>
          <w:szCs w:val="28"/>
        </w:rPr>
        <w:t>тексты усложняются.</w:t>
      </w:r>
      <w:r w:rsidRPr="002629C8">
        <w:rPr>
          <w:rFonts w:ascii="Times New Roman" w:hAnsi="Times New Roman" w:cs="Times New Roman"/>
          <w:sz w:val="28"/>
          <w:szCs w:val="28"/>
        </w:rPr>
        <w:t xml:space="preserve"> К концу первого года обучения детям предлагаются уже сказки, короткие истории и рассказы.</w:t>
      </w:r>
    </w:p>
    <w:p w14:paraId="1910CF13"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Одним из направлений работы с умственно отсталыми дошкольниками </w:t>
      </w:r>
      <w:r w:rsidRPr="00550A3B">
        <w:rPr>
          <w:rFonts w:ascii="Times New Roman" w:hAnsi="Times New Roman" w:cs="Times New Roman"/>
          <w:i/>
          <w:sz w:val="28"/>
          <w:szCs w:val="28"/>
        </w:rPr>
        <w:t>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w:t>
      </w:r>
      <w:r w:rsidRPr="002629C8">
        <w:rPr>
          <w:rFonts w:ascii="Times New Roman" w:hAnsi="Times New Roman" w:cs="Times New Roman"/>
          <w:sz w:val="28"/>
          <w:szCs w:val="28"/>
        </w:rPr>
        <w:t xml:space="preserve">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34E4CE5D"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работе над текстами широко используются </w:t>
      </w:r>
      <w:r w:rsidRPr="00550A3B">
        <w:rPr>
          <w:rFonts w:ascii="Times New Roman" w:hAnsi="Times New Roman" w:cs="Times New Roman"/>
          <w:i/>
          <w:sz w:val="28"/>
          <w:szCs w:val="28"/>
        </w:rPr>
        <w:t>приемы драматизации и игры-драматизации.</w:t>
      </w:r>
      <w:r w:rsidRPr="002629C8">
        <w:rPr>
          <w:rFonts w:ascii="Times New Roman" w:hAnsi="Times New Roman" w:cs="Times New Roman"/>
          <w:sz w:val="28"/>
          <w:szCs w:val="28"/>
        </w:rPr>
        <w:t xml:space="preserve">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48CDA40B"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целях развития памяти и речи обучающихся программа предполагает </w:t>
      </w:r>
      <w:r w:rsidRPr="00550A3B">
        <w:rPr>
          <w:rFonts w:ascii="Times New Roman" w:hAnsi="Times New Roman" w:cs="Times New Roman"/>
          <w:i/>
          <w:sz w:val="28"/>
          <w:szCs w:val="28"/>
        </w:rPr>
        <w:t>обязательное разучивание стихов и потешек, поговорок и загадок наизусть.</w:t>
      </w:r>
      <w:r w:rsidRPr="002629C8">
        <w:rPr>
          <w:rFonts w:ascii="Times New Roman" w:hAnsi="Times New Roman" w:cs="Times New Roman"/>
          <w:sz w:val="28"/>
          <w:szCs w:val="28"/>
        </w:rPr>
        <w:t xml:space="preserve">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141B272B" w14:textId="77777777" w:rsidR="00995B76" w:rsidRPr="00550A3B" w:rsidRDefault="00995B76" w:rsidP="000D64E9">
      <w:pPr>
        <w:ind w:firstLine="567"/>
        <w:rPr>
          <w:rFonts w:ascii="Times New Roman" w:hAnsi="Times New Roman" w:cs="Times New Roman"/>
          <w:i/>
          <w:sz w:val="28"/>
          <w:szCs w:val="28"/>
        </w:rPr>
      </w:pPr>
      <w:r w:rsidRPr="00550A3B">
        <w:rPr>
          <w:rFonts w:ascii="Times New Roman" w:hAnsi="Times New Roman" w:cs="Times New Roman"/>
          <w:i/>
          <w:sz w:val="28"/>
          <w:szCs w:val="28"/>
        </w:rPr>
        <w:t>Занятие на разучивание стихов и потешек наизусть строится по следующему плану:</w:t>
      </w:r>
    </w:p>
    <w:p w14:paraId="70BA690C"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чтение художественного произведения педагогическим работником;</w:t>
      </w:r>
    </w:p>
    <w:p w14:paraId="3A5CD5B0"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работа над пониманием текста;</w:t>
      </w:r>
    </w:p>
    <w:p w14:paraId="167EA32C"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повторение текста детьми одновременно с педагогическим работником;</w:t>
      </w:r>
    </w:p>
    <w:p w14:paraId="1346877C"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повторение текста ребенком с подсказками педагогического работника (в </w:t>
      </w:r>
      <w:r w:rsidR="00995B76" w:rsidRPr="002629C8">
        <w:rPr>
          <w:rFonts w:ascii="Times New Roman" w:hAnsi="Times New Roman" w:cs="Times New Roman"/>
          <w:sz w:val="28"/>
          <w:szCs w:val="28"/>
        </w:rPr>
        <w:lastRenderedPageBreak/>
        <w:t>ситуации визуально-тактильно контакта между ними);</w:t>
      </w:r>
    </w:p>
    <w:p w14:paraId="13C851E1" w14:textId="77777777" w:rsidR="00995B76" w:rsidRPr="002629C8"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повторение текста ребенком самостоятельно.</w:t>
      </w:r>
    </w:p>
    <w:p w14:paraId="06F9D033"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w:t>
      </w:r>
      <w:r w:rsidR="00F61D1F">
        <w:rPr>
          <w:rFonts w:ascii="Times New Roman" w:hAnsi="Times New Roman" w:cs="Times New Roman"/>
          <w:sz w:val="28"/>
          <w:szCs w:val="28"/>
        </w:rPr>
        <w:t>«</w:t>
      </w:r>
      <w:r w:rsidRPr="002629C8">
        <w:rPr>
          <w:rFonts w:ascii="Times New Roman" w:hAnsi="Times New Roman" w:cs="Times New Roman"/>
          <w:sz w:val="28"/>
          <w:szCs w:val="28"/>
        </w:rPr>
        <w:t>Са-</w:t>
      </w:r>
      <w:proofErr w:type="spellStart"/>
      <w:r w:rsidRPr="002629C8">
        <w:rPr>
          <w:rFonts w:ascii="Times New Roman" w:hAnsi="Times New Roman" w:cs="Times New Roman"/>
          <w:sz w:val="28"/>
          <w:szCs w:val="28"/>
        </w:rPr>
        <w:t>са</w:t>
      </w:r>
      <w:proofErr w:type="spellEnd"/>
      <w:r w:rsidRPr="002629C8">
        <w:rPr>
          <w:rFonts w:ascii="Times New Roman" w:hAnsi="Times New Roman" w:cs="Times New Roman"/>
          <w:sz w:val="28"/>
          <w:szCs w:val="28"/>
        </w:rPr>
        <w:t>-</w:t>
      </w:r>
      <w:proofErr w:type="spellStart"/>
      <w:r w:rsidRPr="002629C8">
        <w:rPr>
          <w:rFonts w:ascii="Times New Roman" w:hAnsi="Times New Roman" w:cs="Times New Roman"/>
          <w:sz w:val="28"/>
          <w:szCs w:val="28"/>
        </w:rPr>
        <w:t>са</w:t>
      </w:r>
      <w:proofErr w:type="spellEnd"/>
      <w:r w:rsidRPr="002629C8">
        <w:rPr>
          <w:rFonts w:ascii="Times New Roman" w:hAnsi="Times New Roman" w:cs="Times New Roman"/>
          <w:sz w:val="28"/>
          <w:szCs w:val="28"/>
        </w:rPr>
        <w:t>, вот летит оса; ши-ши-ши, вот какие малыши</w:t>
      </w:r>
      <w:r w:rsidR="00F61D1F">
        <w:rPr>
          <w:rFonts w:ascii="Times New Roman" w:hAnsi="Times New Roman" w:cs="Times New Roman"/>
          <w:sz w:val="28"/>
          <w:szCs w:val="28"/>
        </w:rPr>
        <w:t>»</w:t>
      </w:r>
      <w:r w:rsidRPr="002629C8">
        <w:rPr>
          <w:rFonts w:ascii="Times New Roman" w:hAnsi="Times New Roman" w:cs="Times New Roman"/>
          <w:sz w:val="28"/>
          <w:szCs w:val="28"/>
        </w:rPr>
        <w:t>),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38B4F57E"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113AA8C2" w14:textId="77777777" w:rsidR="00995B76"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w:t>
      </w:r>
      <w:r w:rsidR="004E3C1D">
        <w:rPr>
          <w:rFonts w:ascii="Times New Roman" w:hAnsi="Times New Roman" w:cs="Times New Roman"/>
          <w:sz w:val="28"/>
          <w:szCs w:val="28"/>
        </w:rPr>
        <w:t>ДОО</w:t>
      </w:r>
      <w:r w:rsidRPr="002629C8">
        <w:rPr>
          <w:rFonts w:ascii="Times New Roman" w:hAnsi="Times New Roman" w:cs="Times New Roman"/>
          <w:sz w:val="28"/>
          <w:szCs w:val="28"/>
        </w:rPr>
        <w:t>, охватывать как организованные, так и свободные формы деятельности, согласовываться с чтением ребенку в семье и на досуге.</w:t>
      </w:r>
    </w:p>
    <w:p w14:paraId="1268E6FB" w14:textId="77777777" w:rsidR="00550A3B" w:rsidRPr="002629C8" w:rsidRDefault="00550A3B" w:rsidP="000D64E9">
      <w:pPr>
        <w:ind w:firstLine="567"/>
        <w:rPr>
          <w:rFonts w:ascii="Times New Roman" w:hAnsi="Times New Roman" w:cs="Times New Roman"/>
          <w:sz w:val="28"/>
          <w:szCs w:val="28"/>
        </w:rPr>
      </w:pPr>
    </w:p>
    <w:p w14:paraId="5D71F01E" w14:textId="6F690CBB" w:rsidR="00A06B86" w:rsidRPr="00550A3B" w:rsidRDefault="00A06B86" w:rsidP="000D64E9">
      <w:pPr>
        <w:ind w:firstLine="567"/>
        <w:rPr>
          <w:rFonts w:ascii="Times New Roman" w:hAnsi="Times New Roman" w:cs="Times New Roman"/>
          <w:b/>
          <w:sz w:val="28"/>
          <w:szCs w:val="28"/>
        </w:rPr>
      </w:pPr>
      <w:r w:rsidRPr="00550A3B">
        <w:rPr>
          <w:rFonts w:ascii="Times New Roman" w:hAnsi="Times New Roman" w:cs="Times New Roman"/>
          <w:b/>
          <w:sz w:val="28"/>
          <w:szCs w:val="28"/>
        </w:rPr>
        <w:t>Изобразительная деятельность</w:t>
      </w:r>
    </w:p>
    <w:p w14:paraId="77158CEE" w14:textId="77777777" w:rsidR="006D47BC" w:rsidRDefault="00995B76" w:rsidP="000D64E9">
      <w:pPr>
        <w:ind w:firstLine="567"/>
        <w:rPr>
          <w:rFonts w:ascii="Times New Roman" w:hAnsi="Times New Roman" w:cs="Times New Roman"/>
          <w:sz w:val="28"/>
          <w:szCs w:val="28"/>
        </w:rPr>
      </w:pPr>
      <w:r w:rsidRPr="00A06B86">
        <w:rPr>
          <w:rFonts w:ascii="Times New Roman" w:hAnsi="Times New Roman" w:cs="Times New Roman"/>
          <w:sz w:val="28"/>
          <w:szCs w:val="28"/>
        </w:rPr>
        <w:t>Изобразительная деятельность</w:t>
      </w:r>
      <w:r w:rsidRPr="002629C8">
        <w:rPr>
          <w:rFonts w:ascii="Times New Roman" w:hAnsi="Times New Roman" w:cs="Times New Roman"/>
          <w:sz w:val="28"/>
          <w:szCs w:val="28"/>
        </w:rPr>
        <w:t xml:space="preserve">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w:t>
      </w:r>
    </w:p>
    <w:p w14:paraId="10CC8518"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111A9C4C"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44EADA63" w14:textId="77777777" w:rsidR="00995B76" w:rsidRPr="002629C8" w:rsidRDefault="00995B76" w:rsidP="000D64E9">
      <w:pPr>
        <w:ind w:firstLine="567"/>
        <w:rPr>
          <w:rFonts w:ascii="Times New Roman" w:hAnsi="Times New Roman" w:cs="Times New Roman"/>
          <w:sz w:val="28"/>
          <w:szCs w:val="28"/>
        </w:rPr>
      </w:pPr>
      <w:r w:rsidRPr="00550A3B">
        <w:rPr>
          <w:rFonts w:ascii="Times New Roman" w:hAnsi="Times New Roman" w:cs="Times New Roman"/>
          <w:i/>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w:t>
      </w:r>
      <w:r w:rsidRPr="002629C8">
        <w:rPr>
          <w:rFonts w:ascii="Times New Roman" w:hAnsi="Times New Roman" w:cs="Times New Roman"/>
          <w:sz w:val="28"/>
          <w:szCs w:val="28"/>
        </w:rPr>
        <w:t>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00C8EC73"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Такие занятия проводятся как воспитателем (фронтально), так и учителем-дефектологом, и педагогом-психологом (индивидуально).</w:t>
      </w:r>
    </w:p>
    <w:p w14:paraId="37239B25" w14:textId="77777777" w:rsidR="00995B76" w:rsidRPr="002629C8"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Для каждого ребенка необходимо создать условия, способствующие формированию изобразительной деятельности.</w:t>
      </w:r>
    </w:p>
    <w:p w14:paraId="6C03AA17" w14:textId="77777777" w:rsidR="00995B76" w:rsidRPr="006D47BC" w:rsidRDefault="00995B76" w:rsidP="000D64E9">
      <w:pPr>
        <w:ind w:firstLine="567"/>
        <w:rPr>
          <w:rFonts w:ascii="Times New Roman" w:hAnsi="Times New Roman" w:cs="Times New Roman"/>
          <w:i/>
          <w:sz w:val="28"/>
          <w:szCs w:val="28"/>
        </w:rPr>
      </w:pPr>
      <w:r w:rsidRPr="006D47BC">
        <w:rPr>
          <w:rFonts w:ascii="Times New Roman" w:hAnsi="Times New Roman" w:cs="Times New Roman"/>
          <w:i/>
          <w:sz w:val="28"/>
          <w:szCs w:val="28"/>
        </w:rPr>
        <w:lastRenderedPageBreak/>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63A11CE1" w14:textId="77777777" w:rsidR="006D47BC"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w:t>
      </w:r>
    </w:p>
    <w:p w14:paraId="36DDCC90" w14:textId="77777777" w:rsidR="00995B76" w:rsidRDefault="00995B76" w:rsidP="000D64E9">
      <w:pPr>
        <w:ind w:firstLine="567"/>
        <w:rPr>
          <w:rFonts w:ascii="Times New Roman" w:hAnsi="Times New Roman" w:cs="Times New Roman"/>
          <w:sz w:val="28"/>
          <w:szCs w:val="28"/>
        </w:rPr>
      </w:pPr>
      <w:r w:rsidRPr="002629C8">
        <w:rPr>
          <w:rFonts w:ascii="Times New Roman" w:hAnsi="Times New Roman" w:cs="Times New Roman"/>
          <w:sz w:val="28"/>
          <w:szCs w:val="28"/>
        </w:rPr>
        <w:t>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75FD8E92" w14:textId="77777777" w:rsidR="006D47BC" w:rsidRPr="006D47BC" w:rsidRDefault="006D47BC" w:rsidP="000D64E9">
      <w:pPr>
        <w:ind w:firstLine="567"/>
        <w:rPr>
          <w:rFonts w:ascii="Times New Roman" w:hAnsi="Times New Roman" w:cs="Times New Roman"/>
          <w:sz w:val="28"/>
          <w:szCs w:val="28"/>
        </w:rPr>
      </w:pPr>
    </w:p>
    <w:p w14:paraId="1B536436" w14:textId="13261D94" w:rsidR="00A06B86" w:rsidRPr="006D47BC" w:rsidRDefault="008F1B0D" w:rsidP="000D64E9">
      <w:pPr>
        <w:ind w:firstLine="567"/>
        <w:rPr>
          <w:rFonts w:ascii="Times New Roman" w:hAnsi="Times New Roman" w:cs="Times New Roman"/>
          <w:b/>
          <w:sz w:val="28"/>
          <w:szCs w:val="28"/>
        </w:rPr>
      </w:pPr>
      <w:r w:rsidRPr="006D47BC">
        <w:rPr>
          <w:rFonts w:ascii="Times New Roman" w:hAnsi="Times New Roman" w:cs="Times New Roman"/>
          <w:b/>
          <w:sz w:val="28"/>
          <w:szCs w:val="28"/>
        </w:rPr>
        <w:t> </w:t>
      </w:r>
      <w:r w:rsidR="00A06B86" w:rsidRPr="006D47BC">
        <w:rPr>
          <w:rFonts w:ascii="Times New Roman" w:hAnsi="Times New Roman" w:cs="Times New Roman"/>
          <w:b/>
          <w:sz w:val="28"/>
          <w:szCs w:val="28"/>
        </w:rPr>
        <w:t>Продуктивные виды деятельности (лепка, аппликация, рисование, конструирование, ручной труд)</w:t>
      </w:r>
    </w:p>
    <w:p w14:paraId="6938381E" w14:textId="77777777" w:rsidR="00995B76" w:rsidRPr="00A06B86" w:rsidRDefault="00995B76" w:rsidP="000D64E9">
      <w:pPr>
        <w:ind w:firstLine="567"/>
        <w:rPr>
          <w:rFonts w:ascii="Times New Roman" w:hAnsi="Times New Roman" w:cs="Times New Roman"/>
          <w:sz w:val="28"/>
          <w:szCs w:val="28"/>
        </w:rPr>
      </w:pPr>
      <w:r w:rsidRPr="00A06B86">
        <w:rPr>
          <w:rFonts w:ascii="Times New Roman" w:hAnsi="Times New Roman" w:cs="Times New Roman"/>
          <w:sz w:val="28"/>
          <w:szCs w:val="28"/>
        </w:rP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2CCDC232" w14:textId="77777777" w:rsidR="00995B76" w:rsidRPr="006D47BC" w:rsidRDefault="00995B76" w:rsidP="000D64E9">
      <w:pPr>
        <w:ind w:firstLine="567"/>
        <w:rPr>
          <w:rFonts w:ascii="Times New Roman" w:hAnsi="Times New Roman" w:cs="Times New Roman"/>
          <w:i/>
          <w:sz w:val="28"/>
          <w:szCs w:val="28"/>
        </w:rPr>
      </w:pPr>
      <w:r w:rsidRPr="006D47BC">
        <w:rPr>
          <w:rFonts w:ascii="Times New Roman" w:hAnsi="Times New Roman" w:cs="Times New Roman"/>
          <w:i/>
          <w:sz w:val="28"/>
          <w:szCs w:val="28"/>
        </w:rPr>
        <w:t>Требования по формированию следующих видов продуктивной деятельности:</w:t>
      </w:r>
    </w:p>
    <w:p w14:paraId="6C9FD632" w14:textId="77777777" w:rsidR="00A06B86" w:rsidRPr="006D47BC" w:rsidRDefault="00A06B86" w:rsidP="000D64E9">
      <w:pPr>
        <w:ind w:firstLine="567"/>
        <w:rPr>
          <w:rFonts w:ascii="Times New Roman" w:hAnsi="Times New Roman" w:cs="Times New Roman"/>
          <w:i/>
          <w:sz w:val="28"/>
          <w:szCs w:val="28"/>
        </w:rPr>
      </w:pPr>
      <w:r w:rsidRPr="006D47BC">
        <w:rPr>
          <w:rFonts w:ascii="Times New Roman" w:hAnsi="Times New Roman" w:cs="Times New Roman"/>
          <w:i/>
          <w:sz w:val="28"/>
          <w:szCs w:val="28"/>
        </w:rPr>
        <w:t>Л</w:t>
      </w:r>
      <w:r w:rsidR="00995B76" w:rsidRPr="006D47BC">
        <w:rPr>
          <w:rFonts w:ascii="Times New Roman" w:hAnsi="Times New Roman" w:cs="Times New Roman"/>
          <w:i/>
          <w:sz w:val="28"/>
          <w:szCs w:val="28"/>
        </w:rPr>
        <w:t>епка</w:t>
      </w:r>
      <w:r w:rsidRPr="006D47BC">
        <w:rPr>
          <w:rFonts w:ascii="Times New Roman" w:hAnsi="Times New Roman" w:cs="Times New Roman"/>
          <w:i/>
          <w:sz w:val="28"/>
          <w:szCs w:val="28"/>
        </w:rPr>
        <w:t>.</w:t>
      </w:r>
    </w:p>
    <w:p w14:paraId="4AE93ACB" w14:textId="77777777" w:rsidR="00995B76" w:rsidRPr="002629C8" w:rsidRDefault="00A06B86" w:rsidP="00A06B86">
      <w:pPr>
        <w:ind w:firstLine="567"/>
        <w:rPr>
          <w:rFonts w:ascii="Times New Roman" w:hAnsi="Times New Roman" w:cs="Times New Roman"/>
          <w:sz w:val="28"/>
          <w:szCs w:val="28"/>
        </w:rPr>
      </w:pPr>
      <w:r>
        <w:rPr>
          <w:rFonts w:ascii="Times New Roman" w:hAnsi="Times New Roman" w:cs="Times New Roman"/>
          <w:sz w:val="28"/>
          <w:szCs w:val="28"/>
        </w:rPr>
        <w:t xml:space="preserve">Лепка </w:t>
      </w:r>
      <w:r w:rsidR="00995B76" w:rsidRPr="002629C8">
        <w:rPr>
          <w:rFonts w:ascii="Times New Roman" w:hAnsi="Times New Roman" w:cs="Times New Roman"/>
          <w:sz w:val="28"/>
          <w:szCs w:val="28"/>
        </w:rPr>
        <w:t xml:space="preserve">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w:t>
      </w:r>
      <w:r w:rsidR="006D47BC">
        <w:rPr>
          <w:rFonts w:ascii="Times New Roman" w:hAnsi="Times New Roman" w:cs="Times New Roman"/>
          <w:sz w:val="28"/>
          <w:szCs w:val="28"/>
        </w:rPr>
        <w:t>затем и в активной речи ребенка.</w:t>
      </w:r>
    </w:p>
    <w:p w14:paraId="708156AF" w14:textId="77777777" w:rsidR="00A06B86" w:rsidRPr="006D47BC" w:rsidRDefault="00A06B86" w:rsidP="000D64E9">
      <w:pPr>
        <w:ind w:firstLine="567"/>
        <w:rPr>
          <w:rFonts w:ascii="Times New Roman" w:hAnsi="Times New Roman" w:cs="Times New Roman"/>
          <w:i/>
          <w:sz w:val="28"/>
          <w:szCs w:val="28"/>
        </w:rPr>
      </w:pPr>
      <w:r w:rsidRPr="006D47BC">
        <w:rPr>
          <w:rFonts w:ascii="Times New Roman" w:hAnsi="Times New Roman" w:cs="Times New Roman"/>
          <w:i/>
          <w:sz w:val="28"/>
          <w:szCs w:val="28"/>
        </w:rPr>
        <w:t>Аппликация.</w:t>
      </w:r>
    </w:p>
    <w:p w14:paraId="2CE768B8" w14:textId="77777777" w:rsidR="00995B76"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Аппликация</w:t>
      </w:r>
      <w:r w:rsidR="00995B76" w:rsidRPr="002629C8">
        <w:rPr>
          <w:rFonts w:ascii="Times New Roman" w:hAnsi="Times New Roman" w:cs="Times New Roman"/>
          <w:sz w:val="28"/>
          <w:szCs w:val="28"/>
        </w:rPr>
        <w:t xml:space="preserve">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w:t>
      </w:r>
      <w:r w:rsidR="006D47BC">
        <w:rPr>
          <w:rFonts w:ascii="Times New Roman" w:hAnsi="Times New Roman" w:cs="Times New Roman"/>
          <w:sz w:val="28"/>
          <w:szCs w:val="28"/>
        </w:rPr>
        <w:t>бщих интеллектуальных умений.</w:t>
      </w:r>
    </w:p>
    <w:p w14:paraId="44A9191C" w14:textId="77777777" w:rsidR="006D47BC" w:rsidRPr="002629C8" w:rsidRDefault="006D47BC" w:rsidP="000D64E9">
      <w:pPr>
        <w:ind w:firstLine="567"/>
        <w:rPr>
          <w:rFonts w:ascii="Times New Roman" w:hAnsi="Times New Roman" w:cs="Times New Roman"/>
          <w:sz w:val="28"/>
          <w:szCs w:val="28"/>
        </w:rPr>
      </w:pPr>
    </w:p>
    <w:p w14:paraId="26351ED7" w14:textId="77777777" w:rsidR="00A06B86" w:rsidRPr="006D47BC" w:rsidRDefault="00A06B86" w:rsidP="000D64E9">
      <w:pPr>
        <w:ind w:firstLine="567"/>
        <w:rPr>
          <w:rFonts w:ascii="Times New Roman" w:hAnsi="Times New Roman" w:cs="Times New Roman"/>
          <w:sz w:val="28"/>
          <w:szCs w:val="28"/>
        </w:rPr>
      </w:pPr>
      <w:r w:rsidRPr="006D47BC">
        <w:rPr>
          <w:rFonts w:ascii="Times New Roman" w:hAnsi="Times New Roman" w:cs="Times New Roman"/>
          <w:i/>
          <w:sz w:val="28"/>
          <w:szCs w:val="28"/>
        </w:rPr>
        <w:t>Рисование.</w:t>
      </w:r>
    </w:p>
    <w:p w14:paraId="5EECE583" w14:textId="77777777" w:rsidR="00995B76"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Рисование</w:t>
      </w:r>
      <w:r w:rsidR="00995B76" w:rsidRPr="002629C8">
        <w:rPr>
          <w:rFonts w:ascii="Times New Roman" w:hAnsi="Times New Roman" w:cs="Times New Roman"/>
          <w:sz w:val="28"/>
          <w:szCs w:val="28"/>
        </w:rPr>
        <w:t xml:space="preserve">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w:t>
      </w:r>
      <w:r w:rsidR="00995B76" w:rsidRPr="002629C8">
        <w:rPr>
          <w:rFonts w:ascii="Times New Roman" w:hAnsi="Times New Roman" w:cs="Times New Roman"/>
          <w:sz w:val="28"/>
          <w:szCs w:val="28"/>
        </w:rPr>
        <w:lastRenderedPageBreak/>
        <w:t>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w:t>
      </w:r>
      <w:r w:rsidR="006D47BC">
        <w:rPr>
          <w:rFonts w:ascii="Times New Roman" w:hAnsi="Times New Roman" w:cs="Times New Roman"/>
          <w:sz w:val="28"/>
          <w:szCs w:val="28"/>
        </w:rPr>
        <w:t>го самостоятельную деятельность.</w:t>
      </w:r>
    </w:p>
    <w:p w14:paraId="412DB066" w14:textId="77777777" w:rsidR="00A06B86" w:rsidRPr="006D47BC" w:rsidRDefault="00A06B86" w:rsidP="000D64E9">
      <w:pPr>
        <w:ind w:firstLine="567"/>
        <w:rPr>
          <w:rFonts w:ascii="Times New Roman" w:hAnsi="Times New Roman" w:cs="Times New Roman"/>
          <w:sz w:val="28"/>
          <w:szCs w:val="28"/>
        </w:rPr>
      </w:pPr>
      <w:r w:rsidRPr="006D47BC">
        <w:rPr>
          <w:rFonts w:ascii="Times New Roman" w:hAnsi="Times New Roman" w:cs="Times New Roman"/>
          <w:i/>
          <w:sz w:val="28"/>
          <w:szCs w:val="28"/>
        </w:rPr>
        <w:t>Конструирование</w:t>
      </w:r>
    </w:p>
    <w:p w14:paraId="10D522C8" w14:textId="77777777" w:rsidR="00995B76" w:rsidRDefault="00A06B86" w:rsidP="000D64E9">
      <w:pPr>
        <w:ind w:firstLine="567"/>
        <w:rPr>
          <w:rFonts w:ascii="Times New Roman" w:hAnsi="Times New Roman" w:cs="Times New Roman"/>
          <w:sz w:val="28"/>
          <w:szCs w:val="28"/>
        </w:rPr>
      </w:pPr>
      <w:r>
        <w:rPr>
          <w:rFonts w:ascii="Times New Roman" w:hAnsi="Times New Roman" w:cs="Times New Roman"/>
          <w:sz w:val="28"/>
          <w:szCs w:val="28"/>
        </w:rPr>
        <w:t>Конструирование –</w:t>
      </w:r>
      <w:r w:rsidR="00995B76" w:rsidRPr="002629C8">
        <w:rPr>
          <w:rFonts w:ascii="Times New Roman" w:hAnsi="Times New Roman" w:cs="Times New Roman"/>
          <w:sz w:val="28"/>
          <w:szCs w:val="28"/>
        </w:rPr>
        <w:t xml:space="preserve">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Построй домики для зайчика и ежика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5BA41172" w14:textId="77777777" w:rsidR="00A06B86" w:rsidRPr="006D47BC" w:rsidRDefault="00A06B86" w:rsidP="000D64E9">
      <w:pPr>
        <w:ind w:firstLine="567"/>
        <w:rPr>
          <w:rFonts w:ascii="Times New Roman" w:hAnsi="Times New Roman" w:cs="Times New Roman"/>
          <w:i/>
          <w:sz w:val="28"/>
          <w:szCs w:val="28"/>
        </w:rPr>
      </w:pPr>
      <w:r w:rsidRPr="006D47BC">
        <w:rPr>
          <w:rFonts w:ascii="Times New Roman" w:hAnsi="Times New Roman" w:cs="Times New Roman"/>
          <w:i/>
          <w:sz w:val="28"/>
          <w:szCs w:val="28"/>
        </w:rPr>
        <w:t>Ручной труд</w:t>
      </w:r>
    </w:p>
    <w:p w14:paraId="403E247F" w14:textId="77777777" w:rsidR="00995B76" w:rsidRPr="002629C8" w:rsidRDefault="00A06B86" w:rsidP="00A06B86">
      <w:pPr>
        <w:ind w:firstLine="567"/>
        <w:rPr>
          <w:rFonts w:ascii="Times New Roman" w:hAnsi="Times New Roman" w:cs="Times New Roman"/>
          <w:sz w:val="28"/>
          <w:szCs w:val="28"/>
        </w:rPr>
      </w:pPr>
      <w:r>
        <w:rPr>
          <w:rFonts w:ascii="Times New Roman" w:hAnsi="Times New Roman" w:cs="Times New Roman"/>
          <w:sz w:val="28"/>
          <w:szCs w:val="28"/>
        </w:rPr>
        <w:t>Ручной труд</w:t>
      </w:r>
      <w:r w:rsidR="00995B76" w:rsidRPr="002629C8">
        <w:rPr>
          <w:rFonts w:ascii="Times New Roman" w:hAnsi="Times New Roman" w:cs="Times New Roman"/>
          <w:sz w:val="28"/>
          <w:szCs w:val="28"/>
        </w:rPr>
        <w:t xml:space="preserve">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2B0AED10"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5D3538E1"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w:t>
      </w:r>
      <w:r w:rsidRPr="002629C8">
        <w:rPr>
          <w:rFonts w:ascii="Times New Roman" w:hAnsi="Times New Roman" w:cs="Times New Roman"/>
          <w:sz w:val="28"/>
          <w:szCs w:val="28"/>
        </w:rPr>
        <w:lastRenderedPageBreak/>
        <w:t>воспитания. Поскольку данное единство лежит в основе гармоничной социализации умственно отсталого ребенка.</w:t>
      </w:r>
    </w:p>
    <w:p w14:paraId="5DD4072C" w14:textId="77777777" w:rsidR="00995B76"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В сетке занятий целенаправленное обучение по ручному труду вводится с пятого года жизни, программа предлагается на два года обучения.</w:t>
      </w:r>
    </w:p>
    <w:p w14:paraId="2A24115B" w14:textId="77777777" w:rsidR="006D47BC" w:rsidRPr="002629C8" w:rsidRDefault="006D47BC" w:rsidP="00A06B86">
      <w:pPr>
        <w:ind w:firstLine="567"/>
        <w:rPr>
          <w:rFonts w:ascii="Times New Roman" w:hAnsi="Times New Roman" w:cs="Times New Roman"/>
          <w:sz w:val="28"/>
          <w:szCs w:val="28"/>
        </w:rPr>
      </w:pPr>
    </w:p>
    <w:p w14:paraId="44BA98E4" w14:textId="005F4BA8" w:rsidR="00995B76" w:rsidRPr="006D47BC" w:rsidRDefault="00995B76" w:rsidP="00A06B86">
      <w:pPr>
        <w:ind w:firstLine="567"/>
        <w:rPr>
          <w:rFonts w:ascii="Times New Roman" w:hAnsi="Times New Roman" w:cs="Times New Roman"/>
          <w:b/>
          <w:sz w:val="28"/>
          <w:szCs w:val="28"/>
        </w:rPr>
      </w:pPr>
      <w:r w:rsidRPr="006D47BC">
        <w:rPr>
          <w:rFonts w:ascii="Times New Roman" w:hAnsi="Times New Roman" w:cs="Times New Roman"/>
          <w:b/>
          <w:sz w:val="28"/>
          <w:szCs w:val="28"/>
        </w:rPr>
        <w:t>Эстетическое воспитание средст</w:t>
      </w:r>
      <w:r w:rsidR="006D47BC">
        <w:rPr>
          <w:rFonts w:ascii="Times New Roman" w:hAnsi="Times New Roman" w:cs="Times New Roman"/>
          <w:b/>
          <w:sz w:val="28"/>
          <w:szCs w:val="28"/>
        </w:rPr>
        <w:t>вами изобразительного искусства</w:t>
      </w:r>
    </w:p>
    <w:p w14:paraId="45882B95"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w:t>
      </w:r>
      <w:r w:rsidRPr="006D47BC">
        <w:rPr>
          <w:rFonts w:ascii="Times New Roman" w:hAnsi="Times New Roman" w:cs="Times New Roman"/>
          <w:i/>
          <w:sz w:val="28"/>
          <w:szCs w:val="28"/>
        </w:rPr>
        <w:t xml:space="preserve">Эмоциональное восприятие народной игрушки </w:t>
      </w:r>
      <w:r w:rsidRPr="002629C8">
        <w:rPr>
          <w:rFonts w:ascii="Times New Roman" w:hAnsi="Times New Roman" w:cs="Times New Roman"/>
          <w:sz w:val="28"/>
          <w:szCs w:val="28"/>
        </w:rPr>
        <w:t>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13FCDB48"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Для обогащения содержания изобразительной деятельности педагогические работники организуют </w:t>
      </w:r>
      <w:r w:rsidRPr="006D47BC">
        <w:rPr>
          <w:rFonts w:ascii="Times New Roman" w:hAnsi="Times New Roman" w:cs="Times New Roman"/>
          <w:i/>
          <w:sz w:val="28"/>
          <w:szCs w:val="28"/>
        </w:rPr>
        <w:t>наблюдение за окр</w:t>
      </w:r>
      <w:r w:rsidR="006D47BC" w:rsidRPr="006D47BC">
        <w:rPr>
          <w:rFonts w:ascii="Times New Roman" w:hAnsi="Times New Roman" w:cs="Times New Roman"/>
          <w:i/>
          <w:sz w:val="28"/>
          <w:szCs w:val="28"/>
        </w:rPr>
        <w:t xml:space="preserve">ужающей природой в разное время </w:t>
      </w:r>
      <w:r w:rsidRPr="006D47BC">
        <w:rPr>
          <w:rFonts w:ascii="Times New Roman" w:hAnsi="Times New Roman" w:cs="Times New Roman"/>
          <w:i/>
          <w:sz w:val="28"/>
          <w:szCs w:val="28"/>
        </w:rPr>
        <w:t>года,</w:t>
      </w:r>
      <w:r w:rsidRPr="002629C8">
        <w:rPr>
          <w:rFonts w:ascii="Times New Roman" w:hAnsi="Times New Roman" w:cs="Times New Roman"/>
          <w:sz w:val="28"/>
          <w:szCs w:val="28"/>
        </w:rPr>
        <w:t xml:space="preserve"> обращая внимание обучающихся на ее красоту, вызывая эмоциональный отклик и желание ее передать, пользуясь доступными изобразительными средствами. 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66751F10"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работе с детьми эффективны </w:t>
      </w:r>
      <w:r w:rsidR="00F61D1F">
        <w:rPr>
          <w:rFonts w:ascii="Times New Roman" w:hAnsi="Times New Roman" w:cs="Times New Roman"/>
          <w:sz w:val="28"/>
          <w:szCs w:val="28"/>
        </w:rPr>
        <w:t>«</w:t>
      </w:r>
      <w:r w:rsidRPr="002629C8">
        <w:rPr>
          <w:rFonts w:ascii="Times New Roman" w:hAnsi="Times New Roman" w:cs="Times New Roman"/>
          <w:sz w:val="28"/>
          <w:szCs w:val="28"/>
        </w:rPr>
        <w:t>сотворчество</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с педагогическим работником, </w:t>
      </w:r>
      <w:r w:rsidRPr="006D47BC">
        <w:rPr>
          <w:rFonts w:ascii="Times New Roman" w:hAnsi="Times New Roman" w:cs="Times New Roman"/>
          <w:i/>
          <w:sz w:val="28"/>
          <w:szCs w:val="28"/>
        </w:rPr>
        <w:t>использование игровых приемов</w:t>
      </w:r>
      <w:r w:rsidRPr="002629C8">
        <w:rPr>
          <w:rFonts w:ascii="Times New Roman" w:hAnsi="Times New Roman" w:cs="Times New Roman"/>
          <w:sz w:val="28"/>
          <w:szCs w:val="28"/>
        </w:rPr>
        <w:t>.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363594B6"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w:t>
      </w:r>
      <w:r w:rsidR="00F61D1F">
        <w:rPr>
          <w:rFonts w:ascii="Times New Roman" w:hAnsi="Times New Roman" w:cs="Times New Roman"/>
          <w:sz w:val="28"/>
          <w:szCs w:val="28"/>
        </w:rPr>
        <w:t>«</w:t>
      </w:r>
      <w:proofErr w:type="spellStart"/>
      <w:r w:rsidRPr="002629C8">
        <w:rPr>
          <w:rFonts w:ascii="Times New Roman" w:hAnsi="Times New Roman" w:cs="Times New Roman"/>
          <w:sz w:val="28"/>
          <w:szCs w:val="28"/>
        </w:rPr>
        <w:t>неподражательные</w:t>
      </w:r>
      <w:proofErr w:type="spellEnd"/>
      <w:r w:rsidR="00F61D1F">
        <w:rPr>
          <w:rFonts w:ascii="Times New Roman" w:hAnsi="Times New Roman" w:cs="Times New Roman"/>
          <w:sz w:val="28"/>
          <w:szCs w:val="28"/>
        </w:rPr>
        <w:t>»</w:t>
      </w:r>
      <w:r w:rsidRPr="002629C8">
        <w:rPr>
          <w:rFonts w:ascii="Times New Roman" w:hAnsi="Times New Roman" w:cs="Times New Roman"/>
          <w:sz w:val="28"/>
          <w:szCs w:val="28"/>
        </w:rPr>
        <w:t xml:space="preserve"> цвета, нестандартные формы, оригинальное сочетание материалов.</w:t>
      </w:r>
    </w:p>
    <w:p w14:paraId="4096D32C"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w:t>
      </w:r>
      <w:r w:rsidR="000A0B93">
        <w:rPr>
          <w:rFonts w:ascii="Times New Roman" w:hAnsi="Times New Roman" w:cs="Times New Roman"/>
          <w:sz w:val="28"/>
          <w:szCs w:val="28"/>
        </w:rPr>
        <w:t xml:space="preserve">рованной </w:t>
      </w:r>
      <w:r w:rsidR="004E3C1D">
        <w:rPr>
          <w:rFonts w:ascii="Times New Roman" w:hAnsi="Times New Roman" w:cs="Times New Roman"/>
          <w:sz w:val="28"/>
          <w:szCs w:val="28"/>
        </w:rPr>
        <w:t>ДОО</w:t>
      </w:r>
      <w:r w:rsidRPr="002629C8">
        <w:rPr>
          <w:rFonts w:ascii="Times New Roman" w:hAnsi="Times New Roman" w:cs="Times New Roman"/>
          <w:sz w:val="28"/>
          <w:szCs w:val="28"/>
        </w:rPr>
        <w:t xml:space="preserve">, обучающиеся оказываются не способны создавать изображения по собственному замыслу. Поэтому </w:t>
      </w:r>
      <w:r w:rsidRPr="006D47BC">
        <w:rPr>
          <w:rFonts w:ascii="Times New Roman" w:hAnsi="Times New Roman" w:cs="Times New Roman"/>
          <w:i/>
          <w:sz w:val="28"/>
          <w:szCs w:val="28"/>
        </w:rPr>
        <w:t>эстетическое воспитание проводится в процессе всех видов становления изобразительной деятельности</w:t>
      </w:r>
      <w:r w:rsidRPr="002629C8">
        <w:rPr>
          <w:rFonts w:ascii="Times New Roman" w:hAnsi="Times New Roman" w:cs="Times New Roman"/>
          <w:sz w:val="28"/>
          <w:szCs w:val="28"/>
        </w:rPr>
        <w:t xml:space="preserve"> - лепки, аппликации, рисования. Однако в результате целенаправленного обучения на четвертом году пребывания в специализированной </w:t>
      </w:r>
      <w:r w:rsidR="004E3C1D">
        <w:rPr>
          <w:rFonts w:ascii="Times New Roman" w:hAnsi="Times New Roman" w:cs="Times New Roman"/>
          <w:sz w:val="28"/>
          <w:szCs w:val="28"/>
        </w:rPr>
        <w:t>ДОО</w:t>
      </w:r>
      <w:r w:rsidRPr="002629C8">
        <w:rPr>
          <w:rFonts w:ascii="Times New Roman" w:hAnsi="Times New Roman" w:cs="Times New Roman"/>
          <w:sz w:val="28"/>
          <w:szCs w:val="28"/>
        </w:rPr>
        <w:t xml:space="preserve"> обучающиеся могут научиться создавать изображения сначала с использованием элементов замысла, а в последующем и по собственному замыслу.</w:t>
      </w:r>
    </w:p>
    <w:p w14:paraId="75301CA4"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Центральной линией эстетического воспитания становится </w:t>
      </w:r>
      <w:r w:rsidRPr="006D47BC">
        <w:rPr>
          <w:rFonts w:ascii="Times New Roman" w:hAnsi="Times New Roman" w:cs="Times New Roman"/>
          <w:i/>
          <w:sz w:val="28"/>
          <w:szCs w:val="28"/>
        </w:rPr>
        <w:t xml:space="preserve">знакомство обучающихся с нарушением интеллекта с произведениями изобразительного </w:t>
      </w:r>
      <w:r w:rsidRPr="006D47BC">
        <w:rPr>
          <w:rFonts w:ascii="Times New Roman" w:hAnsi="Times New Roman" w:cs="Times New Roman"/>
          <w:i/>
          <w:sz w:val="28"/>
          <w:szCs w:val="28"/>
        </w:rPr>
        <w:lastRenderedPageBreak/>
        <w:t xml:space="preserve">искусства, формирование умений видеть прекрасное в предметах окружающей природы, жизни и быта людей. </w:t>
      </w:r>
      <w:r w:rsidRPr="002629C8">
        <w:rPr>
          <w:rFonts w:ascii="Times New Roman" w:hAnsi="Times New Roman" w:cs="Times New Roman"/>
          <w:sz w:val="28"/>
          <w:szCs w:val="28"/>
        </w:rPr>
        <w:t xml:space="preserve">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w:t>
      </w:r>
      <w:r w:rsidR="00F61D1F">
        <w:rPr>
          <w:rFonts w:ascii="Times New Roman" w:hAnsi="Times New Roman" w:cs="Times New Roman"/>
          <w:sz w:val="28"/>
          <w:szCs w:val="28"/>
        </w:rPr>
        <w:t>«</w:t>
      </w:r>
      <w:r w:rsidRPr="002629C8">
        <w:rPr>
          <w:rFonts w:ascii="Times New Roman" w:hAnsi="Times New Roman" w:cs="Times New Roman"/>
          <w:sz w:val="28"/>
          <w:szCs w:val="28"/>
        </w:rPr>
        <w:t>нравится или не нравится</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к обоснованной позиции, почему нравится, что привлекает внимание, какие чувства вызывает изображение и его персонажи.</w:t>
      </w:r>
    </w:p>
    <w:p w14:paraId="51C7C1BA" w14:textId="77777777" w:rsidR="00995B76" w:rsidRPr="002629C8" w:rsidRDefault="00995B76" w:rsidP="00A06B86">
      <w:pPr>
        <w:ind w:firstLine="567"/>
        <w:rPr>
          <w:rFonts w:ascii="Times New Roman" w:hAnsi="Times New Roman" w:cs="Times New Roman"/>
          <w:sz w:val="28"/>
          <w:szCs w:val="28"/>
        </w:rPr>
      </w:pPr>
      <w:r w:rsidRPr="006D47BC">
        <w:rPr>
          <w:rFonts w:ascii="Times New Roman" w:hAnsi="Times New Roman" w:cs="Times New Roman"/>
          <w:i/>
          <w:sz w:val="28"/>
          <w:szCs w:val="28"/>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w:t>
      </w:r>
      <w:r w:rsidRPr="002629C8">
        <w:rPr>
          <w:rFonts w:ascii="Times New Roman" w:hAnsi="Times New Roman" w:cs="Times New Roman"/>
          <w:sz w:val="28"/>
          <w:szCs w:val="28"/>
        </w:rPr>
        <w:t xml:space="preserve">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775FEA0A" w14:textId="77777777" w:rsidR="00995B76" w:rsidRPr="002629C8" w:rsidRDefault="00995B76" w:rsidP="00A06B8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Закрепить представления обучающихся о роли и месте изобразительного искусства в жизни человека можно </w:t>
      </w:r>
      <w:r w:rsidRPr="006D47BC">
        <w:rPr>
          <w:rFonts w:ascii="Times New Roman" w:hAnsi="Times New Roman" w:cs="Times New Roman"/>
          <w:i/>
          <w:sz w:val="28"/>
          <w:szCs w:val="28"/>
        </w:rPr>
        <w:t xml:space="preserve">в ходе регулярных посещений музеев изобразительного искусства, выставок, при </w:t>
      </w:r>
      <w:r w:rsidRPr="002629C8">
        <w:rPr>
          <w:rFonts w:ascii="Times New Roman" w:hAnsi="Times New Roman" w:cs="Times New Roman"/>
          <w:sz w:val="28"/>
          <w:szCs w:val="28"/>
        </w:rPr>
        <w:t>посещении архитектурных памятников и заповедников.</w:t>
      </w:r>
    </w:p>
    <w:p w14:paraId="35A269EF" w14:textId="77777777" w:rsidR="00995B76" w:rsidRPr="006D47BC" w:rsidRDefault="00995B76" w:rsidP="00A06B86">
      <w:pPr>
        <w:ind w:firstLine="567"/>
        <w:rPr>
          <w:rFonts w:ascii="Times New Roman" w:hAnsi="Times New Roman" w:cs="Times New Roman"/>
          <w:i/>
          <w:sz w:val="28"/>
          <w:szCs w:val="28"/>
        </w:rPr>
      </w:pPr>
      <w:r w:rsidRPr="006D47BC">
        <w:rPr>
          <w:rFonts w:ascii="Times New Roman" w:hAnsi="Times New Roman" w:cs="Times New Roman"/>
          <w:i/>
          <w:sz w:val="28"/>
          <w:szCs w:val="28"/>
        </w:rPr>
        <w:t>Эстетическое воспитание обучающихся с н</w:t>
      </w:r>
      <w:r w:rsidR="006D47BC" w:rsidRPr="006D47BC">
        <w:rPr>
          <w:rFonts w:ascii="Times New Roman" w:hAnsi="Times New Roman" w:cs="Times New Roman"/>
          <w:i/>
          <w:sz w:val="28"/>
          <w:szCs w:val="28"/>
        </w:rPr>
        <w:t xml:space="preserve">арушением интеллекта первые три </w:t>
      </w:r>
      <w:r w:rsidRPr="006D47BC">
        <w:rPr>
          <w:rFonts w:ascii="Times New Roman" w:hAnsi="Times New Roman" w:cs="Times New Roman"/>
          <w:i/>
          <w:sz w:val="28"/>
          <w:szCs w:val="28"/>
        </w:rPr>
        <w:t xml:space="preserve">года пребывания ребенка в специализированной дошкольной образовательной </w:t>
      </w:r>
      <w:r w:rsidR="004E3C1D" w:rsidRPr="006D47BC">
        <w:rPr>
          <w:rFonts w:ascii="Times New Roman" w:hAnsi="Times New Roman" w:cs="Times New Roman"/>
          <w:i/>
          <w:sz w:val="28"/>
          <w:szCs w:val="28"/>
        </w:rPr>
        <w:t>ДОО</w:t>
      </w:r>
      <w:r w:rsidRPr="006D47BC">
        <w:rPr>
          <w:rFonts w:ascii="Times New Roman" w:hAnsi="Times New Roman" w:cs="Times New Roman"/>
          <w:i/>
          <w:sz w:val="28"/>
          <w:szCs w:val="28"/>
        </w:rPr>
        <w:t xml:space="preserve">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32C6C9AC" w14:textId="77777777" w:rsidR="006D47BC" w:rsidRDefault="006D47BC" w:rsidP="00A06B86">
      <w:pPr>
        <w:ind w:firstLine="567"/>
        <w:rPr>
          <w:rFonts w:ascii="Times New Roman" w:hAnsi="Times New Roman" w:cs="Times New Roman"/>
          <w:b/>
          <w:sz w:val="28"/>
          <w:szCs w:val="28"/>
        </w:rPr>
      </w:pPr>
      <w:bookmarkStart w:id="38" w:name="sub_1352"/>
    </w:p>
    <w:p w14:paraId="0F3388C7" w14:textId="77777777" w:rsidR="00995B76" w:rsidRPr="00FD691C" w:rsidRDefault="006D47BC" w:rsidP="007B799E">
      <w:pPr>
        <w:ind w:firstLine="567"/>
        <w:jc w:val="center"/>
        <w:rPr>
          <w:rFonts w:ascii="Times New Roman" w:hAnsi="Times New Roman" w:cs="Times New Roman"/>
          <w:b/>
          <w:sz w:val="28"/>
          <w:szCs w:val="28"/>
        </w:rPr>
      </w:pPr>
      <w:r>
        <w:rPr>
          <w:rFonts w:ascii="Times New Roman" w:hAnsi="Times New Roman" w:cs="Times New Roman"/>
          <w:b/>
          <w:sz w:val="28"/>
          <w:szCs w:val="28"/>
        </w:rPr>
        <w:t>2.4</w:t>
      </w:r>
      <w:r w:rsidR="008F1B0D">
        <w:rPr>
          <w:rFonts w:ascii="Times New Roman" w:hAnsi="Times New Roman" w:cs="Times New Roman"/>
          <w:b/>
          <w:sz w:val="28"/>
          <w:szCs w:val="28"/>
        </w:rPr>
        <w:t>.5. </w:t>
      </w:r>
      <w:r>
        <w:rPr>
          <w:rFonts w:ascii="Times New Roman" w:hAnsi="Times New Roman" w:cs="Times New Roman"/>
          <w:b/>
          <w:sz w:val="28"/>
          <w:szCs w:val="28"/>
        </w:rPr>
        <w:t>Физическое развитие</w:t>
      </w:r>
    </w:p>
    <w:bookmarkEnd w:id="38"/>
    <w:p w14:paraId="47130419" w14:textId="77777777" w:rsidR="00995B76" w:rsidRPr="006D47BC" w:rsidRDefault="00995B76" w:rsidP="00A06B86">
      <w:pPr>
        <w:ind w:firstLine="567"/>
        <w:rPr>
          <w:rFonts w:ascii="Times New Roman" w:hAnsi="Times New Roman" w:cs="Times New Roman"/>
          <w:i/>
          <w:sz w:val="28"/>
          <w:szCs w:val="28"/>
        </w:rPr>
      </w:pPr>
      <w:r w:rsidRPr="002629C8">
        <w:rPr>
          <w:rFonts w:ascii="Times New Roman" w:hAnsi="Times New Roman" w:cs="Times New Roman"/>
          <w:sz w:val="28"/>
          <w:szCs w:val="28"/>
        </w:rPr>
        <w:t xml:space="preserve">Физическое развитие тесно взаимосвязано со </w:t>
      </w:r>
      <w:proofErr w:type="spellStart"/>
      <w:r w:rsidRPr="002629C8">
        <w:rPr>
          <w:rFonts w:ascii="Times New Roman" w:hAnsi="Times New Roman" w:cs="Times New Roman"/>
          <w:sz w:val="28"/>
          <w:szCs w:val="28"/>
        </w:rPr>
        <w:t>здоровьесберегаюшими</w:t>
      </w:r>
      <w:proofErr w:type="spellEnd"/>
      <w:r w:rsidRPr="002629C8">
        <w:rPr>
          <w:rFonts w:ascii="Times New Roman" w:hAnsi="Times New Roman" w:cs="Times New Roman"/>
          <w:sz w:val="28"/>
          <w:szCs w:val="28"/>
        </w:rPr>
        <w:t xml:space="preserve"> технологиями и </w:t>
      </w:r>
      <w:r w:rsidRPr="006D47BC">
        <w:rPr>
          <w:rFonts w:ascii="Times New Roman" w:hAnsi="Times New Roman" w:cs="Times New Roman"/>
          <w:i/>
          <w:sz w:val="28"/>
          <w:szCs w:val="28"/>
        </w:rPr>
        <w:t>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3F9109B3" w14:textId="77777777" w:rsidR="00995B76" w:rsidRPr="002629C8" w:rsidRDefault="00995B76" w:rsidP="00A06B86">
      <w:pPr>
        <w:ind w:firstLine="567"/>
        <w:rPr>
          <w:rFonts w:ascii="Times New Roman" w:hAnsi="Times New Roman" w:cs="Times New Roman"/>
          <w:sz w:val="28"/>
          <w:szCs w:val="28"/>
        </w:rPr>
      </w:pPr>
      <w:r w:rsidRPr="006D47BC">
        <w:rPr>
          <w:rFonts w:ascii="Times New Roman" w:hAnsi="Times New Roman" w:cs="Times New Roman"/>
          <w:i/>
          <w:sz w:val="28"/>
          <w:szCs w:val="28"/>
        </w:rPr>
        <w:t>Физическое развитие пронизывает всю организацию жизни обучающихся в сем</w:t>
      </w:r>
      <w:r w:rsidR="000A0B93" w:rsidRPr="006D47BC">
        <w:rPr>
          <w:rFonts w:ascii="Times New Roman" w:hAnsi="Times New Roman" w:cs="Times New Roman"/>
          <w:i/>
          <w:sz w:val="28"/>
          <w:szCs w:val="28"/>
        </w:rPr>
        <w:t xml:space="preserve">ье и </w:t>
      </w:r>
      <w:r w:rsidR="004E3C1D" w:rsidRPr="006D47BC">
        <w:rPr>
          <w:rFonts w:ascii="Times New Roman" w:hAnsi="Times New Roman" w:cs="Times New Roman"/>
          <w:i/>
          <w:sz w:val="28"/>
          <w:szCs w:val="28"/>
        </w:rPr>
        <w:t>ДОО</w:t>
      </w:r>
      <w:r w:rsidRPr="006D47BC">
        <w:rPr>
          <w:rFonts w:ascii="Times New Roman" w:hAnsi="Times New Roman" w:cs="Times New Roman"/>
          <w:i/>
          <w:sz w:val="28"/>
          <w:szCs w:val="28"/>
        </w:rPr>
        <w:t>.</w:t>
      </w:r>
      <w:r w:rsidRPr="002629C8">
        <w:rPr>
          <w:rFonts w:ascii="Times New Roman" w:hAnsi="Times New Roman" w:cs="Times New Roman"/>
          <w:sz w:val="28"/>
          <w:szCs w:val="28"/>
        </w:rPr>
        <w:t xml:space="preserve">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3A2DF0F8" w14:textId="703E1E6B" w:rsidR="00995B76" w:rsidRPr="002629C8" w:rsidRDefault="00995B76" w:rsidP="00A06B86">
      <w:pPr>
        <w:ind w:firstLine="567"/>
        <w:rPr>
          <w:rFonts w:ascii="Times New Roman" w:hAnsi="Times New Roman" w:cs="Times New Roman"/>
          <w:sz w:val="28"/>
          <w:szCs w:val="28"/>
        </w:rPr>
      </w:pPr>
      <w:r w:rsidRPr="006D47BC">
        <w:rPr>
          <w:rFonts w:ascii="Times New Roman" w:hAnsi="Times New Roman" w:cs="Times New Roman"/>
          <w:i/>
          <w:sz w:val="28"/>
          <w:szCs w:val="28"/>
        </w:rPr>
        <w:t>Основной формой обучения обучающихся движени</w:t>
      </w:r>
      <w:r w:rsidR="000A0B93" w:rsidRPr="006D47BC">
        <w:rPr>
          <w:rFonts w:ascii="Times New Roman" w:hAnsi="Times New Roman" w:cs="Times New Roman"/>
          <w:i/>
          <w:sz w:val="28"/>
          <w:szCs w:val="28"/>
        </w:rPr>
        <w:t xml:space="preserve">ям в </w:t>
      </w:r>
      <w:r w:rsidR="00273143">
        <w:rPr>
          <w:rFonts w:ascii="Times New Roman" w:hAnsi="Times New Roman" w:cs="Times New Roman"/>
          <w:i/>
          <w:sz w:val="28"/>
          <w:szCs w:val="28"/>
        </w:rPr>
        <w:t>МБДОУ</w:t>
      </w:r>
      <w:r w:rsidRPr="006D47BC">
        <w:rPr>
          <w:rFonts w:ascii="Times New Roman" w:hAnsi="Times New Roman" w:cs="Times New Roman"/>
          <w:i/>
          <w:sz w:val="28"/>
          <w:szCs w:val="28"/>
        </w:rPr>
        <w:t xml:space="preserve"> признаны занятия, проводимые инструктором по физической культуре (или воспитателем).</w:t>
      </w:r>
      <w:r w:rsidRPr="002629C8">
        <w:rPr>
          <w:rFonts w:ascii="Times New Roman" w:hAnsi="Times New Roman" w:cs="Times New Roman"/>
          <w:sz w:val="28"/>
          <w:szCs w:val="28"/>
        </w:rPr>
        <w:t xml:space="preserve"> В </w:t>
      </w:r>
      <w:proofErr w:type="gramStart"/>
      <w:r w:rsidRPr="002629C8">
        <w:rPr>
          <w:rFonts w:ascii="Times New Roman" w:hAnsi="Times New Roman" w:cs="Times New Roman"/>
          <w:sz w:val="28"/>
          <w:szCs w:val="28"/>
        </w:rPr>
        <w:t>тоже</w:t>
      </w:r>
      <w:proofErr w:type="gramEnd"/>
      <w:r w:rsidRPr="002629C8">
        <w:rPr>
          <w:rFonts w:ascii="Times New Roman" w:hAnsi="Times New Roman" w:cs="Times New Roman"/>
          <w:sz w:val="28"/>
          <w:szCs w:val="28"/>
        </w:rPr>
        <w:t xml:space="preserve"> время значительное место в системе физического воспитания занимают </w:t>
      </w:r>
      <w:r w:rsidRPr="006D47BC">
        <w:rPr>
          <w:rFonts w:ascii="Times New Roman" w:hAnsi="Times New Roman" w:cs="Times New Roman"/>
          <w:i/>
          <w:sz w:val="28"/>
          <w:szCs w:val="28"/>
        </w:rPr>
        <w:t>подвижные игры</w:t>
      </w:r>
      <w:r w:rsidRPr="002629C8">
        <w:rPr>
          <w:rFonts w:ascii="Times New Roman" w:hAnsi="Times New Roman" w:cs="Times New Roman"/>
          <w:sz w:val="28"/>
          <w:szCs w:val="28"/>
        </w:rPr>
        <w:t>,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0F8224E0" w14:textId="77777777" w:rsidR="00995B76" w:rsidRPr="002629C8" w:rsidRDefault="00995B76" w:rsidP="00A06B86">
      <w:pPr>
        <w:ind w:firstLine="567"/>
        <w:rPr>
          <w:rFonts w:ascii="Times New Roman" w:hAnsi="Times New Roman" w:cs="Times New Roman"/>
          <w:sz w:val="28"/>
          <w:szCs w:val="28"/>
        </w:rPr>
      </w:pPr>
      <w:r w:rsidRPr="006D47BC">
        <w:rPr>
          <w:rFonts w:ascii="Times New Roman" w:hAnsi="Times New Roman" w:cs="Times New Roman"/>
          <w:i/>
          <w:sz w:val="28"/>
          <w:szCs w:val="28"/>
        </w:rPr>
        <w:t xml:space="preserve">Занятия по физическому воспитанию решают как общие, так и </w:t>
      </w:r>
      <w:r w:rsidRPr="006D47BC">
        <w:rPr>
          <w:rFonts w:ascii="Times New Roman" w:hAnsi="Times New Roman" w:cs="Times New Roman"/>
          <w:i/>
          <w:sz w:val="28"/>
          <w:szCs w:val="28"/>
        </w:rPr>
        <w:lastRenderedPageBreak/>
        <w:t>коррекционные задачи.</w:t>
      </w:r>
      <w:r w:rsidRPr="002629C8">
        <w:rPr>
          <w:rFonts w:ascii="Times New Roman" w:hAnsi="Times New Roman" w:cs="Times New Roman"/>
          <w:sz w:val="28"/>
          <w:szCs w:val="28"/>
        </w:rPr>
        <w:t xml:space="preserve">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0ECD637E" w14:textId="41B370D4" w:rsidR="00995B76" w:rsidRPr="002629C8" w:rsidRDefault="000A0B93" w:rsidP="00A06B86">
      <w:pPr>
        <w:ind w:firstLine="567"/>
        <w:rPr>
          <w:rFonts w:ascii="Times New Roman" w:hAnsi="Times New Roman" w:cs="Times New Roman"/>
          <w:sz w:val="28"/>
          <w:szCs w:val="28"/>
        </w:rPr>
      </w:pPr>
      <w:r>
        <w:rPr>
          <w:rFonts w:ascii="Times New Roman" w:hAnsi="Times New Roman" w:cs="Times New Roman"/>
          <w:sz w:val="28"/>
          <w:szCs w:val="28"/>
        </w:rPr>
        <w:t>Организация</w:t>
      </w:r>
      <w:r w:rsidR="00995B76" w:rsidRPr="002629C8">
        <w:rPr>
          <w:rFonts w:ascii="Times New Roman" w:hAnsi="Times New Roman" w:cs="Times New Roman"/>
          <w:sz w:val="28"/>
          <w:szCs w:val="28"/>
        </w:rPr>
        <w:t xml:space="preserve"> физического воспитания базируется на физиологических механизмах становления движений в процессе развития растущего детского организма. </w:t>
      </w:r>
      <w:r w:rsidR="00995B76" w:rsidRPr="006D47BC">
        <w:rPr>
          <w:rFonts w:ascii="Times New Roman" w:hAnsi="Times New Roman" w:cs="Times New Roman"/>
          <w:i/>
          <w:sz w:val="28"/>
          <w:szCs w:val="28"/>
        </w:rPr>
        <w:t>В ходе утренней гимнастики в семье и на занятиях</w:t>
      </w:r>
      <w:r w:rsidR="00995B76" w:rsidRPr="002629C8">
        <w:rPr>
          <w:rFonts w:ascii="Times New Roman" w:hAnsi="Times New Roman" w:cs="Times New Roman"/>
          <w:sz w:val="28"/>
          <w:szCs w:val="28"/>
        </w:rPr>
        <w:t xml:space="preserve"> в </w:t>
      </w:r>
      <w:r w:rsidR="00273143">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786EA280" w14:textId="77777777" w:rsidR="006D47BC" w:rsidRDefault="00995B76" w:rsidP="004E3C1D">
      <w:pPr>
        <w:ind w:firstLine="567"/>
        <w:rPr>
          <w:rFonts w:ascii="Times New Roman" w:hAnsi="Times New Roman" w:cs="Times New Roman"/>
          <w:sz w:val="28"/>
          <w:szCs w:val="28"/>
        </w:rPr>
      </w:pPr>
      <w:r w:rsidRPr="006D47BC">
        <w:rPr>
          <w:rFonts w:ascii="Times New Roman" w:hAnsi="Times New Roman" w:cs="Times New Roman"/>
          <w:i/>
          <w:sz w:val="28"/>
          <w:szCs w:val="28"/>
        </w:rPr>
        <w:t>Работа по развитию ручной и тонкой ручной моторики проводится на специальных занятиях.</w:t>
      </w:r>
      <w:r w:rsidRPr="002629C8">
        <w:rPr>
          <w:rFonts w:ascii="Times New Roman" w:hAnsi="Times New Roman" w:cs="Times New Roman"/>
          <w:sz w:val="28"/>
          <w:szCs w:val="28"/>
        </w:rPr>
        <w:t xml:space="preserve"> </w:t>
      </w:r>
    </w:p>
    <w:p w14:paraId="475CFE83" w14:textId="77777777" w:rsidR="006D47BC"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w:t>
      </w:r>
    </w:p>
    <w:p w14:paraId="559CC4BA" w14:textId="77777777" w:rsidR="006D47BC"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w:t>
      </w:r>
    </w:p>
    <w:p w14:paraId="7A33E4F0" w14:textId="77777777" w:rsidR="00995B76" w:rsidRDefault="00995B76" w:rsidP="004E3C1D">
      <w:pPr>
        <w:ind w:firstLine="567"/>
        <w:rPr>
          <w:rFonts w:ascii="Times New Roman" w:hAnsi="Times New Roman" w:cs="Times New Roman"/>
          <w:i/>
          <w:sz w:val="28"/>
          <w:szCs w:val="28"/>
        </w:rPr>
      </w:pPr>
      <w:r w:rsidRPr="006D47BC">
        <w:rPr>
          <w:rFonts w:ascii="Times New Roman" w:hAnsi="Times New Roman" w:cs="Times New Roman"/>
          <w:i/>
          <w:sz w:val="28"/>
          <w:szCs w:val="28"/>
        </w:rPr>
        <w:t>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33E2D56E" w14:textId="77777777" w:rsidR="006D47BC" w:rsidRPr="006D47BC" w:rsidRDefault="006D47BC" w:rsidP="004E3C1D">
      <w:pPr>
        <w:ind w:firstLine="567"/>
        <w:rPr>
          <w:rFonts w:ascii="Times New Roman" w:hAnsi="Times New Roman" w:cs="Times New Roman"/>
          <w:sz w:val="28"/>
          <w:szCs w:val="28"/>
        </w:rPr>
      </w:pPr>
    </w:p>
    <w:p w14:paraId="2022BBBF" w14:textId="77777777" w:rsidR="00995B76" w:rsidRPr="006D47BC" w:rsidRDefault="00995B76" w:rsidP="006D47BC">
      <w:pPr>
        <w:ind w:firstLine="0"/>
        <w:jc w:val="center"/>
        <w:rPr>
          <w:rFonts w:ascii="Times New Roman" w:hAnsi="Times New Roman" w:cs="Times New Roman"/>
          <w:b/>
          <w:sz w:val="28"/>
          <w:szCs w:val="28"/>
        </w:rPr>
      </w:pPr>
      <w:r w:rsidRPr="006D47BC">
        <w:rPr>
          <w:rFonts w:ascii="Times New Roman" w:hAnsi="Times New Roman" w:cs="Times New Roman"/>
          <w:b/>
          <w:sz w:val="28"/>
          <w:szCs w:val="28"/>
        </w:rPr>
        <w:t>Формирование предст</w:t>
      </w:r>
      <w:r w:rsidR="006D47BC" w:rsidRPr="006D47BC">
        <w:rPr>
          <w:rFonts w:ascii="Times New Roman" w:hAnsi="Times New Roman" w:cs="Times New Roman"/>
          <w:b/>
          <w:sz w:val="28"/>
          <w:szCs w:val="28"/>
        </w:rPr>
        <w:t>авлений о здоровом образе жизни</w:t>
      </w:r>
    </w:p>
    <w:p w14:paraId="6F895F9B" w14:textId="418604CF" w:rsidR="00995B76" w:rsidRPr="006D47BC" w:rsidRDefault="00995B76" w:rsidP="004E3C1D">
      <w:pPr>
        <w:ind w:firstLine="567"/>
        <w:rPr>
          <w:rFonts w:ascii="Times New Roman" w:hAnsi="Times New Roman" w:cs="Times New Roman"/>
          <w:i/>
          <w:sz w:val="28"/>
          <w:szCs w:val="28"/>
        </w:rPr>
      </w:pPr>
      <w:r w:rsidRPr="006D47BC">
        <w:rPr>
          <w:rFonts w:ascii="Times New Roman" w:hAnsi="Times New Roman" w:cs="Times New Roman"/>
          <w:i/>
          <w:sz w:val="28"/>
          <w:szCs w:val="28"/>
        </w:rPr>
        <w:t xml:space="preserve">Задачи воспитания по охране и совершенствованию здоровья обучающихся на весь период пребывания обучающихся в дошкольной образовательной </w:t>
      </w:r>
      <w:r w:rsidR="00273143">
        <w:rPr>
          <w:rFonts w:ascii="Times New Roman" w:hAnsi="Times New Roman" w:cs="Times New Roman"/>
          <w:i/>
          <w:sz w:val="28"/>
          <w:szCs w:val="28"/>
        </w:rPr>
        <w:t>МДОУ</w:t>
      </w:r>
      <w:r w:rsidRPr="006D47BC">
        <w:rPr>
          <w:rFonts w:ascii="Times New Roman" w:hAnsi="Times New Roman" w:cs="Times New Roman"/>
          <w:i/>
          <w:sz w:val="28"/>
          <w:szCs w:val="28"/>
        </w:rPr>
        <w:t>:</w:t>
      </w:r>
    </w:p>
    <w:p w14:paraId="0425B99E" w14:textId="77777777" w:rsidR="00995B76" w:rsidRPr="002629C8" w:rsidRDefault="008F1B0D" w:rsidP="004E3C1D">
      <w:pPr>
        <w:ind w:firstLine="567"/>
        <w:rPr>
          <w:rFonts w:ascii="Times New Roman" w:hAnsi="Times New Roman" w:cs="Times New Roman"/>
          <w:sz w:val="28"/>
          <w:szCs w:val="28"/>
        </w:rPr>
      </w:pPr>
      <w:r>
        <w:rPr>
          <w:rFonts w:ascii="Times New Roman" w:hAnsi="Times New Roman" w:cs="Times New Roman"/>
          <w:sz w:val="28"/>
          <w:szCs w:val="28"/>
        </w:rPr>
        <w:t>- с</w:t>
      </w:r>
      <w:r w:rsidR="00995B76" w:rsidRPr="002629C8">
        <w:rPr>
          <w:rFonts w:ascii="Times New Roman" w:hAnsi="Times New Roman" w:cs="Times New Roman"/>
          <w:sz w:val="28"/>
          <w:szCs w:val="28"/>
        </w:rPr>
        <w:t>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364EA310"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01D26D4A" w14:textId="77777777" w:rsidR="00995B76" w:rsidRPr="002629C8" w:rsidRDefault="008F1B0D" w:rsidP="004E3C1D">
      <w:pPr>
        <w:ind w:firstLine="567"/>
        <w:rPr>
          <w:rFonts w:ascii="Times New Roman" w:hAnsi="Times New Roman" w:cs="Times New Roman"/>
          <w:sz w:val="28"/>
          <w:szCs w:val="28"/>
        </w:rPr>
      </w:pPr>
      <w:r>
        <w:rPr>
          <w:rFonts w:ascii="Times New Roman" w:hAnsi="Times New Roman" w:cs="Times New Roman"/>
          <w:sz w:val="28"/>
          <w:szCs w:val="28"/>
        </w:rPr>
        <w:t>- у</w:t>
      </w:r>
      <w:r w:rsidR="00995B76" w:rsidRPr="002629C8">
        <w:rPr>
          <w:rFonts w:ascii="Times New Roman" w:hAnsi="Times New Roman" w:cs="Times New Roman"/>
          <w:sz w:val="28"/>
          <w:szCs w:val="28"/>
        </w:rPr>
        <w:t xml:space="preserve">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00995B76" w:rsidRPr="002629C8">
        <w:rPr>
          <w:rFonts w:ascii="Times New Roman" w:hAnsi="Times New Roman" w:cs="Times New Roman"/>
          <w:sz w:val="28"/>
          <w:szCs w:val="28"/>
        </w:rPr>
        <w:t>здоровьеукрепляющих</w:t>
      </w:r>
      <w:proofErr w:type="spellEnd"/>
      <w:r w:rsidR="00995B76" w:rsidRPr="002629C8">
        <w:rPr>
          <w:rFonts w:ascii="Times New Roman" w:hAnsi="Times New Roman" w:cs="Times New Roman"/>
          <w:sz w:val="28"/>
          <w:szCs w:val="28"/>
        </w:rPr>
        <w:t xml:space="preserve"> потребностей и расширение возможностей их практической реализации.</w:t>
      </w:r>
    </w:p>
    <w:p w14:paraId="00B76682" w14:textId="77777777" w:rsidR="00995B76" w:rsidRPr="002629C8" w:rsidRDefault="008F1B0D" w:rsidP="004E3C1D">
      <w:pPr>
        <w:ind w:firstLine="567"/>
        <w:rPr>
          <w:rFonts w:ascii="Times New Roman" w:hAnsi="Times New Roman" w:cs="Times New Roman"/>
          <w:sz w:val="28"/>
          <w:szCs w:val="28"/>
        </w:rPr>
      </w:pPr>
      <w:r>
        <w:rPr>
          <w:rFonts w:ascii="Times New Roman" w:hAnsi="Times New Roman" w:cs="Times New Roman"/>
          <w:sz w:val="28"/>
          <w:szCs w:val="28"/>
        </w:rPr>
        <w:t>- ф</w:t>
      </w:r>
      <w:r w:rsidR="00995B76" w:rsidRPr="002629C8">
        <w:rPr>
          <w:rFonts w:ascii="Times New Roman" w:hAnsi="Times New Roman" w:cs="Times New Roman"/>
          <w:sz w:val="28"/>
          <w:szCs w:val="28"/>
        </w:rPr>
        <w:t>ормирование у обучающихся представлений о физических потребностях своего организма, адекватных способах их удовлетворения.</w:t>
      </w:r>
    </w:p>
    <w:p w14:paraId="16E44CAB" w14:textId="77777777" w:rsidR="006D47BC" w:rsidRPr="006D47BC" w:rsidRDefault="008F1B0D" w:rsidP="006D47BC">
      <w:pPr>
        <w:ind w:firstLine="567"/>
        <w:rPr>
          <w:rFonts w:ascii="Times New Roman" w:hAnsi="Times New Roman" w:cs="Times New Roman"/>
          <w:sz w:val="28"/>
          <w:szCs w:val="28"/>
        </w:rPr>
      </w:pPr>
      <w:r>
        <w:rPr>
          <w:rFonts w:ascii="Times New Roman" w:hAnsi="Times New Roman" w:cs="Times New Roman"/>
          <w:sz w:val="28"/>
          <w:szCs w:val="28"/>
        </w:rPr>
        <w:lastRenderedPageBreak/>
        <w:t>- в</w:t>
      </w:r>
      <w:r w:rsidR="00995B76" w:rsidRPr="002629C8">
        <w:rPr>
          <w:rFonts w:ascii="Times New Roman" w:hAnsi="Times New Roman" w:cs="Times New Roman"/>
          <w:sz w:val="28"/>
          <w:szCs w:val="28"/>
        </w:rPr>
        <w:t>оспитание у обучающихся практических навыков и приемов, направленных на сохранение и укрепление</w:t>
      </w:r>
      <w:r w:rsidR="006D47BC">
        <w:rPr>
          <w:rFonts w:ascii="Times New Roman" w:hAnsi="Times New Roman" w:cs="Times New Roman"/>
          <w:sz w:val="28"/>
          <w:szCs w:val="28"/>
        </w:rPr>
        <w:t xml:space="preserve"> здоровья в повседневной жизни.</w:t>
      </w:r>
    </w:p>
    <w:p w14:paraId="4F5DF283" w14:textId="77777777" w:rsidR="00995B76" w:rsidRPr="006D47BC" w:rsidRDefault="00995B76" w:rsidP="006D47BC">
      <w:pPr>
        <w:ind w:firstLine="0"/>
        <w:jc w:val="center"/>
        <w:rPr>
          <w:rFonts w:ascii="Times New Roman" w:hAnsi="Times New Roman" w:cs="Times New Roman"/>
          <w:b/>
          <w:i/>
          <w:sz w:val="28"/>
          <w:szCs w:val="28"/>
        </w:rPr>
      </w:pPr>
      <w:r w:rsidRPr="006D47BC">
        <w:rPr>
          <w:rFonts w:ascii="Times New Roman" w:hAnsi="Times New Roman" w:cs="Times New Roman"/>
          <w:b/>
          <w:i/>
          <w:sz w:val="28"/>
          <w:szCs w:val="28"/>
        </w:rPr>
        <w:t>Основные направления коррекционно-педагогической работы:</w:t>
      </w:r>
    </w:p>
    <w:p w14:paraId="622D73B8"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1. </w:t>
      </w:r>
      <w:r w:rsidR="00F61D1F">
        <w:rPr>
          <w:rFonts w:ascii="Times New Roman" w:hAnsi="Times New Roman" w:cs="Times New Roman"/>
          <w:sz w:val="28"/>
          <w:szCs w:val="28"/>
        </w:rPr>
        <w:t>«</w:t>
      </w:r>
      <w:r w:rsidRPr="002629C8">
        <w:rPr>
          <w:rFonts w:ascii="Times New Roman" w:hAnsi="Times New Roman" w:cs="Times New Roman"/>
          <w:sz w:val="28"/>
          <w:szCs w:val="28"/>
        </w:rPr>
        <w:t>Путь к себе</w:t>
      </w:r>
      <w:r w:rsidR="00F61D1F">
        <w:rPr>
          <w:rFonts w:ascii="Times New Roman" w:hAnsi="Times New Roman" w:cs="Times New Roman"/>
          <w:sz w:val="28"/>
          <w:szCs w:val="28"/>
        </w:rPr>
        <w:t>»</w:t>
      </w:r>
    </w:p>
    <w:p w14:paraId="04BD4DFD"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2. </w:t>
      </w:r>
      <w:r w:rsidR="00F61D1F">
        <w:rPr>
          <w:rFonts w:ascii="Times New Roman" w:hAnsi="Times New Roman" w:cs="Times New Roman"/>
          <w:sz w:val="28"/>
          <w:szCs w:val="28"/>
        </w:rPr>
        <w:t>«</w:t>
      </w:r>
      <w:r w:rsidRPr="002629C8">
        <w:rPr>
          <w:rFonts w:ascii="Times New Roman" w:hAnsi="Times New Roman" w:cs="Times New Roman"/>
          <w:sz w:val="28"/>
          <w:szCs w:val="28"/>
        </w:rPr>
        <w:t>Мир моих чувств и ощущений</w:t>
      </w:r>
      <w:r w:rsidR="00F61D1F">
        <w:rPr>
          <w:rFonts w:ascii="Times New Roman" w:hAnsi="Times New Roman" w:cs="Times New Roman"/>
          <w:sz w:val="28"/>
          <w:szCs w:val="28"/>
        </w:rPr>
        <w:t>»</w:t>
      </w:r>
    </w:p>
    <w:p w14:paraId="6D6584DA"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3. </w:t>
      </w:r>
      <w:r w:rsidR="00F61D1F">
        <w:rPr>
          <w:rFonts w:ascii="Times New Roman" w:hAnsi="Times New Roman" w:cs="Times New Roman"/>
          <w:sz w:val="28"/>
          <w:szCs w:val="28"/>
        </w:rPr>
        <w:t>«</w:t>
      </w:r>
      <w:r w:rsidRPr="002629C8">
        <w:rPr>
          <w:rFonts w:ascii="Times New Roman" w:hAnsi="Times New Roman" w:cs="Times New Roman"/>
          <w:sz w:val="28"/>
          <w:szCs w:val="28"/>
        </w:rPr>
        <w:t>Солнце, воздух и вода - наши лучшие друзья</w:t>
      </w:r>
      <w:r w:rsidR="00F61D1F">
        <w:rPr>
          <w:rFonts w:ascii="Times New Roman" w:hAnsi="Times New Roman" w:cs="Times New Roman"/>
          <w:sz w:val="28"/>
          <w:szCs w:val="28"/>
        </w:rPr>
        <w:t>»</w:t>
      </w:r>
      <w:r w:rsidRPr="002629C8">
        <w:rPr>
          <w:rFonts w:ascii="Times New Roman" w:hAnsi="Times New Roman" w:cs="Times New Roman"/>
          <w:sz w:val="28"/>
          <w:szCs w:val="28"/>
        </w:rPr>
        <w:t>.</w:t>
      </w:r>
    </w:p>
    <w:p w14:paraId="6AA683E6"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4. </w:t>
      </w:r>
      <w:r w:rsidR="00F61D1F">
        <w:rPr>
          <w:rFonts w:ascii="Times New Roman" w:hAnsi="Times New Roman" w:cs="Times New Roman"/>
          <w:sz w:val="28"/>
          <w:szCs w:val="28"/>
        </w:rPr>
        <w:t>«</w:t>
      </w:r>
      <w:r w:rsidRPr="002629C8">
        <w:rPr>
          <w:rFonts w:ascii="Times New Roman" w:hAnsi="Times New Roman" w:cs="Times New Roman"/>
          <w:sz w:val="28"/>
          <w:szCs w:val="28"/>
        </w:rPr>
        <w:t>Движение - основа жизни</w:t>
      </w:r>
      <w:r w:rsidR="00F61D1F">
        <w:rPr>
          <w:rFonts w:ascii="Times New Roman" w:hAnsi="Times New Roman" w:cs="Times New Roman"/>
          <w:sz w:val="28"/>
          <w:szCs w:val="28"/>
        </w:rPr>
        <w:t>»</w:t>
      </w:r>
    </w:p>
    <w:p w14:paraId="111EED31"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5. </w:t>
      </w:r>
      <w:r w:rsidR="00F61D1F">
        <w:rPr>
          <w:rFonts w:ascii="Times New Roman" w:hAnsi="Times New Roman" w:cs="Times New Roman"/>
          <w:sz w:val="28"/>
          <w:szCs w:val="28"/>
        </w:rPr>
        <w:t>«</w:t>
      </w:r>
      <w:r w:rsidRPr="002629C8">
        <w:rPr>
          <w:rFonts w:ascii="Times New Roman" w:hAnsi="Times New Roman" w:cs="Times New Roman"/>
          <w:sz w:val="28"/>
          <w:szCs w:val="28"/>
        </w:rPr>
        <w:t>Человек есть то, что он ест</w:t>
      </w:r>
      <w:r w:rsidR="00F61D1F">
        <w:rPr>
          <w:rFonts w:ascii="Times New Roman" w:hAnsi="Times New Roman" w:cs="Times New Roman"/>
          <w:sz w:val="28"/>
          <w:szCs w:val="28"/>
        </w:rPr>
        <w:t>»</w:t>
      </w:r>
    </w:p>
    <w:p w14:paraId="6A7E3416"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6. </w:t>
      </w:r>
      <w:r w:rsidR="00F61D1F">
        <w:rPr>
          <w:rFonts w:ascii="Times New Roman" w:hAnsi="Times New Roman" w:cs="Times New Roman"/>
          <w:sz w:val="28"/>
          <w:szCs w:val="28"/>
        </w:rPr>
        <w:t>«</w:t>
      </w:r>
      <w:r w:rsidRPr="002629C8">
        <w:rPr>
          <w:rFonts w:ascii="Times New Roman" w:hAnsi="Times New Roman" w:cs="Times New Roman"/>
          <w:sz w:val="28"/>
          <w:szCs w:val="28"/>
        </w:rPr>
        <w:t>Советы доктора Айболита</w:t>
      </w:r>
      <w:r w:rsidR="00F61D1F">
        <w:rPr>
          <w:rFonts w:ascii="Times New Roman" w:hAnsi="Times New Roman" w:cs="Times New Roman"/>
          <w:sz w:val="28"/>
          <w:szCs w:val="28"/>
        </w:rPr>
        <w:t>»</w:t>
      </w:r>
    </w:p>
    <w:p w14:paraId="06A10E2E"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7. </w:t>
      </w:r>
      <w:r w:rsidR="00F61D1F">
        <w:rPr>
          <w:rFonts w:ascii="Times New Roman" w:hAnsi="Times New Roman" w:cs="Times New Roman"/>
          <w:sz w:val="28"/>
          <w:szCs w:val="28"/>
        </w:rPr>
        <w:t>«</w:t>
      </w:r>
      <w:r w:rsidRPr="002629C8">
        <w:rPr>
          <w:rFonts w:ascii="Times New Roman" w:hAnsi="Times New Roman" w:cs="Times New Roman"/>
          <w:sz w:val="28"/>
          <w:szCs w:val="28"/>
        </w:rPr>
        <w:t>Здоровье - всему голова</w:t>
      </w:r>
      <w:r w:rsidR="00F61D1F">
        <w:rPr>
          <w:rFonts w:ascii="Times New Roman" w:hAnsi="Times New Roman" w:cs="Times New Roman"/>
          <w:sz w:val="28"/>
          <w:szCs w:val="28"/>
        </w:rPr>
        <w:t>»</w:t>
      </w:r>
    </w:p>
    <w:p w14:paraId="6BA9BA8C" w14:textId="77777777" w:rsidR="008F1B0D" w:rsidRDefault="006D47BC" w:rsidP="004E3C1D">
      <w:pPr>
        <w:ind w:firstLine="567"/>
        <w:rPr>
          <w:rFonts w:ascii="Times New Roman" w:hAnsi="Times New Roman" w:cs="Times New Roman"/>
          <w:i/>
          <w:sz w:val="28"/>
          <w:szCs w:val="28"/>
        </w:rPr>
      </w:pPr>
      <w:r>
        <w:rPr>
          <w:rFonts w:ascii="Times New Roman" w:hAnsi="Times New Roman" w:cs="Times New Roman"/>
          <w:i/>
          <w:sz w:val="28"/>
          <w:szCs w:val="28"/>
        </w:rPr>
        <w:t xml:space="preserve">Направление </w:t>
      </w:r>
      <w:r w:rsidR="008F1B0D" w:rsidRPr="008F1B0D">
        <w:rPr>
          <w:rFonts w:ascii="Times New Roman" w:hAnsi="Times New Roman" w:cs="Times New Roman"/>
          <w:i/>
          <w:sz w:val="28"/>
          <w:szCs w:val="28"/>
        </w:rPr>
        <w:t>«Путь к себе»</w:t>
      </w:r>
    </w:p>
    <w:p w14:paraId="696683C5" w14:textId="77777777" w:rsidR="00995B76" w:rsidRPr="002629C8" w:rsidRDefault="00402B51" w:rsidP="00402B51">
      <w:pPr>
        <w:ind w:firstLine="567"/>
        <w:rPr>
          <w:rFonts w:ascii="Times New Roman" w:hAnsi="Times New Roman" w:cs="Times New Roman"/>
          <w:sz w:val="28"/>
          <w:szCs w:val="28"/>
        </w:rPr>
      </w:pPr>
      <w:r>
        <w:rPr>
          <w:rFonts w:ascii="Times New Roman" w:hAnsi="Times New Roman" w:cs="Times New Roman"/>
          <w:sz w:val="28"/>
          <w:szCs w:val="28"/>
        </w:rPr>
        <w:t>У</w:t>
      </w:r>
      <w:r w:rsidR="00995B76" w:rsidRPr="004E3C1D">
        <w:rPr>
          <w:rFonts w:ascii="Times New Roman" w:hAnsi="Times New Roman" w:cs="Times New Roman"/>
          <w:sz w:val="28"/>
          <w:szCs w:val="28"/>
        </w:rPr>
        <w:t xml:space="preserve"> обучающихся закрепляется образ </w:t>
      </w:r>
      <w:r w:rsidR="00F61D1F" w:rsidRPr="004E3C1D">
        <w:rPr>
          <w:rFonts w:ascii="Times New Roman" w:hAnsi="Times New Roman" w:cs="Times New Roman"/>
          <w:sz w:val="28"/>
          <w:szCs w:val="28"/>
        </w:rPr>
        <w:t>«</w:t>
      </w:r>
      <w:r w:rsidR="00995B76" w:rsidRPr="004E3C1D">
        <w:rPr>
          <w:rFonts w:ascii="Times New Roman" w:hAnsi="Times New Roman" w:cs="Times New Roman"/>
          <w:sz w:val="28"/>
          <w:szCs w:val="28"/>
        </w:rPr>
        <w:t>Я</w:t>
      </w:r>
      <w:r w:rsidR="00F61D1F" w:rsidRPr="004E3C1D">
        <w:rPr>
          <w:rFonts w:ascii="Times New Roman" w:hAnsi="Times New Roman" w:cs="Times New Roman"/>
          <w:sz w:val="28"/>
          <w:szCs w:val="28"/>
        </w:rPr>
        <w:t>»</w:t>
      </w:r>
      <w:r w:rsidR="00995B76" w:rsidRPr="004E3C1D">
        <w:rPr>
          <w:rFonts w:ascii="Times New Roman" w:hAnsi="Times New Roman" w:cs="Times New Roman"/>
          <w:sz w:val="28"/>
          <w:szCs w:val="28"/>
        </w:rPr>
        <w:t>; они учатся понимать и принимать свои физические, умственные возможности, сил</w:t>
      </w:r>
      <w:r>
        <w:rPr>
          <w:rFonts w:ascii="Times New Roman" w:hAnsi="Times New Roman" w:cs="Times New Roman"/>
          <w:sz w:val="28"/>
          <w:szCs w:val="28"/>
        </w:rPr>
        <w:t>ьные и слабые стороны личности. З</w:t>
      </w:r>
      <w:r w:rsidR="00995B76" w:rsidRPr="002629C8">
        <w:rPr>
          <w:rFonts w:ascii="Times New Roman" w:hAnsi="Times New Roman" w:cs="Times New Roman"/>
          <w:sz w:val="28"/>
          <w:szCs w:val="28"/>
        </w:rPr>
        <w:t>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1CDA0099"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2629C8">
        <w:rPr>
          <w:rFonts w:ascii="Times New Roman" w:hAnsi="Times New Roman" w:cs="Times New Roman"/>
          <w:sz w:val="28"/>
          <w:szCs w:val="28"/>
        </w:rPr>
        <w:t>здоровьеразвивающих</w:t>
      </w:r>
      <w:proofErr w:type="spellEnd"/>
      <w:r w:rsidRPr="002629C8">
        <w:rPr>
          <w:rFonts w:ascii="Times New Roman" w:hAnsi="Times New Roman" w:cs="Times New Roman"/>
          <w:sz w:val="28"/>
          <w:szCs w:val="28"/>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7255B3DD"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5CE20DA9" w14:textId="77777777" w:rsidR="004E3C1D" w:rsidRDefault="006D47BC" w:rsidP="004E3C1D">
      <w:pPr>
        <w:ind w:firstLine="567"/>
        <w:rPr>
          <w:rFonts w:ascii="Times New Roman" w:hAnsi="Times New Roman" w:cs="Times New Roman"/>
          <w:i/>
          <w:sz w:val="28"/>
          <w:szCs w:val="28"/>
        </w:rPr>
      </w:pPr>
      <w:r>
        <w:rPr>
          <w:rFonts w:ascii="Times New Roman" w:hAnsi="Times New Roman" w:cs="Times New Roman"/>
          <w:i/>
          <w:sz w:val="28"/>
          <w:szCs w:val="28"/>
        </w:rPr>
        <w:t xml:space="preserve">Направление </w:t>
      </w:r>
      <w:r w:rsidR="004E3C1D" w:rsidRPr="004E3C1D">
        <w:rPr>
          <w:rFonts w:ascii="Times New Roman" w:hAnsi="Times New Roman" w:cs="Times New Roman"/>
          <w:i/>
          <w:sz w:val="28"/>
          <w:szCs w:val="28"/>
        </w:rPr>
        <w:t>«Мир моих чувств и ощущений»</w:t>
      </w:r>
    </w:p>
    <w:p w14:paraId="6732E748" w14:textId="77777777" w:rsidR="00995B76" w:rsidRPr="002629C8" w:rsidRDefault="00402B51" w:rsidP="004E3C1D">
      <w:pPr>
        <w:ind w:firstLine="567"/>
        <w:rPr>
          <w:rFonts w:ascii="Times New Roman" w:hAnsi="Times New Roman" w:cs="Times New Roman"/>
          <w:sz w:val="28"/>
          <w:szCs w:val="28"/>
        </w:rPr>
      </w:pPr>
      <w:r>
        <w:rPr>
          <w:rFonts w:ascii="Times New Roman" w:hAnsi="Times New Roman" w:cs="Times New Roman"/>
          <w:sz w:val="28"/>
          <w:szCs w:val="28"/>
        </w:rPr>
        <w:t>О</w:t>
      </w:r>
      <w:r w:rsidR="00995B76" w:rsidRPr="004E3C1D">
        <w:rPr>
          <w:rFonts w:ascii="Times New Roman" w:hAnsi="Times New Roman" w:cs="Times New Roman"/>
          <w:sz w:val="28"/>
          <w:szCs w:val="28"/>
        </w:rPr>
        <w:t>бучающихся знакомят с основными средствами познания</w:t>
      </w:r>
      <w:r w:rsidR="00995B76" w:rsidRPr="00686485">
        <w:rPr>
          <w:rFonts w:ascii="Times New Roman" w:hAnsi="Times New Roman" w:cs="Times New Roman"/>
          <w:i/>
          <w:sz w:val="28"/>
          <w:szCs w:val="28"/>
        </w:rPr>
        <w:t xml:space="preserve"> </w:t>
      </w:r>
      <w:r w:rsidR="00995B76" w:rsidRPr="004E3C1D">
        <w:rPr>
          <w:rFonts w:ascii="Times New Roman" w:hAnsi="Times New Roman" w:cs="Times New Roman"/>
          <w:sz w:val="28"/>
          <w:szCs w:val="28"/>
        </w:rPr>
        <w:t>мира</w:t>
      </w:r>
      <w:r w:rsidR="00995B76" w:rsidRPr="002629C8">
        <w:rPr>
          <w:rFonts w:ascii="Times New Roman" w:hAnsi="Times New Roman" w:cs="Times New Roman"/>
          <w:sz w:val="28"/>
          <w:szCs w:val="28"/>
        </w:rPr>
        <w:t xml:space="preserve">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26DF9BA9"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6B636873" w14:textId="77777777" w:rsidR="004E3C1D" w:rsidRPr="004E3C1D" w:rsidRDefault="006D47BC" w:rsidP="004E3C1D">
      <w:pPr>
        <w:ind w:firstLine="567"/>
        <w:rPr>
          <w:rFonts w:ascii="Times New Roman" w:hAnsi="Times New Roman" w:cs="Times New Roman"/>
          <w:i/>
          <w:sz w:val="28"/>
          <w:szCs w:val="28"/>
        </w:rPr>
      </w:pPr>
      <w:r>
        <w:rPr>
          <w:rFonts w:ascii="Times New Roman" w:hAnsi="Times New Roman" w:cs="Times New Roman"/>
          <w:i/>
          <w:sz w:val="28"/>
          <w:szCs w:val="28"/>
        </w:rPr>
        <w:t>Направление</w:t>
      </w:r>
      <w:r w:rsidR="004E3C1D" w:rsidRPr="004E3C1D">
        <w:rPr>
          <w:rFonts w:ascii="Times New Roman" w:hAnsi="Times New Roman" w:cs="Times New Roman"/>
          <w:i/>
          <w:sz w:val="28"/>
          <w:szCs w:val="28"/>
        </w:rPr>
        <w:t xml:space="preserve"> «Солнце, воздух и вода - наши лучшие друзья»</w:t>
      </w:r>
    </w:p>
    <w:p w14:paraId="5FAAFD9C" w14:textId="77777777" w:rsidR="00995B76" w:rsidRPr="002629C8" w:rsidRDefault="00995B76" w:rsidP="004E3C1D">
      <w:pPr>
        <w:ind w:firstLine="567"/>
        <w:rPr>
          <w:rFonts w:ascii="Times New Roman" w:hAnsi="Times New Roman" w:cs="Times New Roman"/>
          <w:sz w:val="28"/>
          <w:szCs w:val="28"/>
        </w:rPr>
      </w:pPr>
      <w:r w:rsidRPr="004E3C1D">
        <w:rPr>
          <w:rFonts w:ascii="Times New Roman" w:hAnsi="Times New Roman" w:cs="Times New Roman"/>
          <w:sz w:val="28"/>
          <w:szCs w:val="28"/>
        </w:rPr>
        <w:t xml:space="preserve">При ознакомлении обучающихся с </w:t>
      </w:r>
      <w:r w:rsidR="00402B51">
        <w:rPr>
          <w:rFonts w:ascii="Times New Roman" w:hAnsi="Times New Roman" w:cs="Times New Roman"/>
          <w:sz w:val="28"/>
          <w:szCs w:val="28"/>
        </w:rPr>
        <w:t xml:space="preserve">данным </w:t>
      </w:r>
      <w:r w:rsidRPr="004E3C1D">
        <w:rPr>
          <w:rFonts w:ascii="Times New Roman" w:hAnsi="Times New Roman" w:cs="Times New Roman"/>
          <w:sz w:val="28"/>
          <w:szCs w:val="28"/>
        </w:rPr>
        <w:t xml:space="preserve">направлением </w:t>
      </w:r>
      <w:r w:rsidRPr="002629C8">
        <w:rPr>
          <w:rFonts w:ascii="Times New Roman" w:hAnsi="Times New Roman" w:cs="Times New Roman"/>
          <w:sz w:val="28"/>
          <w:szCs w:val="28"/>
        </w:rPr>
        <w:t xml:space="preserve">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w:t>
      </w:r>
      <w:r w:rsidRPr="002629C8">
        <w:rPr>
          <w:rFonts w:ascii="Times New Roman" w:hAnsi="Times New Roman" w:cs="Times New Roman"/>
          <w:sz w:val="28"/>
          <w:szCs w:val="28"/>
        </w:rPr>
        <w:lastRenderedPageBreak/>
        <w:t>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3DD03100"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76F492FB"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дальнейшем </w:t>
      </w:r>
      <w:r w:rsidR="00F61D1F">
        <w:rPr>
          <w:rFonts w:ascii="Times New Roman" w:hAnsi="Times New Roman" w:cs="Times New Roman"/>
          <w:sz w:val="28"/>
          <w:szCs w:val="28"/>
        </w:rPr>
        <w:t>«</w:t>
      </w:r>
      <w:r w:rsidRPr="002629C8">
        <w:rPr>
          <w:rFonts w:ascii="Times New Roman" w:hAnsi="Times New Roman" w:cs="Times New Roman"/>
          <w:sz w:val="28"/>
          <w:szCs w:val="28"/>
        </w:rPr>
        <w:t>солнце, воздух и вода</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рассматриваются как факторы, оказывающие важнейшее влияние на жизнь и здоровье не только человека, но и всего живого на Земле.</w:t>
      </w:r>
    </w:p>
    <w:p w14:paraId="1FB79A0D"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619DA9BB"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78854FEF"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2D587E55" w14:textId="77777777" w:rsidR="004E3C1D" w:rsidRDefault="006D47BC" w:rsidP="004E3C1D">
      <w:pPr>
        <w:ind w:firstLine="567"/>
        <w:rPr>
          <w:rFonts w:ascii="Times New Roman" w:hAnsi="Times New Roman" w:cs="Times New Roman"/>
          <w:i/>
          <w:sz w:val="28"/>
          <w:szCs w:val="28"/>
        </w:rPr>
      </w:pPr>
      <w:r>
        <w:rPr>
          <w:rFonts w:ascii="Times New Roman" w:hAnsi="Times New Roman" w:cs="Times New Roman"/>
          <w:i/>
          <w:sz w:val="28"/>
          <w:szCs w:val="28"/>
        </w:rPr>
        <w:t xml:space="preserve">Направление </w:t>
      </w:r>
      <w:r w:rsidR="004E3C1D" w:rsidRPr="004E3C1D">
        <w:rPr>
          <w:rFonts w:ascii="Times New Roman" w:hAnsi="Times New Roman" w:cs="Times New Roman"/>
          <w:i/>
          <w:sz w:val="28"/>
          <w:szCs w:val="28"/>
        </w:rPr>
        <w:t>«Движение - основа жизни»</w:t>
      </w:r>
    </w:p>
    <w:p w14:paraId="36F35C1F" w14:textId="77777777" w:rsidR="00995B76" w:rsidRPr="002629C8" w:rsidRDefault="00995B76" w:rsidP="004E3C1D">
      <w:pPr>
        <w:ind w:firstLine="567"/>
        <w:rPr>
          <w:rFonts w:ascii="Times New Roman" w:hAnsi="Times New Roman" w:cs="Times New Roman"/>
          <w:sz w:val="28"/>
          <w:szCs w:val="28"/>
        </w:rPr>
      </w:pPr>
      <w:r w:rsidRPr="004E3C1D">
        <w:rPr>
          <w:rFonts w:ascii="Times New Roman" w:hAnsi="Times New Roman" w:cs="Times New Roman"/>
          <w:sz w:val="28"/>
          <w:szCs w:val="28"/>
        </w:rPr>
        <w:t>Содержание работы посвящено формированию у обучающихся представлений о значении двигательной активности в жизни человека</w:t>
      </w:r>
      <w:r w:rsidRPr="00686485">
        <w:rPr>
          <w:rFonts w:ascii="Times New Roman" w:hAnsi="Times New Roman" w:cs="Times New Roman"/>
          <w:i/>
          <w:sz w:val="28"/>
          <w:szCs w:val="28"/>
        </w:rPr>
        <w:t>.</w:t>
      </w:r>
      <w:r w:rsidRPr="002629C8">
        <w:rPr>
          <w:rFonts w:ascii="Times New Roman" w:hAnsi="Times New Roman" w:cs="Times New Roman"/>
          <w:sz w:val="28"/>
          <w:szCs w:val="28"/>
        </w:rPr>
        <w:t xml:space="preserve">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3121D18D" w14:textId="77777777" w:rsidR="004E3C1D" w:rsidRDefault="006D47BC" w:rsidP="004E3C1D">
      <w:pPr>
        <w:ind w:firstLine="567"/>
        <w:rPr>
          <w:rFonts w:ascii="Times New Roman" w:hAnsi="Times New Roman" w:cs="Times New Roman"/>
          <w:i/>
          <w:sz w:val="28"/>
          <w:szCs w:val="28"/>
        </w:rPr>
      </w:pPr>
      <w:r>
        <w:rPr>
          <w:rFonts w:ascii="Times New Roman" w:hAnsi="Times New Roman" w:cs="Times New Roman"/>
          <w:i/>
          <w:sz w:val="28"/>
          <w:szCs w:val="28"/>
        </w:rPr>
        <w:t xml:space="preserve">Направление </w:t>
      </w:r>
      <w:r w:rsidR="004E3C1D" w:rsidRPr="004E3C1D">
        <w:rPr>
          <w:rFonts w:ascii="Times New Roman" w:hAnsi="Times New Roman" w:cs="Times New Roman"/>
          <w:i/>
          <w:sz w:val="28"/>
          <w:szCs w:val="28"/>
        </w:rPr>
        <w:t>«Человек есть то, что он ест»</w:t>
      </w:r>
    </w:p>
    <w:p w14:paraId="7970E237" w14:textId="77777777" w:rsidR="00995B76" w:rsidRPr="002629C8" w:rsidRDefault="00995B76" w:rsidP="004E3C1D">
      <w:pPr>
        <w:ind w:firstLine="567"/>
        <w:rPr>
          <w:rFonts w:ascii="Times New Roman" w:hAnsi="Times New Roman" w:cs="Times New Roman"/>
          <w:sz w:val="28"/>
          <w:szCs w:val="28"/>
        </w:rPr>
      </w:pPr>
      <w:r w:rsidRPr="004E3C1D">
        <w:rPr>
          <w:rFonts w:ascii="Times New Roman" w:hAnsi="Times New Roman" w:cs="Times New Roman"/>
          <w:sz w:val="28"/>
          <w:szCs w:val="28"/>
        </w:rPr>
        <w:t xml:space="preserve">Педагогическая работа, связанная с </w:t>
      </w:r>
      <w:r w:rsidR="00F61D1F" w:rsidRPr="004E3C1D">
        <w:rPr>
          <w:rFonts w:ascii="Times New Roman" w:hAnsi="Times New Roman" w:cs="Times New Roman"/>
          <w:sz w:val="28"/>
          <w:szCs w:val="28"/>
        </w:rPr>
        <w:t>«</w:t>
      </w:r>
      <w:r w:rsidRPr="004E3C1D">
        <w:rPr>
          <w:rFonts w:ascii="Times New Roman" w:hAnsi="Times New Roman" w:cs="Times New Roman"/>
          <w:sz w:val="28"/>
          <w:szCs w:val="28"/>
        </w:rPr>
        <w:t>Человек есть то, что он ест</w:t>
      </w:r>
      <w:r w:rsidR="00F61D1F" w:rsidRPr="004E3C1D">
        <w:rPr>
          <w:rFonts w:ascii="Times New Roman" w:hAnsi="Times New Roman" w:cs="Times New Roman"/>
          <w:sz w:val="28"/>
          <w:szCs w:val="28"/>
        </w:rPr>
        <w:t>»</w:t>
      </w:r>
      <w:r w:rsidRPr="004E3C1D">
        <w:rPr>
          <w:rFonts w:ascii="Times New Roman" w:hAnsi="Times New Roman" w:cs="Times New Roman"/>
          <w:sz w:val="28"/>
          <w:szCs w:val="28"/>
        </w:rPr>
        <w:t xml:space="preserve"> посвящена формированию у обучающихся представлений о полноценном, сбалансированном и здоровом питании.</w:t>
      </w:r>
      <w:r w:rsidRPr="002629C8">
        <w:rPr>
          <w:rFonts w:ascii="Times New Roman" w:hAnsi="Times New Roman" w:cs="Times New Roman"/>
          <w:sz w:val="28"/>
          <w:szCs w:val="28"/>
        </w:rPr>
        <w:t xml:space="preserve">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7AA34992"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654A4DF6" w14:textId="77777777" w:rsidR="004E3C1D" w:rsidRDefault="006D47BC" w:rsidP="004E3C1D">
      <w:pPr>
        <w:ind w:firstLine="567"/>
        <w:rPr>
          <w:rFonts w:ascii="Times New Roman" w:hAnsi="Times New Roman" w:cs="Times New Roman"/>
          <w:i/>
          <w:sz w:val="28"/>
          <w:szCs w:val="28"/>
        </w:rPr>
      </w:pPr>
      <w:r>
        <w:rPr>
          <w:rFonts w:ascii="Times New Roman" w:hAnsi="Times New Roman" w:cs="Times New Roman"/>
          <w:i/>
          <w:sz w:val="28"/>
          <w:szCs w:val="28"/>
        </w:rPr>
        <w:t xml:space="preserve">Направление </w:t>
      </w:r>
      <w:r w:rsidR="004E3C1D" w:rsidRPr="004E3C1D">
        <w:rPr>
          <w:rFonts w:ascii="Times New Roman" w:hAnsi="Times New Roman" w:cs="Times New Roman"/>
          <w:i/>
          <w:sz w:val="28"/>
          <w:szCs w:val="28"/>
        </w:rPr>
        <w:t>«Советы доктора Айболита»</w:t>
      </w:r>
    </w:p>
    <w:p w14:paraId="6E9DD42B" w14:textId="77777777" w:rsidR="00995B76" w:rsidRPr="002629C8" w:rsidRDefault="00402B51" w:rsidP="004E3C1D">
      <w:pPr>
        <w:ind w:firstLine="567"/>
        <w:rPr>
          <w:rFonts w:ascii="Times New Roman" w:hAnsi="Times New Roman" w:cs="Times New Roman"/>
          <w:sz w:val="28"/>
          <w:szCs w:val="28"/>
        </w:rPr>
      </w:pPr>
      <w:r>
        <w:rPr>
          <w:rFonts w:ascii="Times New Roman" w:hAnsi="Times New Roman" w:cs="Times New Roman"/>
          <w:sz w:val="28"/>
          <w:szCs w:val="28"/>
        </w:rPr>
        <w:t>Р</w:t>
      </w:r>
      <w:r w:rsidR="00995B76" w:rsidRPr="004E3C1D">
        <w:rPr>
          <w:rFonts w:ascii="Times New Roman" w:hAnsi="Times New Roman" w:cs="Times New Roman"/>
          <w:sz w:val="28"/>
          <w:szCs w:val="28"/>
        </w:rPr>
        <w:t>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w:t>
      </w:r>
      <w:r w:rsidR="00995B76" w:rsidRPr="002629C8">
        <w:rPr>
          <w:rFonts w:ascii="Times New Roman" w:hAnsi="Times New Roman" w:cs="Times New Roman"/>
          <w:sz w:val="28"/>
          <w:szCs w:val="28"/>
        </w:rPr>
        <w:t>.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37E174DA"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5F4C9327"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В этом же направлении проводится работа по профилактике простудных заболеваний у обучающихся.</w:t>
      </w:r>
    </w:p>
    <w:p w14:paraId="17B635B5" w14:textId="77777777" w:rsidR="004E3C1D" w:rsidRPr="004E3C1D" w:rsidRDefault="006D47BC" w:rsidP="004E3C1D">
      <w:pPr>
        <w:ind w:firstLine="567"/>
        <w:rPr>
          <w:rFonts w:ascii="Times New Roman" w:hAnsi="Times New Roman" w:cs="Times New Roman"/>
          <w:i/>
          <w:sz w:val="28"/>
          <w:szCs w:val="28"/>
        </w:rPr>
      </w:pPr>
      <w:r>
        <w:rPr>
          <w:rFonts w:ascii="Times New Roman" w:hAnsi="Times New Roman" w:cs="Times New Roman"/>
          <w:i/>
          <w:sz w:val="28"/>
          <w:szCs w:val="28"/>
        </w:rPr>
        <w:t>Направление</w:t>
      </w:r>
      <w:r w:rsidRPr="00402B51">
        <w:rPr>
          <w:rFonts w:ascii="Times New Roman" w:hAnsi="Times New Roman" w:cs="Times New Roman"/>
          <w:i/>
          <w:sz w:val="28"/>
          <w:szCs w:val="28"/>
        </w:rPr>
        <w:t xml:space="preserve"> </w:t>
      </w:r>
      <w:r w:rsidR="004E3C1D" w:rsidRPr="004E3C1D">
        <w:rPr>
          <w:rFonts w:ascii="Times New Roman" w:hAnsi="Times New Roman" w:cs="Times New Roman"/>
          <w:i/>
          <w:sz w:val="28"/>
          <w:szCs w:val="28"/>
        </w:rPr>
        <w:t>«Здоровье - всему голова»</w:t>
      </w:r>
    </w:p>
    <w:p w14:paraId="443721DE" w14:textId="77777777" w:rsidR="00995B76" w:rsidRPr="002629C8" w:rsidRDefault="00402B51" w:rsidP="004E3C1D">
      <w:pPr>
        <w:ind w:firstLine="567"/>
        <w:rPr>
          <w:rFonts w:ascii="Times New Roman" w:hAnsi="Times New Roman" w:cs="Times New Roman"/>
          <w:sz w:val="28"/>
          <w:szCs w:val="28"/>
        </w:rPr>
      </w:pPr>
      <w:r>
        <w:rPr>
          <w:rFonts w:ascii="Times New Roman" w:hAnsi="Times New Roman" w:cs="Times New Roman"/>
          <w:sz w:val="28"/>
          <w:szCs w:val="28"/>
        </w:rPr>
        <w:t>Р</w:t>
      </w:r>
      <w:r w:rsidR="00995B76" w:rsidRPr="004E3C1D">
        <w:rPr>
          <w:rFonts w:ascii="Times New Roman" w:hAnsi="Times New Roman" w:cs="Times New Roman"/>
          <w:sz w:val="28"/>
          <w:szCs w:val="28"/>
        </w:rPr>
        <w:t>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w:t>
      </w:r>
      <w:r w:rsidR="00995B76" w:rsidRPr="002629C8">
        <w:rPr>
          <w:rFonts w:ascii="Times New Roman" w:hAnsi="Times New Roman" w:cs="Times New Roman"/>
          <w:sz w:val="28"/>
          <w:szCs w:val="28"/>
        </w:rPr>
        <w:t>,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121B1592" w14:textId="77777777" w:rsidR="00995B76" w:rsidRPr="002629C8"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3417464D" w14:textId="033742CF" w:rsidR="00402B51"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работы в </w:t>
      </w:r>
      <w:r w:rsidR="00165453">
        <w:rPr>
          <w:rFonts w:ascii="Times New Roman" w:hAnsi="Times New Roman" w:cs="Times New Roman"/>
          <w:sz w:val="28"/>
          <w:szCs w:val="28"/>
        </w:rPr>
        <w:t>МБДОУ</w:t>
      </w:r>
      <w:r w:rsidRPr="002629C8">
        <w:rPr>
          <w:rFonts w:ascii="Times New Roman" w:hAnsi="Times New Roman" w:cs="Times New Roman"/>
          <w:sz w:val="28"/>
          <w:szCs w:val="28"/>
        </w:rPr>
        <w:t xml:space="preserve">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w:t>
      </w:r>
    </w:p>
    <w:p w14:paraId="7BF0BDA7" w14:textId="77777777" w:rsidR="00267E5B" w:rsidRPr="007F166D" w:rsidRDefault="00995B76" w:rsidP="004E3C1D">
      <w:pPr>
        <w:ind w:firstLine="567"/>
        <w:rPr>
          <w:rFonts w:ascii="Times New Roman" w:hAnsi="Times New Roman" w:cs="Times New Roman"/>
          <w:sz w:val="28"/>
          <w:szCs w:val="28"/>
        </w:rPr>
      </w:pPr>
      <w:r w:rsidRPr="002629C8">
        <w:rPr>
          <w:rFonts w:ascii="Times New Roman" w:hAnsi="Times New Roman" w:cs="Times New Roman"/>
          <w:sz w:val="28"/>
          <w:szCs w:val="28"/>
        </w:rPr>
        <w:t>В целом, у дошкольников формируется стойкая установка на здоровый образ жизни и овладение правильными формами поведения в различных жизненных си</w:t>
      </w:r>
      <w:bookmarkStart w:id="39" w:name="sub_1048"/>
      <w:r w:rsidR="007F166D">
        <w:rPr>
          <w:rFonts w:ascii="Times New Roman" w:hAnsi="Times New Roman" w:cs="Times New Roman"/>
          <w:sz w:val="28"/>
          <w:szCs w:val="28"/>
        </w:rPr>
        <w:t>туациях.</w:t>
      </w:r>
    </w:p>
    <w:p w14:paraId="5DA8AD06" w14:textId="7FE010F0" w:rsidR="004E3C1D" w:rsidRPr="00221A50" w:rsidRDefault="00402B51" w:rsidP="007B799E">
      <w:pPr>
        <w:widowControl/>
        <w:autoSpaceDE/>
        <w:autoSpaceDN/>
        <w:adjustRightInd/>
        <w:ind w:firstLine="567"/>
        <w:jc w:val="center"/>
        <w:rPr>
          <w:rFonts w:ascii="Times New Roman" w:hAnsi="Times New Roman" w:cs="Times New Roman"/>
          <w:b/>
          <w:sz w:val="28"/>
          <w:szCs w:val="28"/>
        </w:rPr>
      </w:pPr>
      <w:bookmarkStart w:id="40" w:name="sub_1049"/>
      <w:bookmarkEnd w:id="39"/>
      <w:r>
        <w:rPr>
          <w:rFonts w:ascii="Times New Roman" w:hAnsi="Times New Roman" w:cs="Times New Roman"/>
          <w:b/>
          <w:sz w:val="28"/>
          <w:szCs w:val="28"/>
        </w:rPr>
        <w:t>2.5</w:t>
      </w:r>
      <w:r w:rsidR="004E3C1D">
        <w:rPr>
          <w:rFonts w:ascii="Times New Roman" w:hAnsi="Times New Roman" w:cs="Times New Roman"/>
          <w:b/>
          <w:sz w:val="28"/>
          <w:szCs w:val="28"/>
        </w:rPr>
        <w:t>. РАБОЧАЯ ПРОГРАММА ВОСПИТАНИЯ</w:t>
      </w:r>
    </w:p>
    <w:bookmarkEnd w:id="40"/>
    <w:p w14:paraId="5C8A7533" w14:textId="77777777" w:rsidR="00273143" w:rsidRDefault="00273143" w:rsidP="00402B51">
      <w:pPr>
        <w:ind w:firstLine="567"/>
        <w:rPr>
          <w:rFonts w:ascii="Times New Roman" w:hAnsi="Times New Roman" w:cs="Times New Roman"/>
          <w:b/>
          <w:color w:val="FF0000"/>
          <w:sz w:val="28"/>
          <w:szCs w:val="28"/>
        </w:rPr>
      </w:pPr>
    </w:p>
    <w:p w14:paraId="29332CEE" w14:textId="77777777" w:rsidR="00995B76" w:rsidRPr="00267E5B" w:rsidRDefault="004E3C1D" w:rsidP="00402B51">
      <w:pPr>
        <w:ind w:firstLine="0"/>
        <w:jc w:val="center"/>
        <w:rPr>
          <w:rFonts w:ascii="Times New Roman" w:hAnsi="Times New Roman" w:cs="Times New Roman"/>
          <w:b/>
          <w:sz w:val="28"/>
          <w:szCs w:val="28"/>
        </w:rPr>
      </w:pPr>
      <w:bookmarkStart w:id="41" w:name="sub_1355"/>
      <w:r>
        <w:rPr>
          <w:rFonts w:ascii="Times New Roman" w:hAnsi="Times New Roman" w:cs="Times New Roman"/>
          <w:b/>
          <w:sz w:val="28"/>
          <w:szCs w:val="28"/>
        </w:rPr>
        <w:t>1. </w:t>
      </w:r>
      <w:r w:rsidRPr="00267E5B">
        <w:rPr>
          <w:rFonts w:ascii="Times New Roman" w:hAnsi="Times New Roman" w:cs="Times New Roman"/>
          <w:b/>
          <w:sz w:val="28"/>
          <w:szCs w:val="28"/>
        </w:rPr>
        <w:t>ЦЕЛЕВОЙ РАЗДЕЛ.</w:t>
      </w:r>
    </w:p>
    <w:bookmarkEnd w:id="41"/>
    <w:p w14:paraId="2B4F6F25" w14:textId="77777777" w:rsidR="004E3C1D" w:rsidRDefault="004E3C1D" w:rsidP="004E3C1D">
      <w:pPr>
        <w:ind w:firstLine="567"/>
        <w:rPr>
          <w:rFonts w:ascii="Times New Roman" w:hAnsi="Times New Roman" w:cs="Times New Roman"/>
          <w:b/>
          <w:i/>
          <w:sz w:val="28"/>
          <w:szCs w:val="28"/>
        </w:rPr>
      </w:pPr>
    </w:p>
    <w:p w14:paraId="21679943" w14:textId="77777777" w:rsidR="00402B51" w:rsidRPr="00267E5B" w:rsidRDefault="00402B51" w:rsidP="00402B51">
      <w:pPr>
        <w:ind w:firstLine="567"/>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p w14:paraId="1E6F695F" w14:textId="53B87358" w:rsidR="00402B51" w:rsidRPr="003A1D1F" w:rsidRDefault="00402B51" w:rsidP="00402B51">
      <w:pPr>
        <w:ind w:firstLine="567"/>
        <w:rPr>
          <w:rFonts w:ascii="Times New Roman" w:hAnsi="Times New Roman" w:cs="Times New Roman"/>
          <w:sz w:val="28"/>
          <w:szCs w:val="28"/>
        </w:rPr>
      </w:pPr>
      <w:r w:rsidRPr="00197C31">
        <w:rPr>
          <w:rFonts w:ascii="Times New Roman" w:hAnsi="Times New Roman" w:cs="Times New Roman"/>
          <w:b/>
          <w:sz w:val="28"/>
          <w:szCs w:val="28"/>
        </w:rPr>
        <w:t xml:space="preserve">1.1.1. Общая цель воспитания в </w:t>
      </w:r>
      <w:r w:rsidR="0054350C">
        <w:rPr>
          <w:rFonts w:ascii="Times New Roman" w:hAnsi="Times New Roman" w:cs="Times New Roman"/>
          <w:b/>
          <w:sz w:val="28"/>
          <w:szCs w:val="28"/>
        </w:rPr>
        <w:t>МБДОУ</w:t>
      </w:r>
      <w:r w:rsidRPr="003A1D1F">
        <w:rPr>
          <w:rFonts w:ascii="Times New Roman" w:hAnsi="Times New Roman" w:cs="Times New Roman"/>
          <w:i/>
          <w:sz w:val="28"/>
          <w:szCs w:val="28"/>
        </w:rPr>
        <w:t xml:space="preserve"> – </w:t>
      </w:r>
      <w:r w:rsidRPr="003A1D1F">
        <w:rPr>
          <w:rFonts w:ascii="Times New Roman" w:hAnsi="Times New Roman" w:cs="Times New Roman"/>
          <w:sz w:val="28"/>
          <w:szCs w:val="28"/>
        </w:rPr>
        <w:t xml:space="preserve">личностное развитие дошкольников с </w:t>
      </w:r>
      <w:r>
        <w:rPr>
          <w:rFonts w:ascii="Times New Roman" w:hAnsi="Times New Roman" w:cs="Times New Roman"/>
          <w:sz w:val="28"/>
          <w:szCs w:val="28"/>
        </w:rPr>
        <w:t>УО (ИН)</w:t>
      </w:r>
      <w:r w:rsidRPr="003A1D1F">
        <w:rPr>
          <w:rFonts w:ascii="Times New Roman" w:hAnsi="Times New Roman" w:cs="Times New Roman"/>
          <w:sz w:val="28"/>
          <w:szCs w:val="28"/>
        </w:rPr>
        <w:t xml:space="preserve"> и создание условий для их позитивной социализации на основе базовых ценностей российского общества через:</w:t>
      </w:r>
    </w:p>
    <w:p w14:paraId="332A26AC" w14:textId="77777777" w:rsidR="00402B51" w:rsidRPr="002629C8" w:rsidRDefault="00402B51" w:rsidP="00402B51">
      <w:pPr>
        <w:ind w:firstLine="567"/>
        <w:rPr>
          <w:rFonts w:ascii="Times New Roman" w:hAnsi="Times New Roman" w:cs="Times New Roman"/>
          <w:sz w:val="28"/>
          <w:szCs w:val="28"/>
        </w:rPr>
      </w:pPr>
      <w:r>
        <w:rPr>
          <w:rFonts w:ascii="Times New Roman" w:hAnsi="Times New Roman" w:cs="Times New Roman"/>
          <w:sz w:val="28"/>
          <w:szCs w:val="28"/>
        </w:rPr>
        <w:t>1) </w:t>
      </w:r>
      <w:r w:rsidRPr="002629C8">
        <w:rPr>
          <w:rFonts w:ascii="Times New Roman" w:hAnsi="Times New Roman" w:cs="Times New Roman"/>
          <w:sz w:val="28"/>
          <w:szCs w:val="28"/>
        </w:rPr>
        <w:t xml:space="preserve">формирование ценностного отношения к окружающему миру, другим </w:t>
      </w:r>
      <w:r w:rsidRPr="002629C8">
        <w:rPr>
          <w:rFonts w:ascii="Times New Roman" w:hAnsi="Times New Roman" w:cs="Times New Roman"/>
          <w:sz w:val="28"/>
          <w:szCs w:val="28"/>
        </w:rPr>
        <w:lastRenderedPageBreak/>
        <w:t>людям, себе;</w:t>
      </w:r>
    </w:p>
    <w:p w14:paraId="731A610F" w14:textId="77777777" w:rsidR="00402B51" w:rsidRPr="002629C8" w:rsidRDefault="00402B51" w:rsidP="00402B51">
      <w:pPr>
        <w:ind w:firstLine="567"/>
        <w:rPr>
          <w:rFonts w:ascii="Times New Roman" w:hAnsi="Times New Roman" w:cs="Times New Roman"/>
          <w:sz w:val="28"/>
          <w:szCs w:val="28"/>
        </w:rPr>
      </w:pPr>
      <w:r>
        <w:rPr>
          <w:rFonts w:ascii="Times New Roman" w:hAnsi="Times New Roman" w:cs="Times New Roman"/>
          <w:sz w:val="28"/>
          <w:szCs w:val="28"/>
        </w:rPr>
        <w:t>2) </w:t>
      </w:r>
      <w:r w:rsidRPr="002629C8">
        <w:rPr>
          <w:rFonts w:ascii="Times New Roman" w:hAnsi="Times New Roman" w:cs="Times New Roman"/>
          <w:sz w:val="28"/>
          <w:szCs w:val="28"/>
        </w:rPr>
        <w:t>овладение первичными представлениями о базовых ценностях, а также выработанных обществом нормах и правилах поведения;</w:t>
      </w:r>
    </w:p>
    <w:p w14:paraId="560A6EB7" w14:textId="77777777" w:rsidR="00402B51" w:rsidRPr="002629C8" w:rsidRDefault="00402B51" w:rsidP="00402B51">
      <w:pPr>
        <w:ind w:firstLine="567"/>
        <w:rPr>
          <w:rFonts w:ascii="Times New Roman" w:hAnsi="Times New Roman" w:cs="Times New Roman"/>
          <w:sz w:val="28"/>
          <w:szCs w:val="28"/>
        </w:rPr>
      </w:pPr>
      <w:r>
        <w:rPr>
          <w:rFonts w:ascii="Times New Roman" w:hAnsi="Times New Roman" w:cs="Times New Roman"/>
          <w:sz w:val="28"/>
          <w:szCs w:val="28"/>
        </w:rPr>
        <w:t>3) </w:t>
      </w:r>
      <w:r w:rsidRPr="002629C8">
        <w:rPr>
          <w:rFonts w:ascii="Times New Roman" w:hAnsi="Times New Roman" w:cs="Times New Roman"/>
          <w:sz w:val="28"/>
          <w:szCs w:val="28"/>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69463C78" w14:textId="22842EBC" w:rsidR="00402B51" w:rsidRPr="00F9421C" w:rsidRDefault="00402B51" w:rsidP="00402B51">
      <w:pPr>
        <w:ind w:firstLine="567"/>
        <w:rPr>
          <w:rFonts w:ascii="Times New Roman" w:hAnsi="Times New Roman" w:cs="Times New Roman"/>
          <w:b/>
          <w:sz w:val="28"/>
          <w:szCs w:val="28"/>
        </w:rPr>
      </w:pPr>
      <w:r w:rsidRPr="00F9421C">
        <w:rPr>
          <w:rFonts w:ascii="Times New Roman" w:hAnsi="Times New Roman" w:cs="Times New Roman"/>
          <w:b/>
          <w:sz w:val="28"/>
          <w:szCs w:val="28"/>
        </w:rPr>
        <w:t xml:space="preserve">Общие задачи воспитания в </w:t>
      </w:r>
      <w:r w:rsidR="0054350C">
        <w:rPr>
          <w:rFonts w:ascii="Times New Roman" w:hAnsi="Times New Roman" w:cs="Times New Roman"/>
          <w:b/>
          <w:sz w:val="28"/>
          <w:szCs w:val="28"/>
        </w:rPr>
        <w:t>МБДОУ</w:t>
      </w:r>
      <w:r w:rsidRPr="00F9421C">
        <w:rPr>
          <w:rFonts w:ascii="Times New Roman" w:hAnsi="Times New Roman" w:cs="Times New Roman"/>
          <w:b/>
          <w:sz w:val="28"/>
          <w:szCs w:val="28"/>
        </w:rPr>
        <w:t>:</w:t>
      </w:r>
    </w:p>
    <w:p w14:paraId="468AA734" w14:textId="77777777" w:rsidR="00402B51" w:rsidRPr="0044001D"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14:paraId="503D470A" w14:textId="77777777" w:rsidR="00402B51" w:rsidRPr="0044001D"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9DB199B" w14:textId="77777777" w:rsidR="00402B51" w:rsidRPr="0044001D"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5723A62" w14:textId="77777777" w:rsidR="00402B51" w:rsidRPr="002629C8"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4A368ABB" w14:textId="77777777" w:rsidR="00402B51" w:rsidRPr="002629C8" w:rsidRDefault="00402B51" w:rsidP="00402B51">
      <w:pPr>
        <w:ind w:firstLine="567"/>
        <w:rPr>
          <w:rFonts w:ascii="Times New Roman" w:hAnsi="Times New Roman" w:cs="Times New Roman"/>
          <w:sz w:val="28"/>
          <w:szCs w:val="28"/>
        </w:rPr>
      </w:pPr>
      <w:r w:rsidRPr="002629C8">
        <w:rPr>
          <w:rFonts w:ascii="Times New Roman" w:hAnsi="Times New Roman" w:cs="Times New Roman"/>
          <w:sz w:val="28"/>
          <w:szCs w:val="28"/>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w:t>
      </w:r>
      <w:r>
        <w:rPr>
          <w:rFonts w:ascii="Times New Roman" w:hAnsi="Times New Roman" w:cs="Times New Roman"/>
          <w:sz w:val="28"/>
          <w:szCs w:val="28"/>
        </w:rPr>
        <w:t xml:space="preserve"> УО (ИН)</w:t>
      </w:r>
      <w:r w:rsidRPr="002629C8">
        <w:rPr>
          <w:rFonts w:ascii="Times New Roman" w:hAnsi="Times New Roman" w:cs="Times New Roman"/>
          <w:sz w:val="28"/>
          <w:szCs w:val="28"/>
        </w:rPr>
        <w:t>.</w:t>
      </w:r>
    </w:p>
    <w:p w14:paraId="29750C90" w14:textId="77777777" w:rsidR="00402B51" w:rsidRDefault="00402B51" w:rsidP="00402B51">
      <w:pPr>
        <w:ind w:firstLine="567"/>
        <w:rPr>
          <w:rFonts w:ascii="Times New Roman" w:hAnsi="Times New Roman" w:cs="Times New Roman"/>
          <w:sz w:val="28"/>
          <w:szCs w:val="28"/>
        </w:rPr>
      </w:pPr>
      <w:r w:rsidRPr="002629C8">
        <w:rPr>
          <w:rFonts w:ascii="Times New Roman" w:hAnsi="Times New Roman" w:cs="Times New Roman"/>
          <w:sz w:val="28"/>
          <w:szCs w:val="28"/>
        </w:rPr>
        <w:t>Задачи воспитания соответствуют основным направлениям воспитательной работы.</w:t>
      </w:r>
    </w:p>
    <w:p w14:paraId="0A6FC7FB" w14:textId="77777777" w:rsidR="00402B51" w:rsidRDefault="00402B51" w:rsidP="004E3C1D">
      <w:pPr>
        <w:ind w:firstLine="567"/>
        <w:rPr>
          <w:rFonts w:ascii="Times New Roman" w:hAnsi="Times New Roman" w:cs="Times New Roman"/>
          <w:b/>
          <w:i/>
          <w:sz w:val="28"/>
          <w:szCs w:val="28"/>
        </w:rPr>
      </w:pPr>
    </w:p>
    <w:p w14:paraId="7D57AF96" w14:textId="5BFC0B8B" w:rsidR="00402B51" w:rsidRPr="00EE1A8F" w:rsidRDefault="00402B51" w:rsidP="00402B51">
      <w:pPr>
        <w:ind w:firstLine="567"/>
        <w:rPr>
          <w:rFonts w:ascii="Times New Roman" w:hAnsi="Times New Roman" w:cs="Times New Roman"/>
          <w:b/>
          <w:sz w:val="28"/>
          <w:szCs w:val="28"/>
        </w:rPr>
      </w:pPr>
      <w:r w:rsidRPr="00EE1A8F">
        <w:rPr>
          <w:rFonts w:ascii="Times New Roman" w:hAnsi="Times New Roman" w:cs="Times New Roman"/>
          <w:b/>
          <w:sz w:val="28"/>
          <w:szCs w:val="28"/>
        </w:rPr>
        <w:t>Направления воспитания</w:t>
      </w:r>
    </w:p>
    <w:p w14:paraId="27F811AB" w14:textId="41A4F8C2" w:rsidR="00402B51" w:rsidRDefault="00402B51" w:rsidP="00402B51">
      <w:pPr>
        <w:ind w:firstLine="567"/>
        <w:rPr>
          <w:rFonts w:ascii="Times New Roman" w:hAnsi="Times New Roman" w:cs="Times New Roman"/>
          <w:b/>
          <w:i/>
          <w:sz w:val="28"/>
          <w:szCs w:val="28"/>
        </w:rPr>
      </w:pPr>
      <w:r w:rsidRPr="00F936AA">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14:paraId="72CA907B"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Цель патриотического воспитания</w:t>
      </w:r>
      <w:r w:rsidRPr="004400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6015A3D6"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3B2AF9" w14:textId="77777777" w:rsidR="00402B51" w:rsidRPr="0044001D"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DEC7151" w14:textId="77777777" w:rsidR="00402B51" w:rsidRPr="008F404B"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 xml:space="preserve">Работа по патриотическому воспитанию предполагает: формирование </w:t>
      </w:r>
      <w:r>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8"/>
          <w:szCs w:val="28"/>
        </w:rPr>
        <w:t>«</w:t>
      </w:r>
      <w:r w:rsidRPr="0044001D">
        <w:rPr>
          <w:rFonts w:ascii="Times New Roman" w:hAnsi="Times New Roman" w:cs="Times New Roman"/>
          <w:sz w:val="28"/>
          <w:szCs w:val="28"/>
        </w:rPr>
        <w:t>патриотизма защитника</w:t>
      </w:r>
      <w:r>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8"/>
          <w:szCs w:val="28"/>
        </w:rPr>
        <w:lastRenderedPageBreak/>
        <w:t>«</w:t>
      </w:r>
      <w:r w:rsidRPr="0044001D">
        <w:rPr>
          <w:rFonts w:ascii="Times New Roman" w:hAnsi="Times New Roman" w:cs="Times New Roman"/>
          <w:sz w:val="28"/>
          <w:szCs w:val="28"/>
        </w:rPr>
        <w:t>патриотизма созидателя и творца</w:t>
      </w:r>
      <w:r>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62C4089D" w14:textId="165C4953" w:rsidR="00402B51" w:rsidRPr="00F936AA" w:rsidRDefault="00402B51" w:rsidP="00402B51">
      <w:pPr>
        <w:ind w:firstLine="567"/>
        <w:rPr>
          <w:rFonts w:ascii="Times New Roman" w:hAnsi="Times New Roman" w:cs="Times New Roman"/>
          <w:b/>
          <w:i/>
          <w:sz w:val="28"/>
          <w:szCs w:val="28"/>
        </w:rPr>
      </w:pPr>
      <w:r>
        <w:rPr>
          <w:rFonts w:ascii="Times New Roman" w:hAnsi="Times New Roman" w:cs="Times New Roman"/>
          <w:b/>
          <w:i/>
          <w:sz w:val="28"/>
          <w:szCs w:val="28"/>
        </w:rPr>
        <w:t> </w:t>
      </w:r>
      <w:r w:rsidRPr="00F936AA">
        <w:rPr>
          <w:rFonts w:ascii="Times New Roman" w:hAnsi="Times New Roman" w:cs="Times New Roman"/>
          <w:b/>
          <w:i/>
          <w:sz w:val="28"/>
          <w:szCs w:val="28"/>
        </w:rPr>
        <w:t xml:space="preserve">Социальное </w:t>
      </w:r>
      <w:r>
        <w:rPr>
          <w:rFonts w:ascii="Times New Roman" w:hAnsi="Times New Roman" w:cs="Times New Roman"/>
          <w:b/>
          <w:i/>
          <w:sz w:val="28"/>
          <w:szCs w:val="28"/>
        </w:rPr>
        <w:t>воспитание</w:t>
      </w:r>
    </w:p>
    <w:p w14:paraId="158B6739"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Цель социального воспитания</w:t>
      </w:r>
      <w:r w:rsidRPr="004400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2003B6AC"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14:paraId="4983AA78" w14:textId="77777777" w:rsidR="00402B51" w:rsidRPr="0044001D"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5B2F8A18" w14:textId="77777777" w:rsidR="00402B51"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9D1A604" w14:textId="33261C08" w:rsidR="00402B51" w:rsidRPr="00F936AA" w:rsidRDefault="00402B51" w:rsidP="00402B51">
      <w:pPr>
        <w:ind w:firstLine="567"/>
        <w:rPr>
          <w:rFonts w:ascii="Times New Roman" w:hAnsi="Times New Roman" w:cs="Times New Roman"/>
          <w:b/>
          <w:i/>
          <w:sz w:val="28"/>
          <w:szCs w:val="28"/>
        </w:rPr>
      </w:pPr>
      <w:r>
        <w:rPr>
          <w:rFonts w:ascii="Times New Roman" w:hAnsi="Times New Roman" w:cs="Times New Roman"/>
          <w:b/>
          <w:i/>
          <w:sz w:val="28"/>
          <w:szCs w:val="28"/>
        </w:rPr>
        <w:t> </w:t>
      </w:r>
      <w:r w:rsidRPr="00F936AA">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14:paraId="0ADAC57E"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Цель познавательного воспитания</w:t>
      </w:r>
      <w:r w:rsidRPr="0044001D">
        <w:rPr>
          <w:rFonts w:ascii="Times New Roman" w:hAnsi="Times New Roman" w:cs="Times New Roman"/>
          <w:sz w:val="28"/>
          <w:szCs w:val="28"/>
        </w:rPr>
        <w:t xml:space="preserve"> - формирование ценности познания.</w:t>
      </w:r>
    </w:p>
    <w:p w14:paraId="05D724AE"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познание лежит в основе познавательного воспитания.</w:t>
      </w:r>
    </w:p>
    <w:p w14:paraId="29A6D9A4" w14:textId="77777777" w:rsidR="00402B51" w:rsidRPr="0044001D"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0F8256D" w14:textId="77777777" w:rsidR="00402B51" w:rsidRPr="002629C8" w:rsidRDefault="00402B51" w:rsidP="00402B51">
      <w:pPr>
        <w:ind w:firstLine="567"/>
        <w:rPr>
          <w:rFonts w:ascii="Times New Roman" w:hAnsi="Times New Roman" w:cs="Times New Roman"/>
          <w:sz w:val="28"/>
          <w:szCs w:val="28"/>
        </w:rPr>
      </w:pPr>
      <w:r w:rsidRPr="004400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AC06697" w14:textId="5140C06D" w:rsidR="00402B51" w:rsidRDefault="00402B51" w:rsidP="00402B51">
      <w:pPr>
        <w:ind w:firstLine="567"/>
        <w:rPr>
          <w:rFonts w:ascii="Times New Roman" w:hAnsi="Times New Roman" w:cs="Times New Roman"/>
          <w:b/>
          <w:i/>
          <w:sz w:val="28"/>
          <w:szCs w:val="28"/>
        </w:rPr>
      </w:pPr>
      <w:r w:rsidRPr="00F936AA">
        <w:rPr>
          <w:rFonts w:ascii="Times New Roman" w:hAnsi="Times New Roman" w:cs="Times New Roman"/>
          <w:b/>
          <w:i/>
          <w:sz w:val="28"/>
          <w:szCs w:val="28"/>
        </w:rPr>
        <w:t>Физическое и оздоров</w:t>
      </w:r>
      <w:r>
        <w:rPr>
          <w:rFonts w:ascii="Times New Roman" w:hAnsi="Times New Roman" w:cs="Times New Roman"/>
          <w:b/>
          <w:i/>
          <w:sz w:val="28"/>
          <w:szCs w:val="28"/>
        </w:rPr>
        <w:t>ительное направление воспитания</w:t>
      </w:r>
    </w:p>
    <w:p w14:paraId="522C9E33"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Цель физического и оздоровительного воспитания</w:t>
      </w:r>
      <w:r w:rsidRPr="004400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4BDECB0"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14:paraId="552DCD77" w14:textId="77777777" w:rsidR="00402B51" w:rsidRPr="008F404B" w:rsidRDefault="00402B51" w:rsidP="00402B51">
      <w:pPr>
        <w:ind w:firstLine="567"/>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w:t>
      </w:r>
      <w:r w:rsidRPr="0044001D">
        <w:rPr>
          <w:rFonts w:ascii="Times New Roman" w:hAnsi="Times New Roman" w:cs="Times New Roman"/>
          <w:sz w:val="28"/>
          <w:szCs w:val="28"/>
        </w:rPr>
        <w:t xml:space="preserve"> основано на идее охраны и </w:t>
      </w:r>
      <w:r w:rsidRPr="0044001D">
        <w:rPr>
          <w:rFonts w:ascii="Times New Roman" w:hAnsi="Times New Roman" w:cs="Times New Roman"/>
          <w:sz w:val="28"/>
          <w:szCs w:val="28"/>
        </w:rPr>
        <w:lastRenderedPageBreak/>
        <w:t>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9302A8A" w14:textId="0E7A3A68" w:rsidR="00402B51" w:rsidRPr="00E82A47" w:rsidRDefault="00402B51" w:rsidP="00402B51">
      <w:pPr>
        <w:ind w:firstLine="567"/>
        <w:rPr>
          <w:rFonts w:ascii="Times New Roman" w:hAnsi="Times New Roman" w:cs="Times New Roman"/>
          <w:b/>
          <w:i/>
          <w:sz w:val="28"/>
          <w:szCs w:val="28"/>
        </w:rPr>
      </w:pPr>
      <w:r w:rsidRPr="00E82A47">
        <w:rPr>
          <w:rFonts w:ascii="Times New Roman" w:hAnsi="Times New Roman" w:cs="Times New Roman"/>
          <w:b/>
          <w:i/>
          <w:sz w:val="28"/>
          <w:szCs w:val="28"/>
        </w:rPr>
        <w:t>Трудовое</w:t>
      </w:r>
      <w:r>
        <w:rPr>
          <w:rFonts w:ascii="Times New Roman" w:hAnsi="Times New Roman" w:cs="Times New Roman"/>
          <w:b/>
          <w:i/>
          <w:sz w:val="28"/>
          <w:szCs w:val="28"/>
        </w:rPr>
        <w:t xml:space="preserve"> воспитание</w:t>
      </w:r>
    </w:p>
    <w:p w14:paraId="27DCE7F2" w14:textId="77777777" w:rsidR="00402B51" w:rsidRPr="0044001D" w:rsidRDefault="00402B51" w:rsidP="00402B51">
      <w:pPr>
        <w:ind w:firstLine="567"/>
        <w:rPr>
          <w:rFonts w:ascii="Times New Roman" w:hAnsi="Times New Roman" w:cs="Times New Roman"/>
          <w:sz w:val="28"/>
          <w:szCs w:val="28"/>
        </w:rPr>
      </w:pPr>
      <w:r w:rsidRPr="00ED6D0D">
        <w:rPr>
          <w:rFonts w:ascii="Times New Roman" w:hAnsi="Times New Roman" w:cs="Times New Roman"/>
          <w:i/>
          <w:sz w:val="28"/>
          <w:szCs w:val="28"/>
        </w:rPr>
        <w:t>Цель трудового воспитания</w:t>
      </w:r>
      <w:r w:rsidRPr="004400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14:paraId="60BAF366" w14:textId="77777777" w:rsidR="00402B51" w:rsidRPr="00096808" w:rsidRDefault="00402B51" w:rsidP="00402B51">
      <w:pPr>
        <w:ind w:firstLine="567"/>
        <w:rPr>
          <w:rFonts w:ascii="Times New Roman" w:hAnsi="Times New Roman" w:cs="Times New Roman"/>
          <w:sz w:val="28"/>
          <w:szCs w:val="28"/>
        </w:rPr>
      </w:pPr>
      <w:r w:rsidRPr="00096808">
        <w:rPr>
          <w:rFonts w:ascii="Times New Roman" w:hAnsi="Times New Roman" w:cs="Times New Roman"/>
          <w:i/>
          <w:sz w:val="28"/>
          <w:szCs w:val="28"/>
        </w:rPr>
        <w:t>Ценность</w:t>
      </w:r>
      <w:r w:rsidRPr="00096808">
        <w:rPr>
          <w:rFonts w:ascii="Times New Roman" w:hAnsi="Times New Roman" w:cs="Times New Roman"/>
          <w:sz w:val="28"/>
          <w:szCs w:val="28"/>
        </w:rPr>
        <w:t xml:space="preserve"> - труд лежит в основе трудового направления воспитания.</w:t>
      </w:r>
    </w:p>
    <w:p w14:paraId="7F186AA4" w14:textId="77777777" w:rsidR="00402B51" w:rsidRPr="00096808" w:rsidRDefault="00402B51" w:rsidP="00402B51">
      <w:pPr>
        <w:ind w:firstLine="567"/>
        <w:rPr>
          <w:rFonts w:ascii="Times New Roman" w:hAnsi="Times New Roman" w:cs="Times New Roman"/>
          <w:sz w:val="28"/>
          <w:szCs w:val="28"/>
        </w:rPr>
      </w:pPr>
      <w:r w:rsidRPr="00096808">
        <w:rPr>
          <w:rFonts w:ascii="Times New Roman" w:hAnsi="Times New Roman" w:cs="Times New Roman"/>
          <w:sz w:val="28"/>
          <w:szCs w:val="28"/>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6C00691" w14:textId="1B4B33F3" w:rsidR="00402B51" w:rsidRPr="00096808" w:rsidRDefault="00402B51" w:rsidP="00402B51">
      <w:pPr>
        <w:ind w:firstLine="567"/>
        <w:rPr>
          <w:rFonts w:ascii="Times New Roman" w:hAnsi="Times New Roman" w:cs="Times New Roman"/>
          <w:b/>
          <w:i/>
          <w:sz w:val="28"/>
          <w:szCs w:val="28"/>
        </w:rPr>
      </w:pPr>
      <w:r w:rsidRPr="00096808">
        <w:rPr>
          <w:rFonts w:ascii="Times New Roman" w:hAnsi="Times New Roman" w:cs="Times New Roman"/>
          <w:b/>
          <w:i/>
          <w:sz w:val="28"/>
          <w:szCs w:val="28"/>
        </w:rPr>
        <w:t>Этико-эстетическое воспитание</w:t>
      </w:r>
    </w:p>
    <w:p w14:paraId="6FC8E594" w14:textId="77777777" w:rsidR="00402B51" w:rsidRPr="00096808" w:rsidRDefault="00402B51" w:rsidP="00402B51">
      <w:pPr>
        <w:ind w:firstLine="567"/>
        <w:rPr>
          <w:rFonts w:ascii="Times New Roman" w:hAnsi="Times New Roman" w:cs="Times New Roman"/>
          <w:i/>
          <w:sz w:val="28"/>
          <w:szCs w:val="28"/>
        </w:rPr>
      </w:pPr>
      <w:r w:rsidRPr="00096808">
        <w:rPr>
          <w:rFonts w:ascii="Times New Roman" w:hAnsi="Times New Roman" w:cs="Times New Roman"/>
          <w:i/>
          <w:sz w:val="28"/>
          <w:szCs w:val="28"/>
        </w:rPr>
        <w:t>Цель эстетического воспитания</w:t>
      </w:r>
      <w:r w:rsidRPr="00096808">
        <w:rPr>
          <w:rFonts w:ascii="Times New Roman" w:hAnsi="Times New Roman" w:cs="Times New Roman"/>
          <w:sz w:val="28"/>
          <w:szCs w:val="28"/>
        </w:rPr>
        <w:t xml:space="preserve"> - способствовать становлению у ребёнка ценностного отношения к красоте.</w:t>
      </w:r>
    </w:p>
    <w:p w14:paraId="091C571B" w14:textId="77777777" w:rsidR="00402B51" w:rsidRPr="00096808" w:rsidRDefault="00402B51" w:rsidP="00402B51">
      <w:pPr>
        <w:ind w:firstLine="567"/>
        <w:rPr>
          <w:rFonts w:ascii="Times New Roman" w:hAnsi="Times New Roman" w:cs="Times New Roman"/>
          <w:sz w:val="28"/>
          <w:szCs w:val="28"/>
        </w:rPr>
      </w:pPr>
      <w:r w:rsidRPr="00096808">
        <w:rPr>
          <w:rFonts w:ascii="Times New Roman" w:hAnsi="Times New Roman" w:cs="Times New Roman"/>
          <w:i/>
          <w:sz w:val="28"/>
          <w:szCs w:val="28"/>
        </w:rPr>
        <w:t>Ценности</w:t>
      </w:r>
      <w:r w:rsidRPr="00096808">
        <w:rPr>
          <w:rFonts w:ascii="Times New Roman" w:hAnsi="Times New Roman" w:cs="Times New Roman"/>
          <w:sz w:val="28"/>
          <w:szCs w:val="28"/>
        </w:rPr>
        <w:t xml:space="preserve"> - культура, красота, лежат в основе эстетического направления воспитания.</w:t>
      </w:r>
    </w:p>
    <w:p w14:paraId="1F464F7F" w14:textId="77777777" w:rsidR="00402B51" w:rsidRPr="00096808" w:rsidRDefault="00402B51" w:rsidP="00402B51">
      <w:pPr>
        <w:ind w:firstLine="567"/>
        <w:rPr>
          <w:rFonts w:ascii="Times New Roman" w:hAnsi="Times New Roman" w:cs="Times New Roman"/>
          <w:sz w:val="28"/>
          <w:szCs w:val="28"/>
        </w:rPr>
      </w:pPr>
      <w:r w:rsidRPr="00096808">
        <w:rPr>
          <w:rFonts w:ascii="Times New Roman" w:hAnsi="Times New Roman" w:cs="Times New Roman"/>
          <w:sz w:val="28"/>
          <w:szCs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76486D0" w14:textId="77777777" w:rsidR="00402B51" w:rsidRPr="002629C8" w:rsidRDefault="00402B51" w:rsidP="00402B51">
      <w:pPr>
        <w:ind w:firstLine="567"/>
        <w:rPr>
          <w:rFonts w:ascii="Times New Roman" w:hAnsi="Times New Roman" w:cs="Times New Roman"/>
          <w:sz w:val="28"/>
          <w:szCs w:val="28"/>
        </w:rPr>
      </w:pPr>
    </w:p>
    <w:p w14:paraId="1694C4F0" w14:textId="690C6051" w:rsidR="00402B51" w:rsidRPr="00EE1A8F" w:rsidRDefault="00402B51" w:rsidP="00165453">
      <w:pPr>
        <w:rPr>
          <w:rFonts w:ascii="Times New Roman" w:hAnsi="Times New Roman" w:cs="Times New Roman"/>
          <w:b/>
          <w:sz w:val="28"/>
          <w:szCs w:val="28"/>
        </w:rPr>
      </w:pPr>
      <w:r w:rsidRPr="00EE1A8F">
        <w:rPr>
          <w:rFonts w:ascii="Times New Roman" w:hAnsi="Times New Roman" w:cs="Times New Roman"/>
          <w:b/>
          <w:sz w:val="28"/>
          <w:szCs w:val="28"/>
        </w:rPr>
        <w:t>Принципы воспитания</w:t>
      </w:r>
    </w:p>
    <w:p w14:paraId="6453E9D3" w14:textId="77777777" w:rsidR="00402B51" w:rsidRPr="007C243B" w:rsidRDefault="00402B51" w:rsidP="00402B51">
      <w:pPr>
        <w:ind w:firstLine="567"/>
        <w:rPr>
          <w:rFonts w:ascii="Times New Roman" w:hAnsi="Times New Roman" w:cs="Times New Roman"/>
          <w:sz w:val="28"/>
          <w:szCs w:val="28"/>
        </w:rPr>
      </w:pPr>
      <w:r w:rsidRPr="007C243B">
        <w:rPr>
          <w:rFonts w:ascii="Times New Roman" w:hAnsi="Times New Roman" w:cs="Times New Roman"/>
          <w:sz w:val="28"/>
          <w:szCs w:val="28"/>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023E3E2A" w14:textId="77777777" w:rsidR="00402B51" w:rsidRPr="002629C8" w:rsidRDefault="00402B51" w:rsidP="00402B51">
      <w:pPr>
        <w:ind w:firstLine="567"/>
        <w:rPr>
          <w:rFonts w:ascii="Times New Roman" w:hAnsi="Times New Roman" w:cs="Times New Roman"/>
          <w:sz w:val="28"/>
          <w:szCs w:val="28"/>
        </w:rPr>
      </w:pPr>
      <w:r w:rsidRPr="007C243B">
        <w:rPr>
          <w:rFonts w:ascii="Times New Roman" w:hAnsi="Times New Roman" w:cs="Times New Roman"/>
          <w:b/>
          <w:i/>
          <w:sz w:val="28"/>
          <w:szCs w:val="28"/>
        </w:rPr>
        <w:t>- принцип гуманизма</w:t>
      </w:r>
      <w:r w:rsidRPr="002629C8">
        <w:rPr>
          <w:rFonts w:ascii="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28E38410" w14:textId="77777777" w:rsidR="00402B51" w:rsidRPr="002629C8" w:rsidRDefault="00402B51" w:rsidP="00402B51">
      <w:pPr>
        <w:ind w:firstLine="567"/>
        <w:rPr>
          <w:rFonts w:ascii="Times New Roman" w:hAnsi="Times New Roman" w:cs="Times New Roman"/>
          <w:sz w:val="28"/>
          <w:szCs w:val="28"/>
        </w:rPr>
      </w:pPr>
      <w:r w:rsidRPr="007C243B">
        <w:rPr>
          <w:rFonts w:ascii="Times New Roman" w:hAnsi="Times New Roman" w:cs="Times New Roman"/>
          <w:b/>
          <w:i/>
          <w:sz w:val="28"/>
          <w:szCs w:val="28"/>
        </w:rPr>
        <w:t>- принцип ценностного единства и совместности</w:t>
      </w:r>
      <w:r w:rsidRPr="002629C8">
        <w:rPr>
          <w:rFonts w:ascii="Times New Roman" w:hAnsi="Times New Roman" w:cs="Times New Roman"/>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B4E1323" w14:textId="77777777" w:rsidR="00402B51" w:rsidRPr="002629C8" w:rsidRDefault="00402B51" w:rsidP="00402B51">
      <w:pPr>
        <w:ind w:firstLine="567"/>
        <w:rPr>
          <w:rFonts w:ascii="Times New Roman" w:hAnsi="Times New Roman" w:cs="Times New Roman"/>
          <w:sz w:val="28"/>
          <w:szCs w:val="28"/>
        </w:rPr>
      </w:pPr>
      <w:r w:rsidRPr="007C243B">
        <w:rPr>
          <w:rFonts w:ascii="Times New Roman" w:hAnsi="Times New Roman" w:cs="Times New Roman"/>
          <w:b/>
          <w:i/>
          <w:sz w:val="28"/>
          <w:szCs w:val="28"/>
        </w:rPr>
        <w:t>- принцип общего культурного образования</w:t>
      </w:r>
      <w:r w:rsidRPr="002629C8">
        <w:rPr>
          <w:rFonts w:ascii="Times New Roman" w:hAnsi="Times New Roman" w:cs="Times New Roman"/>
          <w:sz w:val="28"/>
          <w:szCs w:val="28"/>
        </w:rPr>
        <w:t>: воспитание основывается на культуре и традициях России, включая культурные особенности региона;</w:t>
      </w:r>
    </w:p>
    <w:p w14:paraId="3D40EE79" w14:textId="77777777" w:rsidR="00402B51" w:rsidRPr="002629C8" w:rsidRDefault="00402B51" w:rsidP="00402B51">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w:t>
      </w:r>
      <w:r w:rsidRPr="002629C8">
        <w:rPr>
          <w:rFonts w:ascii="Times New Roman" w:hAnsi="Times New Roman" w:cs="Times New Roman"/>
          <w:sz w:val="28"/>
          <w:szCs w:val="28"/>
        </w:rPr>
        <w:lastRenderedPageBreak/>
        <w:t>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F0959BE" w14:textId="77777777" w:rsidR="00402B51" w:rsidRPr="002629C8" w:rsidRDefault="00402B51" w:rsidP="00402B51">
      <w:pPr>
        <w:ind w:firstLine="567"/>
        <w:rPr>
          <w:rFonts w:ascii="Times New Roman" w:hAnsi="Times New Roman" w:cs="Times New Roman"/>
          <w:sz w:val="28"/>
          <w:szCs w:val="28"/>
        </w:rPr>
      </w:pPr>
      <w:r w:rsidRPr="007C243B">
        <w:rPr>
          <w:rFonts w:ascii="Times New Roman" w:hAnsi="Times New Roman" w:cs="Times New Roman"/>
          <w:b/>
          <w:i/>
          <w:sz w:val="28"/>
          <w:szCs w:val="28"/>
        </w:rPr>
        <w:t>- принципы безопасной жизнедеятельности</w:t>
      </w:r>
      <w:r w:rsidRPr="002629C8">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14:paraId="24C4BA4C" w14:textId="77777777" w:rsidR="00402B51" w:rsidRPr="002629C8" w:rsidRDefault="00402B51" w:rsidP="00402B51">
      <w:pPr>
        <w:ind w:firstLine="567"/>
        <w:rPr>
          <w:rFonts w:ascii="Times New Roman" w:hAnsi="Times New Roman" w:cs="Times New Roman"/>
          <w:sz w:val="28"/>
          <w:szCs w:val="28"/>
        </w:rPr>
      </w:pPr>
      <w:r w:rsidRPr="007C243B">
        <w:rPr>
          <w:rFonts w:ascii="Times New Roman" w:hAnsi="Times New Roman" w:cs="Times New Roman"/>
          <w:b/>
          <w:i/>
          <w:sz w:val="28"/>
          <w:szCs w:val="28"/>
        </w:rPr>
        <w:t>- принцип совместной деятельности ребенка и педагогического работника</w:t>
      </w:r>
      <w:r w:rsidRPr="002629C8">
        <w:rPr>
          <w:rFonts w:ascii="Times New Roman" w:hAnsi="Times New Roman" w:cs="Times New Roman"/>
          <w:sz w:val="28"/>
          <w:szCs w:val="28"/>
        </w:rPr>
        <w:t>: значимость совместной деятельности педагогического работника и ребенка на основе приобщения к культурным ценностям и их освоения;</w:t>
      </w:r>
    </w:p>
    <w:p w14:paraId="2A2BBB38" w14:textId="77777777" w:rsidR="00402B51" w:rsidRPr="002629C8" w:rsidRDefault="00402B51" w:rsidP="00402B51">
      <w:pPr>
        <w:ind w:firstLine="567"/>
        <w:rPr>
          <w:rFonts w:ascii="Times New Roman" w:hAnsi="Times New Roman" w:cs="Times New Roman"/>
          <w:sz w:val="28"/>
          <w:szCs w:val="28"/>
        </w:rPr>
      </w:pPr>
      <w:r w:rsidRPr="007C243B">
        <w:rPr>
          <w:rFonts w:ascii="Times New Roman" w:hAnsi="Times New Roman" w:cs="Times New Roman"/>
          <w:b/>
          <w:i/>
          <w:sz w:val="28"/>
          <w:szCs w:val="28"/>
        </w:rPr>
        <w:t>- принцип инклюзивности:</w:t>
      </w:r>
      <w:r w:rsidRPr="002629C8">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ABA235D" w14:textId="77777777" w:rsidR="00080391" w:rsidRDefault="00080391" w:rsidP="00080391">
      <w:pPr>
        <w:ind w:firstLine="0"/>
        <w:rPr>
          <w:rFonts w:ascii="Times New Roman" w:hAnsi="Times New Roman" w:cs="Times New Roman"/>
          <w:b/>
          <w:sz w:val="28"/>
          <w:szCs w:val="28"/>
        </w:rPr>
      </w:pPr>
    </w:p>
    <w:p w14:paraId="01EBA6B1" w14:textId="55EF8C48" w:rsidR="00080391" w:rsidRPr="00080391" w:rsidRDefault="00080391" w:rsidP="00080391">
      <w:pPr>
        <w:ind w:firstLine="567"/>
        <w:rPr>
          <w:rFonts w:ascii="Times New Roman" w:hAnsi="Times New Roman" w:cs="Times New Roman"/>
          <w:b/>
          <w:sz w:val="28"/>
          <w:szCs w:val="28"/>
        </w:rPr>
      </w:pPr>
      <w:r w:rsidRPr="006E2177">
        <w:rPr>
          <w:rFonts w:ascii="Times New Roman" w:hAnsi="Times New Roman" w:cs="Times New Roman"/>
          <w:b/>
          <w:sz w:val="28"/>
          <w:szCs w:val="28"/>
        </w:rPr>
        <w:t>Целевые ориентиры воспитания</w:t>
      </w:r>
    </w:p>
    <w:p w14:paraId="48668A19" w14:textId="77777777" w:rsidR="00080391" w:rsidRDefault="00080391" w:rsidP="00080391">
      <w:pPr>
        <w:ind w:firstLine="567"/>
        <w:rPr>
          <w:rFonts w:ascii="Times New Roman" w:hAnsi="Times New Roman" w:cs="Times New Roman"/>
          <w:sz w:val="28"/>
          <w:szCs w:val="28"/>
        </w:rPr>
      </w:pPr>
      <w:r w:rsidRPr="002629C8">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w:t>
      </w:r>
      <w:r w:rsidR="004C439B">
        <w:rPr>
          <w:rFonts w:ascii="Times New Roman" w:hAnsi="Times New Roman" w:cs="Times New Roman"/>
          <w:sz w:val="28"/>
          <w:szCs w:val="28"/>
        </w:rPr>
        <w:t xml:space="preserve"> становления личности ребенка с УО (ИН).</w:t>
      </w:r>
      <w:r w:rsidRPr="002629C8">
        <w:rPr>
          <w:rFonts w:ascii="Times New Roman" w:hAnsi="Times New Roman" w:cs="Times New Roman"/>
          <w:sz w:val="28"/>
          <w:szCs w:val="28"/>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4C439B">
        <w:rPr>
          <w:rFonts w:ascii="Times New Roman" w:hAnsi="Times New Roman" w:cs="Times New Roman"/>
          <w:sz w:val="28"/>
          <w:szCs w:val="28"/>
        </w:rPr>
        <w:t>УО (ИН)</w:t>
      </w:r>
      <w:r w:rsidRPr="002629C8">
        <w:rPr>
          <w:rFonts w:ascii="Times New Roman" w:hAnsi="Times New Roman" w:cs="Times New Roman"/>
          <w:sz w:val="28"/>
          <w:szCs w:val="28"/>
        </w:rPr>
        <w:t xml:space="preserve"> к концу раннего и дошкольного возрастов. </w:t>
      </w:r>
    </w:p>
    <w:p w14:paraId="20CCCAF6" w14:textId="4CF2B392" w:rsidR="00080391" w:rsidRPr="007C243B" w:rsidRDefault="00080391" w:rsidP="00080391">
      <w:pPr>
        <w:ind w:firstLine="567"/>
        <w:rPr>
          <w:rFonts w:ascii="Times New Roman" w:hAnsi="Times New Roman" w:cs="Times New Roman"/>
          <w:color w:val="FF0000"/>
          <w:sz w:val="28"/>
          <w:szCs w:val="28"/>
        </w:rPr>
      </w:pPr>
    </w:p>
    <w:p w14:paraId="6B92FCBB" w14:textId="4F0D7A1B" w:rsidR="00080391" w:rsidRPr="002629C8" w:rsidRDefault="00080391" w:rsidP="00080391">
      <w:pPr>
        <w:ind w:firstLine="567"/>
        <w:rPr>
          <w:rFonts w:ascii="Times New Roman" w:hAnsi="Times New Roman" w:cs="Times New Roman"/>
          <w:sz w:val="28"/>
          <w:szCs w:val="28"/>
        </w:rPr>
      </w:pPr>
      <w:r>
        <w:rPr>
          <w:rFonts w:ascii="Times New Roman" w:hAnsi="Times New Roman" w:cs="Times New Roman"/>
          <w:sz w:val="28"/>
          <w:szCs w:val="28"/>
        </w:rPr>
        <w:t xml:space="preserve">На уровне </w:t>
      </w:r>
      <w:r w:rsidR="0054350C">
        <w:rPr>
          <w:rFonts w:ascii="Times New Roman" w:hAnsi="Times New Roman" w:cs="Times New Roman"/>
          <w:sz w:val="28"/>
          <w:szCs w:val="28"/>
        </w:rPr>
        <w:t>МБДОУ</w:t>
      </w:r>
      <w:r w:rsidRPr="002629C8">
        <w:rPr>
          <w:rFonts w:ascii="Times New Roman" w:hAnsi="Times New Roman" w:cs="Times New Roman"/>
          <w:sz w:val="28"/>
          <w:szCs w:val="28"/>
        </w:rPr>
        <w:t xml:space="preserve"> не осуществляется оценка результатов воспита</w:t>
      </w:r>
      <w:r>
        <w:rPr>
          <w:rFonts w:ascii="Times New Roman" w:hAnsi="Times New Roman" w:cs="Times New Roman"/>
          <w:sz w:val="28"/>
          <w:szCs w:val="28"/>
        </w:rPr>
        <w:t>тельной работы в соответствии с</w:t>
      </w:r>
      <w:r w:rsidRPr="002629C8">
        <w:rPr>
          <w:rFonts w:ascii="Times New Roman" w:hAnsi="Times New Roman" w:cs="Times New Roman"/>
          <w:sz w:val="28"/>
          <w:szCs w:val="28"/>
        </w:rPr>
        <w:t xml:space="preserve"> </w:t>
      </w:r>
      <w:r>
        <w:rPr>
          <w:rStyle w:val="a5"/>
          <w:rFonts w:ascii="Times New Roman" w:hAnsi="Times New Roman" w:cs="Times New Roman"/>
          <w:color w:val="auto"/>
          <w:sz w:val="28"/>
          <w:szCs w:val="28"/>
        </w:rPr>
        <w:t>ФГОС ДО</w:t>
      </w:r>
      <w:r w:rsidRPr="002629C8">
        <w:rPr>
          <w:rFonts w:ascii="Times New Roman" w:hAnsi="Times New Roman" w:cs="Times New Roman"/>
          <w:sz w:val="28"/>
          <w:szCs w:val="28"/>
        </w:rPr>
        <w:t xml:space="preserve">, </w:t>
      </w:r>
      <w:proofErr w:type="gramStart"/>
      <w:r>
        <w:rPr>
          <w:rFonts w:ascii="Times New Roman" w:hAnsi="Times New Roman" w:cs="Times New Roman"/>
          <w:sz w:val="28"/>
          <w:szCs w:val="28"/>
        </w:rPr>
        <w:t>т.к.</w:t>
      </w:r>
      <w:proofErr w:type="gramEnd"/>
      <w:r w:rsidRPr="002629C8">
        <w:rPr>
          <w:rFonts w:ascii="Times New Roman" w:hAnsi="Times New Roman" w:cs="Times New Roman"/>
          <w:sz w:val="28"/>
          <w:szCs w:val="28"/>
        </w:rPr>
        <w:t xml:space="preserve"> </w:t>
      </w:r>
      <w:r>
        <w:rPr>
          <w:rFonts w:ascii="Times New Roman" w:hAnsi="Times New Roman" w:cs="Times New Roman"/>
          <w:sz w:val="28"/>
          <w:szCs w:val="28"/>
        </w:rPr>
        <w:t>«</w:t>
      </w:r>
      <w:r w:rsidRPr="002629C8">
        <w:rPr>
          <w:rFonts w:ascii="Times New Roman" w:hAnsi="Times New Roman" w:cs="Times New Roman"/>
          <w:sz w:val="28"/>
          <w:szCs w:val="28"/>
        </w:rPr>
        <w:t xml:space="preserve">целевые ориентиры основной образовательной программы дошкольного образования не подлежат непосредственной оценке, </w:t>
      </w:r>
      <w:r>
        <w:rPr>
          <w:rFonts w:ascii="Times New Roman" w:hAnsi="Times New Roman" w:cs="Times New Roman"/>
          <w:sz w:val="28"/>
          <w:szCs w:val="28"/>
        </w:rPr>
        <w:t>в т.ч.</w:t>
      </w:r>
      <w:r w:rsidRPr="002629C8">
        <w:rPr>
          <w:rFonts w:ascii="Times New Roman" w:hAnsi="Times New Roman" w:cs="Times New Roman"/>
          <w:sz w:val="28"/>
          <w:szCs w:val="28"/>
        </w:rPr>
        <w:t xml:space="preserve"> в виде педагогической диагностики (мониторинга), и не являются основанием для их формального сравнения с реальными достижениями обучающихся</w:t>
      </w:r>
      <w:r>
        <w:rPr>
          <w:rFonts w:ascii="Times New Roman" w:hAnsi="Times New Roman" w:cs="Times New Roman"/>
          <w:sz w:val="28"/>
          <w:szCs w:val="28"/>
        </w:rPr>
        <w:t>»</w:t>
      </w:r>
      <w:r w:rsidRPr="002629C8">
        <w:rPr>
          <w:rFonts w:ascii="Times New Roman" w:hAnsi="Times New Roman" w:cs="Times New Roman"/>
          <w:sz w:val="28"/>
          <w:szCs w:val="28"/>
        </w:rPr>
        <w:t>.</w:t>
      </w:r>
    </w:p>
    <w:p w14:paraId="1E733A50" w14:textId="13291582" w:rsidR="00995B76" w:rsidRPr="00080391" w:rsidRDefault="00402B51" w:rsidP="00F358E6">
      <w:pPr>
        <w:ind w:firstLine="567"/>
        <w:rPr>
          <w:rFonts w:ascii="Times New Roman" w:hAnsi="Times New Roman" w:cs="Times New Roman"/>
          <w:b/>
          <w:sz w:val="28"/>
          <w:szCs w:val="28"/>
        </w:rPr>
      </w:pPr>
      <w:r w:rsidRPr="00080391">
        <w:rPr>
          <w:rFonts w:ascii="Times New Roman" w:hAnsi="Times New Roman" w:cs="Times New Roman"/>
          <w:b/>
          <w:sz w:val="28"/>
          <w:szCs w:val="28"/>
        </w:rPr>
        <w:t>Целевые ориентиры воспитательной работы для обучающихся с УО (ИН) младенческого</w:t>
      </w:r>
      <w:r w:rsidR="00F358E6" w:rsidRPr="00080391">
        <w:rPr>
          <w:rFonts w:ascii="Times New Roman" w:hAnsi="Times New Roman" w:cs="Times New Roman"/>
          <w:b/>
          <w:sz w:val="28"/>
          <w:szCs w:val="28"/>
        </w:rPr>
        <w:t xml:space="preserve"> и раннего возраста (до 3 лет).</w:t>
      </w:r>
    </w:p>
    <w:p w14:paraId="4590CAC8" w14:textId="77777777" w:rsidR="00F358E6" w:rsidRPr="00F358E6" w:rsidRDefault="00F358E6" w:rsidP="00F358E6">
      <w:pPr>
        <w:jc w:val="right"/>
        <w:rPr>
          <w:rFonts w:ascii="Times New Roman" w:hAnsi="Times New Roman" w:cs="Times New Roman"/>
          <w:b/>
          <w:i/>
        </w:rPr>
      </w:pPr>
      <w:r w:rsidRPr="00F358E6">
        <w:rPr>
          <w:rFonts w:ascii="Times New Roman" w:hAnsi="Times New Roman" w:cs="Times New Roman"/>
          <w:b/>
          <w:i/>
        </w:rPr>
        <w:t>Таблица.</w:t>
      </w:r>
    </w:p>
    <w:p w14:paraId="5EC02B94" w14:textId="77777777" w:rsidR="00F358E6" w:rsidRDefault="00995B76" w:rsidP="00F358E6">
      <w:pPr>
        <w:jc w:val="right"/>
        <w:rPr>
          <w:rFonts w:ascii="Times New Roman" w:hAnsi="Times New Roman" w:cs="Times New Roman"/>
          <w:b/>
          <w:i/>
        </w:rPr>
      </w:pPr>
      <w:r w:rsidRPr="00F358E6">
        <w:rPr>
          <w:rFonts w:ascii="Times New Roman" w:hAnsi="Times New Roman" w:cs="Times New Roman"/>
          <w:b/>
          <w:i/>
        </w:rPr>
        <w:t xml:space="preserve">Портрет ребенка младенческого и раннего возраста (к 3-м годам) </w:t>
      </w:r>
    </w:p>
    <w:p w14:paraId="0D54AD34" w14:textId="77777777" w:rsidR="00F358E6" w:rsidRDefault="00995B76" w:rsidP="00F358E6">
      <w:pPr>
        <w:jc w:val="right"/>
        <w:rPr>
          <w:rFonts w:ascii="Times New Roman" w:hAnsi="Times New Roman" w:cs="Times New Roman"/>
          <w:b/>
          <w:i/>
        </w:rPr>
      </w:pPr>
      <w:r w:rsidRPr="00F358E6">
        <w:rPr>
          <w:rFonts w:ascii="Times New Roman" w:hAnsi="Times New Roman" w:cs="Times New Roman"/>
          <w:b/>
          <w:i/>
        </w:rPr>
        <w:t xml:space="preserve">с неярко выраженной умственной отсталостью </w:t>
      </w:r>
    </w:p>
    <w:p w14:paraId="04854E9B" w14:textId="77777777" w:rsidR="00995B76" w:rsidRPr="00F358E6" w:rsidRDefault="00995B76" w:rsidP="00F358E6">
      <w:pPr>
        <w:jc w:val="right"/>
        <w:rPr>
          <w:rFonts w:ascii="Times New Roman" w:hAnsi="Times New Roman" w:cs="Times New Roman"/>
          <w:b/>
          <w:i/>
        </w:rPr>
      </w:pPr>
      <w:r w:rsidRPr="00F358E6">
        <w:rPr>
          <w:rFonts w:ascii="Times New Roman" w:hAnsi="Times New Roman" w:cs="Times New Roman"/>
          <w:b/>
          <w:i/>
        </w:rPr>
        <w:t>(интеллектуальными нарушениями)</w:t>
      </w:r>
    </w:p>
    <w:p w14:paraId="092531F4" w14:textId="77777777" w:rsidR="00995B76" w:rsidRPr="002629C8" w:rsidRDefault="00995B76" w:rsidP="000C4B27">
      <w:pPr>
        <w:rPr>
          <w:rFonts w:ascii="Times New Roman" w:hAnsi="Times New Roman" w:cs="Times New Roman"/>
          <w:sz w:val="28"/>
          <w:szCs w:val="28"/>
        </w:rPr>
      </w:pPr>
    </w:p>
    <w:tbl>
      <w:tblPr>
        <w:tblW w:w="9639"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1"/>
        <w:gridCol w:w="1983"/>
        <w:gridCol w:w="4678"/>
      </w:tblGrid>
      <w:tr w:rsidR="00F358E6" w:rsidRPr="00F936AA" w14:paraId="6D7593B5" w14:textId="77777777" w:rsidTr="00080391">
        <w:tc>
          <w:tcPr>
            <w:tcW w:w="567" w:type="dxa"/>
            <w:tcBorders>
              <w:top w:val="single" w:sz="4" w:space="0" w:color="auto"/>
              <w:bottom w:val="single" w:sz="4" w:space="0" w:color="auto"/>
              <w:right w:val="single" w:sz="4" w:space="0" w:color="auto"/>
            </w:tcBorders>
            <w:shd w:val="clear" w:color="auto" w:fill="F2F2F2" w:themeFill="background1" w:themeFillShade="F2"/>
          </w:tcPr>
          <w:p w14:paraId="72FA2678" w14:textId="77777777" w:rsidR="00F358E6" w:rsidRPr="00F936AA" w:rsidRDefault="00F358E6" w:rsidP="00F358E6">
            <w:pPr>
              <w:pStyle w:val="a8"/>
              <w:jc w:val="center"/>
              <w:rPr>
                <w:rFonts w:ascii="Times New Roman" w:hAnsi="Times New Roman" w:cs="Times New Roman"/>
                <w:b/>
              </w:rPr>
            </w:pPr>
            <w:r>
              <w:rPr>
                <w:rFonts w:ascii="Times New Roman" w:hAnsi="Times New Roman" w:cs="Times New Roman"/>
                <w:b/>
              </w:rPr>
              <w:t>№ п/п</w:t>
            </w:r>
          </w:p>
        </w:tc>
        <w:tc>
          <w:tcPr>
            <w:tcW w:w="2411" w:type="dxa"/>
            <w:tcBorders>
              <w:top w:val="single" w:sz="4" w:space="0" w:color="auto"/>
              <w:bottom w:val="single" w:sz="4" w:space="0" w:color="auto"/>
              <w:right w:val="single" w:sz="4" w:space="0" w:color="auto"/>
            </w:tcBorders>
            <w:shd w:val="clear" w:color="auto" w:fill="F2F2F2" w:themeFill="background1" w:themeFillShade="F2"/>
          </w:tcPr>
          <w:p w14:paraId="01A2B8B7" w14:textId="77777777" w:rsidR="00F358E6" w:rsidRPr="00F936AA" w:rsidRDefault="00F358E6" w:rsidP="00F358E6">
            <w:pPr>
              <w:pStyle w:val="a8"/>
              <w:ind w:firstLine="255"/>
              <w:jc w:val="center"/>
              <w:rPr>
                <w:rFonts w:ascii="Times New Roman" w:hAnsi="Times New Roman" w:cs="Times New Roman"/>
                <w:b/>
              </w:rPr>
            </w:pPr>
            <w:r w:rsidRPr="00F936AA">
              <w:rPr>
                <w:rFonts w:ascii="Times New Roman" w:hAnsi="Times New Roman" w:cs="Times New Roman"/>
                <w:b/>
              </w:rPr>
              <w:t>Направление воспитания</w:t>
            </w:r>
          </w:p>
        </w:tc>
        <w:tc>
          <w:tcPr>
            <w:tcW w:w="19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950657" w14:textId="77777777" w:rsidR="00F358E6" w:rsidRPr="00F936AA" w:rsidRDefault="00F358E6" w:rsidP="00F358E6">
            <w:pPr>
              <w:pStyle w:val="a8"/>
              <w:ind w:firstLine="255"/>
              <w:jc w:val="center"/>
              <w:rPr>
                <w:rFonts w:ascii="Times New Roman" w:hAnsi="Times New Roman" w:cs="Times New Roman"/>
                <w:b/>
              </w:rPr>
            </w:pPr>
            <w:r w:rsidRPr="00F936AA">
              <w:rPr>
                <w:rFonts w:ascii="Times New Roman" w:hAnsi="Times New Roman" w:cs="Times New Roman"/>
                <w:b/>
              </w:rPr>
              <w:t>Ценности</w:t>
            </w:r>
          </w:p>
        </w:tc>
        <w:tc>
          <w:tcPr>
            <w:tcW w:w="4678" w:type="dxa"/>
            <w:tcBorders>
              <w:top w:val="single" w:sz="4" w:space="0" w:color="auto"/>
              <w:left w:val="single" w:sz="4" w:space="0" w:color="auto"/>
              <w:bottom w:val="single" w:sz="4" w:space="0" w:color="auto"/>
            </w:tcBorders>
            <w:shd w:val="clear" w:color="auto" w:fill="F2F2F2" w:themeFill="background1" w:themeFillShade="F2"/>
          </w:tcPr>
          <w:p w14:paraId="22212AD9" w14:textId="77777777" w:rsidR="00F358E6" w:rsidRPr="00F936AA" w:rsidRDefault="00F358E6" w:rsidP="00F358E6">
            <w:pPr>
              <w:pStyle w:val="a8"/>
              <w:ind w:firstLine="255"/>
              <w:jc w:val="center"/>
              <w:rPr>
                <w:rFonts w:ascii="Times New Roman" w:hAnsi="Times New Roman" w:cs="Times New Roman"/>
                <w:b/>
              </w:rPr>
            </w:pPr>
            <w:r w:rsidRPr="00F936AA">
              <w:rPr>
                <w:rFonts w:ascii="Times New Roman" w:hAnsi="Times New Roman" w:cs="Times New Roman"/>
                <w:b/>
              </w:rPr>
              <w:t>Показатели</w:t>
            </w:r>
          </w:p>
        </w:tc>
      </w:tr>
      <w:tr w:rsidR="0054350C" w:rsidRPr="0054350C" w14:paraId="51D275B1" w14:textId="77777777" w:rsidTr="00080391">
        <w:tc>
          <w:tcPr>
            <w:tcW w:w="567" w:type="dxa"/>
            <w:tcBorders>
              <w:top w:val="single" w:sz="4" w:space="0" w:color="auto"/>
              <w:bottom w:val="single" w:sz="4" w:space="0" w:color="auto"/>
              <w:right w:val="single" w:sz="4" w:space="0" w:color="auto"/>
            </w:tcBorders>
          </w:tcPr>
          <w:p w14:paraId="52B06E87" w14:textId="77777777" w:rsidR="00F358E6" w:rsidRPr="0054350C" w:rsidRDefault="00F358E6" w:rsidP="00F358E6">
            <w:pPr>
              <w:pStyle w:val="a8"/>
              <w:jc w:val="center"/>
              <w:rPr>
                <w:rFonts w:ascii="Times New Roman" w:hAnsi="Times New Roman" w:cs="Times New Roman"/>
                <w:b/>
              </w:rPr>
            </w:pPr>
            <w:r w:rsidRPr="0054350C">
              <w:rPr>
                <w:rFonts w:ascii="Times New Roman" w:hAnsi="Times New Roman" w:cs="Times New Roman"/>
                <w:b/>
              </w:rPr>
              <w:t>1</w:t>
            </w:r>
          </w:p>
        </w:tc>
        <w:tc>
          <w:tcPr>
            <w:tcW w:w="2411" w:type="dxa"/>
            <w:tcBorders>
              <w:top w:val="single" w:sz="4" w:space="0" w:color="auto"/>
              <w:bottom w:val="single" w:sz="4" w:space="0" w:color="auto"/>
              <w:right w:val="single" w:sz="4" w:space="0" w:color="auto"/>
            </w:tcBorders>
          </w:tcPr>
          <w:p w14:paraId="558D20E9" w14:textId="77777777" w:rsidR="00F358E6" w:rsidRPr="0054350C" w:rsidRDefault="00F358E6" w:rsidP="001A3F81">
            <w:pPr>
              <w:pStyle w:val="a8"/>
              <w:rPr>
                <w:rFonts w:ascii="Times New Roman" w:hAnsi="Times New Roman" w:cs="Times New Roman"/>
                <w:b/>
              </w:rPr>
            </w:pPr>
            <w:r w:rsidRPr="0054350C">
              <w:rPr>
                <w:rFonts w:ascii="Times New Roman" w:hAnsi="Times New Roman" w:cs="Times New Roman"/>
                <w:b/>
              </w:rPr>
              <w:t>Патриотическое</w:t>
            </w:r>
          </w:p>
        </w:tc>
        <w:tc>
          <w:tcPr>
            <w:tcW w:w="1983" w:type="dxa"/>
            <w:tcBorders>
              <w:top w:val="single" w:sz="4" w:space="0" w:color="auto"/>
              <w:left w:val="single" w:sz="4" w:space="0" w:color="auto"/>
              <w:bottom w:val="single" w:sz="4" w:space="0" w:color="auto"/>
              <w:right w:val="single" w:sz="4" w:space="0" w:color="auto"/>
            </w:tcBorders>
          </w:tcPr>
          <w:p w14:paraId="22346BC1"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 xml:space="preserve">Родина, </w:t>
            </w:r>
          </w:p>
          <w:p w14:paraId="50168E2C"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природа</w:t>
            </w:r>
          </w:p>
        </w:tc>
        <w:tc>
          <w:tcPr>
            <w:tcW w:w="4678" w:type="dxa"/>
            <w:tcBorders>
              <w:top w:val="single" w:sz="4" w:space="0" w:color="auto"/>
              <w:left w:val="single" w:sz="4" w:space="0" w:color="auto"/>
              <w:bottom w:val="single" w:sz="4" w:space="0" w:color="auto"/>
            </w:tcBorders>
          </w:tcPr>
          <w:p w14:paraId="0C591DA2"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Проявляющий привязанность к родителям (законным представител</w:t>
            </w:r>
            <w:r w:rsidR="00080391" w:rsidRPr="0054350C">
              <w:rPr>
                <w:rFonts w:ascii="Times New Roman" w:hAnsi="Times New Roman" w:cs="Times New Roman"/>
              </w:rPr>
              <w:t>ям), интерес к окружающему миру</w:t>
            </w:r>
          </w:p>
        </w:tc>
      </w:tr>
      <w:tr w:rsidR="0054350C" w:rsidRPr="0054350C" w14:paraId="66029D2B" w14:textId="77777777" w:rsidTr="00080391">
        <w:tc>
          <w:tcPr>
            <w:tcW w:w="567" w:type="dxa"/>
            <w:tcBorders>
              <w:top w:val="single" w:sz="4" w:space="0" w:color="auto"/>
              <w:bottom w:val="single" w:sz="4" w:space="0" w:color="auto"/>
              <w:right w:val="single" w:sz="4" w:space="0" w:color="auto"/>
            </w:tcBorders>
          </w:tcPr>
          <w:p w14:paraId="11F9D6BA" w14:textId="77777777" w:rsidR="00F358E6" w:rsidRPr="0054350C" w:rsidRDefault="00F358E6" w:rsidP="00F358E6">
            <w:pPr>
              <w:pStyle w:val="a8"/>
              <w:jc w:val="center"/>
              <w:rPr>
                <w:rFonts w:ascii="Times New Roman" w:hAnsi="Times New Roman" w:cs="Times New Roman"/>
                <w:b/>
              </w:rPr>
            </w:pPr>
            <w:r w:rsidRPr="0054350C">
              <w:rPr>
                <w:rFonts w:ascii="Times New Roman" w:hAnsi="Times New Roman" w:cs="Times New Roman"/>
                <w:b/>
              </w:rPr>
              <w:t>2</w:t>
            </w:r>
          </w:p>
        </w:tc>
        <w:tc>
          <w:tcPr>
            <w:tcW w:w="2411" w:type="dxa"/>
            <w:tcBorders>
              <w:top w:val="single" w:sz="4" w:space="0" w:color="auto"/>
              <w:bottom w:val="single" w:sz="4" w:space="0" w:color="auto"/>
              <w:right w:val="single" w:sz="4" w:space="0" w:color="auto"/>
            </w:tcBorders>
          </w:tcPr>
          <w:p w14:paraId="38AF65BA" w14:textId="77777777" w:rsidR="00F358E6" w:rsidRPr="0054350C" w:rsidRDefault="00F358E6" w:rsidP="001A3F81">
            <w:pPr>
              <w:pStyle w:val="a8"/>
              <w:rPr>
                <w:rFonts w:ascii="Times New Roman" w:hAnsi="Times New Roman" w:cs="Times New Roman"/>
                <w:b/>
              </w:rPr>
            </w:pPr>
            <w:r w:rsidRPr="0054350C">
              <w:rPr>
                <w:rFonts w:ascii="Times New Roman" w:hAnsi="Times New Roman" w:cs="Times New Roman"/>
                <w:b/>
              </w:rPr>
              <w:t>Социальное</w:t>
            </w:r>
          </w:p>
        </w:tc>
        <w:tc>
          <w:tcPr>
            <w:tcW w:w="1983" w:type="dxa"/>
            <w:tcBorders>
              <w:top w:val="single" w:sz="4" w:space="0" w:color="auto"/>
              <w:left w:val="single" w:sz="4" w:space="0" w:color="auto"/>
              <w:bottom w:val="single" w:sz="4" w:space="0" w:color="auto"/>
              <w:right w:val="single" w:sz="4" w:space="0" w:color="auto"/>
            </w:tcBorders>
          </w:tcPr>
          <w:p w14:paraId="3BDE6756"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 xml:space="preserve">Человек, </w:t>
            </w:r>
          </w:p>
          <w:p w14:paraId="5E2F351E"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семья,</w:t>
            </w:r>
          </w:p>
          <w:p w14:paraId="5415A8CC"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дружба,</w:t>
            </w:r>
          </w:p>
          <w:p w14:paraId="5DF97F56"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сотрудничество</w:t>
            </w:r>
          </w:p>
        </w:tc>
        <w:tc>
          <w:tcPr>
            <w:tcW w:w="4678" w:type="dxa"/>
            <w:tcBorders>
              <w:top w:val="single" w:sz="4" w:space="0" w:color="auto"/>
              <w:left w:val="single" w:sz="4" w:space="0" w:color="auto"/>
              <w:bottom w:val="single" w:sz="4" w:space="0" w:color="auto"/>
            </w:tcBorders>
          </w:tcPr>
          <w:p w14:paraId="4796EF4B"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Откликающийся на свое имя; использующий коммуникативные средства общения с педагогическим работником (жесты, слова: «привет, пока, на, дай»);</w:t>
            </w:r>
          </w:p>
          <w:p w14:paraId="0466DD0D"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 xml:space="preserve">проявляющий интерес к другим детям и способный бесконфликтно играть рядом с ними в ситуации, организованной </w:t>
            </w:r>
            <w:r w:rsidRPr="0054350C">
              <w:rPr>
                <w:rFonts w:ascii="Times New Roman" w:hAnsi="Times New Roman" w:cs="Times New Roman"/>
              </w:rPr>
              <w:lastRenderedPageBreak/>
              <w:t>педагогическим работником;</w:t>
            </w:r>
          </w:p>
          <w:p w14:paraId="793AF62A"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w:t>
            </w:r>
            <w:r w:rsidR="00080391" w:rsidRPr="0054350C">
              <w:rPr>
                <w:rFonts w:ascii="Times New Roman" w:hAnsi="Times New Roman" w:cs="Times New Roman"/>
              </w:rPr>
              <w:t>лей), педагогических работников</w:t>
            </w:r>
          </w:p>
        </w:tc>
      </w:tr>
      <w:tr w:rsidR="0054350C" w:rsidRPr="0054350C" w14:paraId="0B9A59E9" w14:textId="77777777" w:rsidTr="00080391">
        <w:tc>
          <w:tcPr>
            <w:tcW w:w="567" w:type="dxa"/>
            <w:tcBorders>
              <w:top w:val="single" w:sz="4" w:space="0" w:color="auto"/>
              <w:bottom w:val="single" w:sz="4" w:space="0" w:color="auto"/>
              <w:right w:val="single" w:sz="4" w:space="0" w:color="auto"/>
            </w:tcBorders>
          </w:tcPr>
          <w:p w14:paraId="0D547AD4" w14:textId="77777777" w:rsidR="00F358E6" w:rsidRPr="0054350C" w:rsidRDefault="00F358E6" w:rsidP="00F358E6">
            <w:pPr>
              <w:pStyle w:val="a8"/>
              <w:jc w:val="center"/>
              <w:rPr>
                <w:rFonts w:ascii="Times New Roman" w:hAnsi="Times New Roman" w:cs="Times New Roman"/>
                <w:b/>
              </w:rPr>
            </w:pPr>
            <w:r w:rsidRPr="0054350C">
              <w:rPr>
                <w:rFonts w:ascii="Times New Roman" w:hAnsi="Times New Roman" w:cs="Times New Roman"/>
                <w:b/>
              </w:rPr>
              <w:lastRenderedPageBreak/>
              <w:t>3</w:t>
            </w:r>
          </w:p>
        </w:tc>
        <w:tc>
          <w:tcPr>
            <w:tcW w:w="2411" w:type="dxa"/>
            <w:tcBorders>
              <w:top w:val="single" w:sz="4" w:space="0" w:color="auto"/>
              <w:bottom w:val="single" w:sz="4" w:space="0" w:color="auto"/>
              <w:right w:val="single" w:sz="4" w:space="0" w:color="auto"/>
            </w:tcBorders>
          </w:tcPr>
          <w:p w14:paraId="7CF8C252" w14:textId="77777777" w:rsidR="00F358E6" w:rsidRPr="0054350C" w:rsidRDefault="00F358E6" w:rsidP="001A3F81">
            <w:pPr>
              <w:pStyle w:val="a8"/>
              <w:rPr>
                <w:rFonts w:ascii="Times New Roman" w:hAnsi="Times New Roman" w:cs="Times New Roman"/>
                <w:b/>
              </w:rPr>
            </w:pPr>
            <w:r w:rsidRPr="0054350C">
              <w:rPr>
                <w:rFonts w:ascii="Times New Roman" w:hAnsi="Times New Roman" w:cs="Times New Roman"/>
                <w:b/>
              </w:rPr>
              <w:t>Познавательное</w:t>
            </w:r>
          </w:p>
        </w:tc>
        <w:tc>
          <w:tcPr>
            <w:tcW w:w="1983" w:type="dxa"/>
            <w:tcBorders>
              <w:top w:val="single" w:sz="4" w:space="0" w:color="auto"/>
              <w:left w:val="single" w:sz="4" w:space="0" w:color="auto"/>
              <w:bottom w:val="single" w:sz="4" w:space="0" w:color="auto"/>
              <w:right w:val="single" w:sz="4" w:space="0" w:color="auto"/>
            </w:tcBorders>
          </w:tcPr>
          <w:p w14:paraId="6E43C38A"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Знание</w:t>
            </w:r>
          </w:p>
        </w:tc>
        <w:tc>
          <w:tcPr>
            <w:tcW w:w="4678" w:type="dxa"/>
            <w:tcBorders>
              <w:top w:val="single" w:sz="4" w:space="0" w:color="auto"/>
              <w:left w:val="single" w:sz="4" w:space="0" w:color="auto"/>
              <w:bottom w:val="single" w:sz="4" w:space="0" w:color="auto"/>
            </w:tcBorders>
          </w:tcPr>
          <w:p w14:paraId="38B179CC"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Проявляющий интерес к окружающему миру, активность в общении и деятельности; знающий назначение бытовых предметов (ложки, расчёски, каранд</w:t>
            </w:r>
            <w:r w:rsidR="00080391" w:rsidRPr="0054350C">
              <w:rPr>
                <w:rFonts w:ascii="Times New Roman" w:hAnsi="Times New Roman" w:cs="Times New Roman"/>
              </w:rPr>
              <w:t>аша) и умеющий пользоваться ими</w:t>
            </w:r>
          </w:p>
        </w:tc>
      </w:tr>
      <w:tr w:rsidR="0054350C" w:rsidRPr="0054350C" w14:paraId="10BED9C2" w14:textId="77777777" w:rsidTr="00080391">
        <w:tc>
          <w:tcPr>
            <w:tcW w:w="567" w:type="dxa"/>
            <w:tcBorders>
              <w:top w:val="single" w:sz="4" w:space="0" w:color="auto"/>
              <w:bottom w:val="single" w:sz="4" w:space="0" w:color="auto"/>
              <w:right w:val="single" w:sz="4" w:space="0" w:color="auto"/>
            </w:tcBorders>
          </w:tcPr>
          <w:p w14:paraId="3B77E81B" w14:textId="77777777" w:rsidR="00F358E6" w:rsidRPr="0054350C" w:rsidRDefault="00F358E6" w:rsidP="00F358E6">
            <w:pPr>
              <w:pStyle w:val="a8"/>
              <w:jc w:val="center"/>
              <w:rPr>
                <w:rFonts w:ascii="Times New Roman" w:hAnsi="Times New Roman" w:cs="Times New Roman"/>
                <w:b/>
              </w:rPr>
            </w:pPr>
            <w:r w:rsidRPr="0054350C">
              <w:rPr>
                <w:rFonts w:ascii="Times New Roman" w:hAnsi="Times New Roman" w:cs="Times New Roman"/>
                <w:b/>
              </w:rPr>
              <w:t>4</w:t>
            </w:r>
          </w:p>
        </w:tc>
        <w:tc>
          <w:tcPr>
            <w:tcW w:w="2411" w:type="dxa"/>
            <w:tcBorders>
              <w:top w:val="single" w:sz="4" w:space="0" w:color="auto"/>
              <w:bottom w:val="single" w:sz="4" w:space="0" w:color="auto"/>
              <w:right w:val="single" w:sz="4" w:space="0" w:color="auto"/>
            </w:tcBorders>
          </w:tcPr>
          <w:p w14:paraId="021030F3" w14:textId="77777777" w:rsidR="00080391" w:rsidRPr="0054350C" w:rsidRDefault="00F358E6" w:rsidP="001A3F81">
            <w:pPr>
              <w:pStyle w:val="a8"/>
              <w:rPr>
                <w:rFonts w:ascii="Times New Roman" w:hAnsi="Times New Roman" w:cs="Times New Roman"/>
                <w:b/>
              </w:rPr>
            </w:pPr>
            <w:r w:rsidRPr="0054350C">
              <w:rPr>
                <w:rFonts w:ascii="Times New Roman" w:hAnsi="Times New Roman" w:cs="Times New Roman"/>
                <w:b/>
              </w:rPr>
              <w:t xml:space="preserve">Физическое и </w:t>
            </w:r>
          </w:p>
          <w:p w14:paraId="42328549" w14:textId="77777777" w:rsidR="00F358E6" w:rsidRPr="0054350C" w:rsidRDefault="00F358E6" w:rsidP="001A3F81">
            <w:pPr>
              <w:pStyle w:val="a8"/>
              <w:rPr>
                <w:rFonts w:ascii="Times New Roman" w:hAnsi="Times New Roman" w:cs="Times New Roman"/>
                <w:b/>
              </w:rPr>
            </w:pPr>
            <w:r w:rsidRPr="0054350C">
              <w:rPr>
                <w:rFonts w:ascii="Times New Roman" w:hAnsi="Times New Roman" w:cs="Times New Roman"/>
                <w:b/>
              </w:rPr>
              <w:t>оздоровительное</w:t>
            </w:r>
          </w:p>
        </w:tc>
        <w:tc>
          <w:tcPr>
            <w:tcW w:w="1983" w:type="dxa"/>
            <w:tcBorders>
              <w:top w:val="single" w:sz="4" w:space="0" w:color="auto"/>
              <w:left w:val="single" w:sz="4" w:space="0" w:color="auto"/>
              <w:bottom w:val="single" w:sz="4" w:space="0" w:color="auto"/>
              <w:right w:val="single" w:sz="4" w:space="0" w:color="auto"/>
            </w:tcBorders>
          </w:tcPr>
          <w:p w14:paraId="27302567"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Здоровье</w:t>
            </w:r>
          </w:p>
        </w:tc>
        <w:tc>
          <w:tcPr>
            <w:tcW w:w="4678" w:type="dxa"/>
            <w:tcBorders>
              <w:top w:val="single" w:sz="4" w:space="0" w:color="auto"/>
              <w:left w:val="single" w:sz="4" w:space="0" w:color="auto"/>
              <w:bottom w:val="single" w:sz="4" w:space="0" w:color="auto"/>
            </w:tcBorders>
          </w:tcPr>
          <w:p w14:paraId="7D17AFC3"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Владеющий простейшими навыками самообслуживания (ест ложкой), стремящийся к</w:t>
            </w:r>
            <w:r w:rsidR="00080391" w:rsidRPr="0054350C">
              <w:rPr>
                <w:rFonts w:ascii="Times New Roman" w:hAnsi="Times New Roman" w:cs="Times New Roman"/>
              </w:rPr>
              <w:t xml:space="preserve"> опрятности и самостоятельности</w:t>
            </w:r>
          </w:p>
        </w:tc>
      </w:tr>
      <w:tr w:rsidR="0054350C" w:rsidRPr="0054350C" w14:paraId="016C6C8D" w14:textId="77777777" w:rsidTr="00080391">
        <w:tc>
          <w:tcPr>
            <w:tcW w:w="567" w:type="dxa"/>
            <w:tcBorders>
              <w:top w:val="single" w:sz="4" w:space="0" w:color="auto"/>
              <w:bottom w:val="single" w:sz="4" w:space="0" w:color="auto"/>
              <w:right w:val="single" w:sz="4" w:space="0" w:color="auto"/>
            </w:tcBorders>
          </w:tcPr>
          <w:p w14:paraId="04B49C28" w14:textId="77777777" w:rsidR="00F358E6" w:rsidRPr="0054350C" w:rsidRDefault="00F358E6" w:rsidP="00F358E6">
            <w:pPr>
              <w:pStyle w:val="a8"/>
              <w:jc w:val="center"/>
              <w:rPr>
                <w:rFonts w:ascii="Times New Roman" w:hAnsi="Times New Roman" w:cs="Times New Roman"/>
                <w:b/>
              </w:rPr>
            </w:pPr>
            <w:r w:rsidRPr="0054350C">
              <w:rPr>
                <w:rFonts w:ascii="Times New Roman" w:hAnsi="Times New Roman" w:cs="Times New Roman"/>
                <w:b/>
              </w:rPr>
              <w:t>5</w:t>
            </w:r>
          </w:p>
        </w:tc>
        <w:tc>
          <w:tcPr>
            <w:tcW w:w="2411" w:type="dxa"/>
            <w:tcBorders>
              <w:top w:val="single" w:sz="4" w:space="0" w:color="auto"/>
              <w:bottom w:val="single" w:sz="4" w:space="0" w:color="auto"/>
              <w:right w:val="single" w:sz="4" w:space="0" w:color="auto"/>
            </w:tcBorders>
          </w:tcPr>
          <w:p w14:paraId="1FD7523F" w14:textId="77777777" w:rsidR="00F358E6" w:rsidRPr="0054350C" w:rsidRDefault="00F358E6" w:rsidP="001A3F81">
            <w:pPr>
              <w:pStyle w:val="a8"/>
              <w:rPr>
                <w:rFonts w:ascii="Times New Roman" w:hAnsi="Times New Roman" w:cs="Times New Roman"/>
                <w:b/>
              </w:rPr>
            </w:pPr>
            <w:r w:rsidRPr="0054350C">
              <w:rPr>
                <w:rFonts w:ascii="Times New Roman" w:hAnsi="Times New Roman" w:cs="Times New Roman"/>
                <w:b/>
              </w:rPr>
              <w:t>Трудовое</w:t>
            </w:r>
          </w:p>
        </w:tc>
        <w:tc>
          <w:tcPr>
            <w:tcW w:w="1983" w:type="dxa"/>
            <w:tcBorders>
              <w:top w:val="single" w:sz="4" w:space="0" w:color="auto"/>
              <w:left w:val="single" w:sz="4" w:space="0" w:color="auto"/>
              <w:bottom w:val="single" w:sz="4" w:space="0" w:color="auto"/>
              <w:right w:val="single" w:sz="4" w:space="0" w:color="auto"/>
            </w:tcBorders>
          </w:tcPr>
          <w:p w14:paraId="227AF8B4" w14:textId="77777777" w:rsidR="00F358E6" w:rsidRPr="0054350C" w:rsidRDefault="00F358E6" w:rsidP="001A3F81">
            <w:pPr>
              <w:pStyle w:val="a8"/>
              <w:rPr>
                <w:rFonts w:ascii="Times New Roman" w:hAnsi="Times New Roman" w:cs="Times New Roman"/>
              </w:rPr>
            </w:pPr>
            <w:r w:rsidRPr="0054350C">
              <w:rPr>
                <w:rFonts w:ascii="Times New Roman" w:hAnsi="Times New Roman" w:cs="Times New Roman"/>
              </w:rPr>
              <w:t>Труд</w:t>
            </w:r>
          </w:p>
        </w:tc>
        <w:tc>
          <w:tcPr>
            <w:tcW w:w="4678" w:type="dxa"/>
            <w:tcBorders>
              <w:top w:val="single" w:sz="4" w:space="0" w:color="auto"/>
              <w:left w:val="single" w:sz="4" w:space="0" w:color="auto"/>
              <w:bottom w:val="single" w:sz="4" w:space="0" w:color="auto"/>
            </w:tcBorders>
          </w:tcPr>
          <w:p w14:paraId="62A3E59C"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Знающий назначение бытовых предметов (ложки, расчёски, карандаша) и умеющий пользоваться ими;</w:t>
            </w:r>
          </w:p>
          <w:p w14:paraId="44AC71CE"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стремящийся на доступном уровне поддерживать элементарный порядок в окружающей обстановке;</w:t>
            </w:r>
          </w:p>
          <w:p w14:paraId="2696C766"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стремящийся подражать педагогическому работнику в доступных действиях.</w:t>
            </w:r>
          </w:p>
        </w:tc>
      </w:tr>
      <w:tr w:rsidR="00F358E6" w:rsidRPr="0054350C" w14:paraId="4DD33FDA" w14:textId="77777777" w:rsidTr="00080391">
        <w:tc>
          <w:tcPr>
            <w:tcW w:w="567" w:type="dxa"/>
            <w:tcBorders>
              <w:top w:val="single" w:sz="4" w:space="0" w:color="auto"/>
              <w:bottom w:val="single" w:sz="4" w:space="0" w:color="auto"/>
              <w:right w:val="single" w:sz="4" w:space="0" w:color="auto"/>
            </w:tcBorders>
          </w:tcPr>
          <w:p w14:paraId="378CFE31" w14:textId="77777777" w:rsidR="00F358E6" w:rsidRPr="0054350C" w:rsidRDefault="00F358E6" w:rsidP="00F358E6">
            <w:pPr>
              <w:pStyle w:val="a8"/>
              <w:jc w:val="center"/>
              <w:rPr>
                <w:rFonts w:ascii="Times New Roman" w:hAnsi="Times New Roman" w:cs="Times New Roman"/>
                <w:b/>
              </w:rPr>
            </w:pPr>
            <w:r w:rsidRPr="0054350C">
              <w:rPr>
                <w:rFonts w:ascii="Times New Roman" w:hAnsi="Times New Roman" w:cs="Times New Roman"/>
                <w:b/>
              </w:rPr>
              <w:t>6</w:t>
            </w:r>
          </w:p>
        </w:tc>
        <w:tc>
          <w:tcPr>
            <w:tcW w:w="2411" w:type="dxa"/>
            <w:tcBorders>
              <w:top w:val="single" w:sz="4" w:space="0" w:color="auto"/>
              <w:bottom w:val="single" w:sz="4" w:space="0" w:color="auto"/>
              <w:right w:val="single" w:sz="4" w:space="0" w:color="auto"/>
            </w:tcBorders>
          </w:tcPr>
          <w:p w14:paraId="370074A5" w14:textId="77777777" w:rsidR="00F358E6" w:rsidRPr="0054350C" w:rsidRDefault="00F358E6" w:rsidP="001A3F81">
            <w:pPr>
              <w:pStyle w:val="a8"/>
              <w:rPr>
                <w:rFonts w:ascii="Times New Roman" w:hAnsi="Times New Roman" w:cs="Times New Roman"/>
                <w:b/>
              </w:rPr>
            </w:pPr>
            <w:r w:rsidRPr="0054350C">
              <w:rPr>
                <w:rFonts w:ascii="Times New Roman" w:hAnsi="Times New Roman" w:cs="Times New Roman"/>
                <w:b/>
              </w:rPr>
              <w:t>Этико-эстетическое</w:t>
            </w:r>
          </w:p>
        </w:tc>
        <w:tc>
          <w:tcPr>
            <w:tcW w:w="1983" w:type="dxa"/>
            <w:tcBorders>
              <w:top w:val="single" w:sz="4" w:space="0" w:color="auto"/>
              <w:left w:val="single" w:sz="4" w:space="0" w:color="auto"/>
              <w:bottom w:val="single" w:sz="4" w:space="0" w:color="auto"/>
              <w:right w:val="single" w:sz="4" w:space="0" w:color="auto"/>
            </w:tcBorders>
          </w:tcPr>
          <w:p w14:paraId="2787B0E4" w14:textId="77777777" w:rsidR="00F358E6" w:rsidRPr="0054350C" w:rsidRDefault="00F358E6" w:rsidP="00F358E6">
            <w:pPr>
              <w:pStyle w:val="a8"/>
              <w:rPr>
                <w:rFonts w:ascii="Times New Roman" w:hAnsi="Times New Roman" w:cs="Times New Roman"/>
              </w:rPr>
            </w:pPr>
            <w:r w:rsidRPr="0054350C">
              <w:rPr>
                <w:rFonts w:ascii="Times New Roman" w:hAnsi="Times New Roman" w:cs="Times New Roman"/>
              </w:rPr>
              <w:t xml:space="preserve">Культура </w:t>
            </w:r>
          </w:p>
          <w:p w14:paraId="1B99D13B" w14:textId="77777777" w:rsidR="00F358E6" w:rsidRPr="0054350C" w:rsidRDefault="00F358E6" w:rsidP="00F358E6">
            <w:pPr>
              <w:pStyle w:val="a8"/>
              <w:rPr>
                <w:rFonts w:ascii="Times New Roman" w:hAnsi="Times New Roman" w:cs="Times New Roman"/>
              </w:rPr>
            </w:pPr>
            <w:r w:rsidRPr="0054350C">
              <w:rPr>
                <w:rFonts w:ascii="Times New Roman" w:hAnsi="Times New Roman" w:cs="Times New Roman"/>
              </w:rPr>
              <w:t>и красота</w:t>
            </w:r>
          </w:p>
        </w:tc>
        <w:tc>
          <w:tcPr>
            <w:tcW w:w="4678" w:type="dxa"/>
            <w:tcBorders>
              <w:top w:val="single" w:sz="4" w:space="0" w:color="auto"/>
              <w:left w:val="single" w:sz="4" w:space="0" w:color="auto"/>
              <w:bottom w:val="single" w:sz="4" w:space="0" w:color="auto"/>
            </w:tcBorders>
          </w:tcPr>
          <w:p w14:paraId="76FC72F6"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Эмоционально отзывчивый к красоте; проявляющий интерес к п</w:t>
            </w:r>
            <w:r w:rsidR="00080391" w:rsidRPr="0054350C">
              <w:rPr>
                <w:rFonts w:ascii="Times New Roman" w:hAnsi="Times New Roman" w:cs="Times New Roman"/>
              </w:rPr>
              <w:t>родуктивным видами деятельности</w:t>
            </w:r>
          </w:p>
        </w:tc>
      </w:tr>
    </w:tbl>
    <w:p w14:paraId="3C456B08" w14:textId="77777777" w:rsidR="00F358E6" w:rsidRPr="0054350C" w:rsidRDefault="00F358E6" w:rsidP="00080391">
      <w:pPr>
        <w:ind w:firstLine="0"/>
        <w:rPr>
          <w:rFonts w:ascii="Times New Roman" w:hAnsi="Times New Roman" w:cs="Times New Roman"/>
          <w:i/>
          <w:sz w:val="28"/>
          <w:szCs w:val="28"/>
        </w:rPr>
      </w:pPr>
    </w:p>
    <w:p w14:paraId="4E27EDC5" w14:textId="77777777" w:rsidR="00F53663" w:rsidRPr="0054350C" w:rsidRDefault="00F53663" w:rsidP="00F358E6">
      <w:pPr>
        <w:jc w:val="right"/>
        <w:rPr>
          <w:rFonts w:ascii="Times New Roman" w:hAnsi="Times New Roman" w:cs="Times New Roman"/>
          <w:b/>
          <w:i/>
        </w:rPr>
      </w:pPr>
    </w:p>
    <w:p w14:paraId="6CD96C90" w14:textId="77777777" w:rsidR="00F53663" w:rsidRDefault="00F53663" w:rsidP="00F358E6">
      <w:pPr>
        <w:jc w:val="right"/>
        <w:rPr>
          <w:rFonts w:ascii="Times New Roman" w:hAnsi="Times New Roman" w:cs="Times New Roman"/>
          <w:b/>
          <w:i/>
        </w:rPr>
      </w:pPr>
    </w:p>
    <w:p w14:paraId="6C26D3E2" w14:textId="77777777" w:rsidR="00F53663" w:rsidRDefault="00F53663" w:rsidP="00F358E6">
      <w:pPr>
        <w:jc w:val="right"/>
        <w:rPr>
          <w:rFonts w:ascii="Times New Roman" w:hAnsi="Times New Roman" w:cs="Times New Roman"/>
          <w:b/>
          <w:i/>
        </w:rPr>
      </w:pPr>
    </w:p>
    <w:p w14:paraId="289B83CF" w14:textId="77777777" w:rsidR="00F53663" w:rsidRDefault="00F53663" w:rsidP="00F358E6">
      <w:pPr>
        <w:jc w:val="right"/>
        <w:rPr>
          <w:rFonts w:ascii="Times New Roman" w:hAnsi="Times New Roman" w:cs="Times New Roman"/>
          <w:b/>
          <w:i/>
        </w:rPr>
      </w:pPr>
    </w:p>
    <w:p w14:paraId="711C55AB" w14:textId="77777777" w:rsidR="00F53663" w:rsidRDefault="00F53663" w:rsidP="00F358E6">
      <w:pPr>
        <w:jc w:val="right"/>
        <w:rPr>
          <w:rFonts w:ascii="Times New Roman" w:hAnsi="Times New Roman" w:cs="Times New Roman"/>
          <w:b/>
          <w:i/>
        </w:rPr>
      </w:pPr>
    </w:p>
    <w:p w14:paraId="670F672C" w14:textId="77777777" w:rsidR="00F53663" w:rsidRDefault="00F53663" w:rsidP="00F358E6">
      <w:pPr>
        <w:jc w:val="right"/>
        <w:rPr>
          <w:rFonts w:ascii="Times New Roman" w:hAnsi="Times New Roman" w:cs="Times New Roman"/>
          <w:b/>
          <w:i/>
        </w:rPr>
      </w:pPr>
    </w:p>
    <w:p w14:paraId="54F5EC1C" w14:textId="77777777" w:rsidR="00F358E6" w:rsidRPr="00F358E6" w:rsidRDefault="00F358E6" w:rsidP="00F358E6">
      <w:pPr>
        <w:jc w:val="right"/>
        <w:rPr>
          <w:rFonts w:ascii="Times New Roman" w:hAnsi="Times New Roman" w:cs="Times New Roman"/>
          <w:b/>
          <w:i/>
        </w:rPr>
      </w:pPr>
      <w:r w:rsidRPr="00F358E6">
        <w:rPr>
          <w:rFonts w:ascii="Times New Roman" w:hAnsi="Times New Roman" w:cs="Times New Roman"/>
          <w:b/>
          <w:i/>
        </w:rPr>
        <w:t>Таблица.</w:t>
      </w:r>
    </w:p>
    <w:p w14:paraId="796FC1F0" w14:textId="77777777" w:rsidR="00F358E6" w:rsidRDefault="00995B76" w:rsidP="00F358E6">
      <w:pPr>
        <w:jc w:val="right"/>
        <w:rPr>
          <w:rFonts w:ascii="Times New Roman" w:hAnsi="Times New Roman" w:cs="Times New Roman"/>
          <w:b/>
          <w:i/>
        </w:rPr>
      </w:pPr>
      <w:r w:rsidRPr="00F358E6">
        <w:rPr>
          <w:rFonts w:ascii="Times New Roman" w:hAnsi="Times New Roman" w:cs="Times New Roman"/>
          <w:b/>
          <w:i/>
        </w:rPr>
        <w:t xml:space="preserve">Портрет ребенка младенческого и раннего возраста (к 3-м годам) </w:t>
      </w:r>
    </w:p>
    <w:p w14:paraId="4F70173D" w14:textId="77777777" w:rsidR="00F358E6" w:rsidRDefault="00995B76" w:rsidP="00F358E6">
      <w:pPr>
        <w:jc w:val="right"/>
        <w:rPr>
          <w:rFonts w:ascii="Times New Roman" w:hAnsi="Times New Roman" w:cs="Times New Roman"/>
          <w:b/>
          <w:i/>
        </w:rPr>
      </w:pPr>
      <w:r w:rsidRPr="00F358E6">
        <w:rPr>
          <w:rFonts w:ascii="Times New Roman" w:hAnsi="Times New Roman" w:cs="Times New Roman"/>
          <w:b/>
          <w:i/>
        </w:rPr>
        <w:t xml:space="preserve">с выраженной умственной отсталостью </w:t>
      </w:r>
    </w:p>
    <w:p w14:paraId="1A384D2A" w14:textId="77777777" w:rsidR="00995B76" w:rsidRPr="00F358E6" w:rsidRDefault="00995B76" w:rsidP="00F358E6">
      <w:pPr>
        <w:jc w:val="right"/>
        <w:rPr>
          <w:rFonts w:ascii="Times New Roman" w:hAnsi="Times New Roman" w:cs="Times New Roman"/>
          <w:b/>
          <w:i/>
        </w:rPr>
      </w:pPr>
      <w:r w:rsidRPr="00F358E6">
        <w:rPr>
          <w:rFonts w:ascii="Times New Roman" w:hAnsi="Times New Roman" w:cs="Times New Roman"/>
          <w:b/>
          <w:i/>
        </w:rPr>
        <w:t>(интеллектуальными нарушениями)</w:t>
      </w:r>
    </w:p>
    <w:p w14:paraId="7CF4FB1A" w14:textId="77777777" w:rsidR="00995B76" w:rsidRPr="002629C8" w:rsidRDefault="00995B76" w:rsidP="000C4B27">
      <w:pPr>
        <w:rPr>
          <w:rFonts w:ascii="Times New Roman" w:hAnsi="Times New Roman" w:cs="Times New Roman"/>
          <w:sz w:val="28"/>
          <w:szCs w:val="28"/>
        </w:rPr>
      </w:pPr>
    </w:p>
    <w:tbl>
      <w:tblPr>
        <w:tblW w:w="9639"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1843"/>
        <w:gridCol w:w="4819"/>
      </w:tblGrid>
      <w:tr w:rsidR="00F358E6" w:rsidRPr="00F936AA" w14:paraId="26A32C47" w14:textId="77777777" w:rsidTr="00080391">
        <w:tc>
          <w:tcPr>
            <w:tcW w:w="567" w:type="dxa"/>
            <w:tcBorders>
              <w:top w:val="single" w:sz="4" w:space="0" w:color="auto"/>
              <w:bottom w:val="single" w:sz="4" w:space="0" w:color="auto"/>
              <w:right w:val="single" w:sz="4" w:space="0" w:color="auto"/>
            </w:tcBorders>
            <w:shd w:val="clear" w:color="auto" w:fill="F2F2F2" w:themeFill="background1" w:themeFillShade="F2"/>
          </w:tcPr>
          <w:p w14:paraId="5D521326" w14:textId="77777777" w:rsidR="00080391" w:rsidRDefault="00F358E6" w:rsidP="00080391">
            <w:pPr>
              <w:pStyle w:val="a8"/>
              <w:ind w:hanging="108"/>
              <w:jc w:val="center"/>
              <w:rPr>
                <w:rFonts w:ascii="Times New Roman" w:hAnsi="Times New Roman" w:cs="Times New Roman"/>
                <w:b/>
              </w:rPr>
            </w:pPr>
            <w:r>
              <w:rPr>
                <w:rFonts w:ascii="Times New Roman" w:hAnsi="Times New Roman" w:cs="Times New Roman"/>
                <w:b/>
              </w:rPr>
              <w:t>№</w:t>
            </w:r>
          </w:p>
          <w:p w14:paraId="30B578A4" w14:textId="77777777" w:rsidR="00F358E6" w:rsidRPr="00F936AA" w:rsidRDefault="00F358E6" w:rsidP="00080391">
            <w:pPr>
              <w:pStyle w:val="a8"/>
              <w:ind w:hanging="108"/>
              <w:jc w:val="center"/>
              <w:rPr>
                <w:rFonts w:ascii="Times New Roman" w:hAnsi="Times New Roman" w:cs="Times New Roman"/>
                <w:b/>
              </w:rPr>
            </w:pPr>
            <w:r>
              <w:rPr>
                <w:rFonts w:ascii="Times New Roman" w:hAnsi="Times New Roman" w:cs="Times New Roman"/>
                <w:b/>
              </w:rPr>
              <w:t>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3CE1EB45" w14:textId="77777777" w:rsidR="00080391" w:rsidRDefault="00F358E6" w:rsidP="00080391">
            <w:pPr>
              <w:pStyle w:val="a8"/>
              <w:jc w:val="center"/>
              <w:rPr>
                <w:rFonts w:ascii="Times New Roman" w:hAnsi="Times New Roman" w:cs="Times New Roman"/>
                <w:b/>
              </w:rPr>
            </w:pPr>
            <w:r w:rsidRPr="00F936AA">
              <w:rPr>
                <w:rFonts w:ascii="Times New Roman" w:hAnsi="Times New Roman" w:cs="Times New Roman"/>
                <w:b/>
              </w:rPr>
              <w:t xml:space="preserve">Направление </w:t>
            </w:r>
          </w:p>
          <w:p w14:paraId="420B78AE" w14:textId="77777777" w:rsidR="00F358E6" w:rsidRPr="00F936AA" w:rsidRDefault="00F358E6" w:rsidP="00080391">
            <w:pPr>
              <w:pStyle w:val="a8"/>
              <w:jc w:val="center"/>
              <w:rPr>
                <w:rFonts w:ascii="Times New Roman" w:hAnsi="Times New Roman" w:cs="Times New Roman"/>
                <w:b/>
              </w:rPr>
            </w:pPr>
            <w:r w:rsidRPr="00F936AA">
              <w:rPr>
                <w:rFonts w:ascii="Times New Roman" w:hAnsi="Times New Roman" w:cs="Times New Roman"/>
                <w:b/>
              </w:rPr>
              <w:t>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21710B" w14:textId="77777777" w:rsidR="00F358E6" w:rsidRPr="00F936AA" w:rsidRDefault="00F358E6" w:rsidP="00221A50">
            <w:pPr>
              <w:pStyle w:val="a8"/>
              <w:ind w:firstLine="255"/>
              <w:jc w:val="center"/>
              <w:rPr>
                <w:rFonts w:ascii="Times New Roman" w:hAnsi="Times New Roman" w:cs="Times New Roman"/>
                <w:b/>
              </w:rPr>
            </w:pPr>
            <w:r w:rsidRPr="00F936AA">
              <w:rPr>
                <w:rFonts w:ascii="Times New Roman" w:hAnsi="Times New Roman" w:cs="Times New Roman"/>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16FA97ED" w14:textId="77777777" w:rsidR="00F358E6" w:rsidRPr="00F936AA" w:rsidRDefault="00F358E6" w:rsidP="00221A50">
            <w:pPr>
              <w:pStyle w:val="a8"/>
              <w:ind w:firstLine="255"/>
              <w:jc w:val="center"/>
              <w:rPr>
                <w:rFonts w:ascii="Times New Roman" w:hAnsi="Times New Roman" w:cs="Times New Roman"/>
                <w:b/>
              </w:rPr>
            </w:pPr>
            <w:r w:rsidRPr="00F936AA">
              <w:rPr>
                <w:rFonts w:ascii="Times New Roman" w:hAnsi="Times New Roman" w:cs="Times New Roman"/>
                <w:b/>
              </w:rPr>
              <w:t>Показатели</w:t>
            </w:r>
          </w:p>
        </w:tc>
      </w:tr>
      <w:tr w:rsidR="00F358E6" w:rsidRPr="00F936AA" w14:paraId="2403BD95" w14:textId="77777777" w:rsidTr="00080391">
        <w:tc>
          <w:tcPr>
            <w:tcW w:w="567" w:type="dxa"/>
            <w:tcBorders>
              <w:top w:val="single" w:sz="4" w:space="0" w:color="auto"/>
              <w:bottom w:val="single" w:sz="4" w:space="0" w:color="auto"/>
              <w:right w:val="single" w:sz="4" w:space="0" w:color="auto"/>
            </w:tcBorders>
          </w:tcPr>
          <w:p w14:paraId="5CE656B7" w14:textId="77777777" w:rsidR="00F358E6" w:rsidRPr="00080391" w:rsidRDefault="00F358E6" w:rsidP="00080391">
            <w:pPr>
              <w:pStyle w:val="a8"/>
              <w:jc w:val="center"/>
              <w:rPr>
                <w:rFonts w:ascii="Times New Roman" w:hAnsi="Times New Roman" w:cs="Times New Roman"/>
                <w:b/>
              </w:rPr>
            </w:pPr>
            <w:r w:rsidRPr="00080391">
              <w:rPr>
                <w:rFonts w:ascii="Times New Roman" w:hAnsi="Times New Roman" w:cs="Times New Roman"/>
                <w:b/>
              </w:rPr>
              <w:t>1</w:t>
            </w:r>
          </w:p>
        </w:tc>
        <w:tc>
          <w:tcPr>
            <w:tcW w:w="2410" w:type="dxa"/>
            <w:tcBorders>
              <w:top w:val="single" w:sz="4" w:space="0" w:color="auto"/>
              <w:bottom w:val="single" w:sz="4" w:space="0" w:color="auto"/>
              <w:right w:val="single" w:sz="4" w:space="0" w:color="auto"/>
            </w:tcBorders>
          </w:tcPr>
          <w:p w14:paraId="0B9989CB" w14:textId="77777777" w:rsidR="00F358E6" w:rsidRPr="00080391" w:rsidRDefault="00F358E6" w:rsidP="001A3F81">
            <w:pPr>
              <w:pStyle w:val="a8"/>
              <w:rPr>
                <w:rFonts w:ascii="Times New Roman" w:hAnsi="Times New Roman" w:cs="Times New Roman"/>
                <w:b/>
              </w:rPr>
            </w:pPr>
            <w:r w:rsidRPr="00080391">
              <w:rPr>
                <w:rFonts w:ascii="Times New Roman" w:hAnsi="Times New Roman" w:cs="Times New Roman"/>
                <w:b/>
              </w:rPr>
              <w:t>Патриотическое</w:t>
            </w:r>
          </w:p>
        </w:tc>
        <w:tc>
          <w:tcPr>
            <w:tcW w:w="1843" w:type="dxa"/>
            <w:tcBorders>
              <w:top w:val="single" w:sz="4" w:space="0" w:color="auto"/>
              <w:left w:val="single" w:sz="4" w:space="0" w:color="auto"/>
              <w:bottom w:val="single" w:sz="4" w:space="0" w:color="auto"/>
              <w:right w:val="single" w:sz="4" w:space="0" w:color="auto"/>
            </w:tcBorders>
          </w:tcPr>
          <w:p w14:paraId="1C47E606" w14:textId="77777777" w:rsidR="00080391" w:rsidRDefault="00F358E6" w:rsidP="001A3F81">
            <w:pPr>
              <w:pStyle w:val="a8"/>
              <w:rPr>
                <w:rFonts w:ascii="Times New Roman" w:hAnsi="Times New Roman" w:cs="Times New Roman"/>
              </w:rPr>
            </w:pPr>
            <w:r w:rsidRPr="00F936AA">
              <w:rPr>
                <w:rFonts w:ascii="Times New Roman" w:hAnsi="Times New Roman" w:cs="Times New Roman"/>
              </w:rPr>
              <w:t xml:space="preserve">Родина, </w:t>
            </w:r>
          </w:p>
          <w:p w14:paraId="0D502D47"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природа</w:t>
            </w:r>
          </w:p>
        </w:tc>
        <w:tc>
          <w:tcPr>
            <w:tcW w:w="4819" w:type="dxa"/>
            <w:tcBorders>
              <w:top w:val="single" w:sz="4" w:space="0" w:color="auto"/>
              <w:left w:val="single" w:sz="4" w:space="0" w:color="auto"/>
              <w:bottom w:val="single" w:sz="4" w:space="0" w:color="auto"/>
            </w:tcBorders>
          </w:tcPr>
          <w:p w14:paraId="57E5C001"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Проявляющий привязанность к родителям (законным представите</w:t>
            </w:r>
            <w:r w:rsidR="00080391" w:rsidRPr="0054350C">
              <w:rPr>
                <w:rFonts w:ascii="Times New Roman" w:hAnsi="Times New Roman" w:cs="Times New Roman"/>
              </w:rPr>
              <w:t>лям), педагогическим работником</w:t>
            </w:r>
          </w:p>
        </w:tc>
      </w:tr>
      <w:tr w:rsidR="00F358E6" w:rsidRPr="00F936AA" w14:paraId="1441196E" w14:textId="77777777" w:rsidTr="00080391">
        <w:tc>
          <w:tcPr>
            <w:tcW w:w="567" w:type="dxa"/>
            <w:tcBorders>
              <w:top w:val="single" w:sz="4" w:space="0" w:color="auto"/>
              <w:bottom w:val="single" w:sz="4" w:space="0" w:color="auto"/>
              <w:right w:val="single" w:sz="4" w:space="0" w:color="auto"/>
            </w:tcBorders>
          </w:tcPr>
          <w:p w14:paraId="3E8CC117" w14:textId="77777777" w:rsidR="00F358E6" w:rsidRPr="00080391" w:rsidRDefault="00F358E6" w:rsidP="00080391">
            <w:pPr>
              <w:pStyle w:val="a8"/>
              <w:jc w:val="center"/>
              <w:rPr>
                <w:rFonts w:ascii="Times New Roman" w:hAnsi="Times New Roman" w:cs="Times New Roman"/>
                <w:b/>
              </w:rPr>
            </w:pPr>
            <w:r w:rsidRPr="00080391">
              <w:rPr>
                <w:rFonts w:ascii="Times New Roman" w:hAnsi="Times New Roman" w:cs="Times New Roman"/>
                <w:b/>
              </w:rPr>
              <w:t>2</w:t>
            </w:r>
          </w:p>
        </w:tc>
        <w:tc>
          <w:tcPr>
            <w:tcW w:w="2410" w:type="dxa"/>
            <w:tcBorders>
              <w:top w:val="single" w:sz="4" w:space="0" w:color="auto"/>
              <w:bottom w:val="single" w:sz="4" w:space="0" w:color="auto"/>
              <w:right w:val="single" w:sz="4" w:space="0" w:color="auto"/>
            </w:tcBorders>
          </w:tcPr>
          <w:p w14:paraId="38D85F88" w14:textId="77777777" w:rsidR="00F358E6" w:rsidRPr="00080391" w:rsidRDefault="00F358E6" w:rsidP="001A3F81">
            <w:pPr>
              <w:pStyle w:val="a8"/>
              <w:rPr>
                <w:rFonts w:ascii="Times New Roman" w:hAnsi="Times New Roman" w:cs="Times New Roman"/>
                <w:b/>
              </w:rPr>
            </w:pPr>
            <w:r w:rsidRPr="00080391">
              <w:rPr>
                <w:rFonts w:ascii="Times New Roman" w:hAnsi="Times New Roman" w:cs="Times New Roman"/>
                <w:b/>
              </w:rPr>
              <w:t>Социальное</w:t>
            </w:r>
          </w:p>
        </w:tc>
        <w:tc>
          <w:tcPr>
            <w:tcW w:w="1843" w:type="dxa"/>
            <w:tcBorders>
              <w:top w:val="single" w:sz="4" w:space="0" w:color="auto"/>
              <w:left w:val="single" w:sz="4" w:space="0" w:color="auto"/>
              <w:bottom w:val="single" w:sz="4" w:space="0" w:color="auto"/>
              <w:right w:val="single" w:sz="4" w:space="0" w:color="auto"/>
            </w:tcBorders>
          </w:tcPr>
          <w:p w14:paraId="5FD5A584" w14:textId="77777777" w:rsidR="00080391" w:rsidRDefault="00F358E6" w:rsidP="001A3F81">
            <w:pPr>
              <w:pStyle w:val="a8"/>
              <w:rPr>
                <w:rFonts w:ascii="Times New Roman" w:hAnsi="Times New Roman" w:cs="Times New Roman"/>
              </w:rPr>
            </w:pPr>
            <w:r w:rsidRPr="00F936AA">
              <w:rPr>
                <w:rFonts w:ascii="Times New Roman" w:hAnsi="Times New Roman" w:cs="Times New Roman"/>
              </w:rPr>
              <w:t xml:space="preserve">Человек, </w:t>
            </w:r>
          </w:p>
          <w:p w14:paraId="223BB33D"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семья,</w:t>
            </w:r>
          </w:p>
          <w:p w14:paraId="6757EF6B"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дружба,</w:t>
            </w:r>
          </w:p>
          <w:p w14:paraId="3388C7EB"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сотрудничество</w:t>
            </w:r>
          </w:p>
        </w:tc>
        <w:tc>
          <w:tcPr>
            <w:tcW w:w="4819" w:type="dxa"/>
            <w:tcBorders>
              <w:top w:val="single" w:sz="4" w:space="0" w:color="auto"/>
              <w:left w:val="single" w:sz="4" w:space="0" w:color="auto"/>
              <w:bottom w:val="single" w:sz="4" w:space="0" w:color="auto"/>
            </w:tcBorders>
          </w:tcPr>
          <w:p w14:paraId="216A595D"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Проявляющий интерес к взаимодействию с новым педагогическим работником в процессе эмоционального общения и предметно-игровых действий;</w:t>
            </w:r>
          </w:p>
          <w:p w14:paraId="07F31A35"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 xml:space="preserve">Понимающий и использующий отдельные жесты и слова, вступая в контакт </w:t>
            </w:r>
            <w:proofErr w:type="gramStart"/>
            <w:r w:rsidRPr="0054350C">
              <w:rPr>
                <w:rFonts w:ascii="Times New Roman" w:hAnsi="Times New Roman" w:cs="Times New Roman"/>
              </w:rPr>
              <w:t>с знакомыми</w:t>
            </w:r>
            <w:proofErr w:type="gramEnd"/>
            <w:r w:rsidRPr="0054350C">
              <w:rPr>
                <w:rFonts w:ascii="Times New Roman" w:hAnsi="Times New Roman" w:cs="Times New Roman"/>
              </w:rPr>
              <w:t xml:space="preserve"> педагогическим работником; проявляющий адекватные реакции в процессе занятий: переключается с одного вида действий </w:t>
            </w:r>
            <w:r w:rsidRPr="0054350C">
              <w:rPr>
                <w:rFonts w:ascii="Times New Roman" w:hAnsi="Times New Roman" w:cs="Times New Roman"/>
              </w:rPr>
              <w:lastRenderedPageBreak/>
              <w:t>на другие, от одного места проведения занятия к другому (от занятия в игровой зоне к занятиям в у</w:t>
            </w:r>
            <w:r w:rsidR="00080391" w:rsidRPr="0054350C">
              <w:rPr>
                <w:rFonts w:ascii="Times New Roman" w:hAnsi="Times New Roman" w:cs="Times New Roman"/>
              </w:rPr>
              <w:t>чебной зоне и музыкальном зале)</w:t>
            </w:r>
          </w:p>
        </w:tc>
      </w:tr>
      <w:tr w:rsidR="00F358E6" w:rsidRPr="00F936AA" w14:paraId="06CABCC3" w14:textId="77777777" w:rsidTr="00080391">
        <w:tc>
          <w:tcPr>
            <w:tcW w:w="567" w:type="dxa"/>
            <w:tcBorders>
              <w:top w:val="single" w:sz="4" w:space="0" w:color="auto"/>
              <w:bottom w:val="single" w:sz="4" w:space="0" w:color="auto"/>
              <w:right w:val="single" w:sz="4" w:space="0" w:color="auto"/>
            </w:tcBorders>
          </w:tcPr>
          <w:p w14:paraId="207950F4" w14:textId="77777777" w:rsidR="00F358E6" w:rsidRPr="00080391" w:rsidRDefault="00F358E6" w:rsidP="00080391">
            <w:pPr>
              <w:pStyle w:val="a8"/>
              <w:jc w:val="center"/>
              <w:rPr>
                <w:rFonts w:ascii="Times New Roman" w:hAnsi="Times New Roman" w:cs="Times New Roman"/>
                <w:b/>
              </w:rPr>
            </w:pPr>
            <w:r w:rsidRPr="00080391">
              <w:rPr>
                <w:rFonts w:ascii="Times New Roman" w:hAnsi="Times New Roman" w:cs="Times New Roman"/>
                <w:b/>
              </w:rPr>
              <w:lastRenderedPageBreak/>
              <w:t>3</w:t>
            </w:r>
          </w:p>
        </w:tc>
        <w:tc>
          <w:tcPr>
            <w:tcW w:w="2410" w:type="dxa"/>
            <w:tcBorders>
              <w:top w:val="single" w:sz="4" w:space="0" w:color="auto"/>
              <w:bottom w:val="single" w:sz="4" w:space="0" w:color="auto"/>
              <w:right w:val="single" w:sz="4" w:space="0" w:color="auto"/>
            </w:tcBorders>
          </w:tcPr>
          <w:p w14:paraId="692358C2" w14:textId="77777777" w:rsidR="00F358E6" w:rsidRPr="00080391" w:rsidRDefault="00F358E6" w:rsidP="001A3F81">
            <w:pPr>
              <w:pStyle w:val="a8"/>
              <w:rPr>
                <w:rFonts w:ascii="Times New Roman" w:hAnsi="Times New Roman" w:cs="Times New Roman"/>
                <w:b/>
              </w:rPr>
            </w:pPr>
            <w:r w:rsidRPr="00080391">
              <w:rPr>
                <w:rFonts w:ascii="Times New Roman" w:hAnsi="Times New Roman" w:cs="Times New Roman"/>
                <w:b/>
              </w:rPr>
              <w:t>Познавательное</w:t>
            </w:r>
          </w:p>
        </w:tc>
        <w:tc>
          <w:tcPr>
            <w:tcW w:w="1843" w:type="dxa"/>
            <w:tcBorders>
              <w:top w:val="single" w:sz="4" w:space="0" w:color="auto"/>
              <w:left w:val="single" w:sz="4" w:space="0" w:color="auto"/>
              <w:bottom w:val="single" w:sz="4" w:space="0" w:color="auto"/>
              <w:right w:val="single" w:sz="4" w:space="0" w:color="auto"/>
            </w:tcBorders>
          </w:tcPr>
          <w:p w14:paraId="0C110C8E"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Знание</w:t>
            </w:r>
          </w:p>
        </w:tc>
        <w:tc>
          <w:tcPr>
            <w:tcW w:w="4819" w:type="dxa"/>
            <w:tcBorders>
              <w:top w:val="single" w:sz="4" w:space="0" w:color="auto"/>
              <w:left w:val="single" w:sz="4" w:space="0" w:color="auto"/>
              <w:bottom w:val="single" w:sz="4" w:space="0" w:color="auto"/>
            </w:tcBorders>
          </w:tcPr>
          <w:p w14:paraId="051B63A7"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Проявля</w:t>
            </w:r>
            <w:r w:rsidR="00080391" w:rsidRPr="0054350C">
              <w:rPr>
                <w:rFonts w:ascii="Times New Roman" w:hAnsi="Times New Roman" w:cs="Times New Roman"/>
              </w:rPr>
              <w:t>ющий интерес к окружающему миру</w:t>
            </w:r>
          </w:p>
        </w:tc>
      </w:tr>
      <w:tr w:rsidR="00F358E6" w:rsidRPr="00F936AA" w14:paraId="7D9C26D6" w14:textId="77777777" w:rsidTr="00080391">
        <w:tc>
          <w:tcPr>
            <w:tcW w:w="567" w:type="dxa"/>
            <w:tcBorders>
              <w:top w:val="single" w:sz="4" w:space="0" w:color="auto"/>
              <w:bottom w:val="single" w:sz="4" w:space="0" w:color="auto"/>
              <w:right w:val="single" w:sz="4" w:space="0" w:color="auto"/>
            </w:tcBorders>
          </w:tcPr>
          <w:p w14:paraId="2AB83612" w14:textId="77777777" w:rsidR="00F358E6" w:rsidRPr="00080391" w:rsidRDefault="00F358E6" w:rsidP="00080391">
            <w:pPr>
              <w:pStyle w:val="a8"/>
              <w:jc w:val="center"/>
              <w:rPr>
                <w:rFonts w:ascii="Times New Roman" w:hAnsi="Times New Roman" w:cs="Times New Roman"/>
                <w:b/>
              </w:rPr>
            </w:pPr>
            <w:r w:rsidRPr="00080391">
              <w:rPr>
                <w:rFonts w:ascii="Times New Roman" w:hAnsi="Times New Roman" w:cs="Times New Roman"/>
                <w:b/>
              </w:rPr>
              <w:t>4</w:t>
            </w:r>
          </w:p>
        </w:tc>
        <w:tc>
          <w:tcPr>
            <w:tcW w:w="2410" w:type="dxa"/>
            <w:tcBorders>
              <w:top w:val="single" w:sz="4" w:space="0" w:color="auto"/>
              <w:bottom w:val="single" w:sz="4" w:space="0" w:color="auto"/>
              <w:right w:val="single" w:sz="4" w:space="0" w:color="auto"/>
            </w:tcBorders>
          </w:tcPr>
          <w:p w14:paraId="77FF10F9" w14:textId="77777777" w:rsidR="00F358E6" w:rsidRPr="00080391" w:rsidRDefault="00F358E6" w:rsidP="001A3F81">
            <w:pPr>
              <w:pStyle w:val="a8"/>
              <w:rPr>
                <w:rFonts w:ascii="Times New Roman" w:hAnsi="Times New Roman" w:cs="Times New Roman"/>
                <w:b/>
              </w:rPr>
            </w:pPr>
            <w:r w:rsidRPr="00080391">
              <w:rPr>
                <w:rFonts w:ascii="Times New Roman" w:hAnsi="Times New Roman" w:cs="Times New Roman"/>
                <w:b/>
              </w:rPr>
              <w:t>Физическое</w:t>
            </w:r>
          </w:p>
          <w:p w14:paraId="0F3B28C1" w14:textId="77777777" w:rsidR="00F358E6" w:rsidRPr="00080391" w:rsidRDefault="00F358E6" w:rsidP="001A3F81">
            <w:pPr>
              <w:pStyle w:val="a8"/>
              <w:rPr>
                <w:rFonts w:ascii="Times New Roman" w:hAnsi="Times New Roman" w:cs="Times New Roman"/>
                <w:b/>
              </w:rPr>
            </w:pPr>
            <w:r w:rsidRPr="00080391">
              <w:rPr>
                <w:rFonts w:ascii="Times New Roman" w:hAnsi="Times New Roman" w:cs="Times New Roman"/>
                <w:b/>
              </w:rPr>
              <w:t>и оздоровительное</w:t>
            </w:r>
          </w:p>
        </w:tc>
        <w:tc>
          <w:tcPr>
            <w:tcW w:w="1843" w:type="dxa"/>
            <w:tcBorders>
              <w:top w:val="single" w:sz="4" w:space="0" w:color="auto"/>
              <w:left w:val="single" w:sz="4" w:space="0" w:color="auto"/>
              <w:bottom w:val="single" w:sz="4" w:space="0" w:color="auto"/>
              <w:right w:val="single" w:sz="4" w:space="0" w:color="auto"/>
            </w:tcBorders>
          </w:tcPr>
          <w:p w14:paraId="6B97372C"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Здоровье</w:t>
            </w:r>
          </w:p>
        </w:tc>
        <w:tc>
          <w:tcPr>
            <w:tcW w:w="4819" w:type="dxa"/>
            <w:tcBorders>
              <w:top w:val="single" w:sz="4" w:space="0" w:color="auto"/>
              <w:left w:val="single" w:sz="4" w:space="0" w:color="auto"/>
              <w:bottom w:val="single" w:sz="4" w:space="0" w:color="auto"/>
            </w:tcBorders>
          </w:tcPr>
          <w:p w14:paraId="232C82A1"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 xml:space="preserve">Проявляющий адекватные реакции в процессе выполнения режимных </w:t>
            </w:r>
            <w:r w:rsidR="00080391" w:rsidRPr="0054350C">
              <w:rPr>
                <w:rFonts w:ascii="Times New Roman" w:hAnsi="Times New Roman" w:cs="Times New Roman"/>
              </w:rPr>
              <w:t>моментов: приема пищи, умывания</w:t>
            </w:r>
          </w:p>
        </w:tc>
      </w:tr>
      <w:tr w:rsidR="00F358E6" w:rsidRPr="00F936AA" w14:paraId="61356BC2" w14:textId="77777777" w:rsidTr="00080391">
        <w:tc>
          <w:tcPr>
            <w:tcW w:w="567" w:type="dxa"/>
            <w:tcBorders>
              <w:top w:val="single" w:sz="4" w:space="0" w:color="auto"/>
              <w:bottom w:val="single" w:sz="4" w:space="0" w:color="auto"/>
              <w:right w:val="single" w:sz="4" w:space="0" w:color="auto"/>
            </w:tcBorders>
          </w:tcPr>
          <w:p w14:paraId="6A8AE377" w14:textId="77777777" w:rsidR="00F358E6" w:rsidRPr="00080391" w:rsidRDefault="00F358E6" w:rsidP="00080391">
            <w:pPr>
              <w:pStyle w:val="a8"/>
              <w:jc w:val="center"/>
              <w:rPr>
                <w:rFonts w:ascii="Times New Roman" w:hAnsi="Times New Roman" w:cs="Times New Roman"/>
                <w:b/>
              </w:rPr>
            </w:pPr>
            <w:r w:rsidRPr="00080391">
              <w:rPr>
                <w:rFonts w:ascii="Times New Roman" w:hAnsi="Times New Roman" w:cs="Times New Roman"/>
                <w:b/>
              </w:rPr>
              <w:t>5</w:t>
            </w:r>
          </w:p>
        </w:tc>
        <w:tc>
          <w:tcPr>
            <w:tcW w:w="2410" w:type="dxa"/>
            <w:tcBorders>
              <w:top w:val="single" w:sz="4" w:space="0" w:color="auto"/>
              <w:bottom w:val="single" w:sz="4" w:space="0" w:color="auto"/>
              <w:right w:val="single" w:sz="4" w:space="0" w:color="auto"/>
            </w:tcBorders>
          </w:tcPr>
          <w:p w14:paraId="6D4532A8" w14:textId="77777777" w:rsidR="00F358E6" w:rsidRPr="00080391" w:rsidRDefault="00F358E6" w:rsidP="001A3F81">
            <w:pPr>
              <w:pStyle w:val="a8"/>
              <w:rPr>
                <w:rFonts w:ascii="Times New Roman" w:hAnsi="Times New Roman" w:cs="Times New Roman"/>
                <w:b/>
              </w:rPr>
            </w:pPr>
            <w:r w:rsidRPr="00080391">
              <w:rPr>
                <w:rFonts w:ascii="Times New Roman" w:hAnsi="Times New Roman" w:cs="Times New Roman"/>
                <w:b/>
              </w:rPr>
              <w:t>Трудовое</w:t>
            </w:r>
          </w:p>
        </w:tc>
        <w:tc>
          <w:tcPr>
            <w:tcW w:w="1843" w:type="dxa"/>
            <w:tcBorders>
              <w:top w:val="single" w:sz="4" w:space="0" w:color="auto"/>
              <w:left w:val="single" w:sz="4" w:space="0" w:color="auto"/>
              <w:bottom w:val="single" w:sz="4" w:space="0" w:color="auto"/>
              <w:right w:val="single" w:sz="4" w:space="0" w:color="auto"/>
            </w:tcBorders>
          </w:tcPr>
          <w:p w14:paraId="12B53C7D"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Труд</w:t>
            </w:r>
          </w:p>
        </w:tc>
        <w:tc>
          <w:tcPr>
            <w:tcW w:w="4819" w:type="dxa"/>
            <w:tcBorders>
              <w:top w:val="single" w:sz="4" w:space="0" w:color="auto"/>
              <w:left w:val="single" w:sz="4" w:space="0" w:color="auto"/>
              <w:bottom w:val="single" w:sz="4" w:space="0" w:color="auto"/>
            </w:tcBorders>
          </w:tcPr>
          <w:p w14:paraId="4DDE38CA"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Использу</w:t>
            </w:r>
            <w:r w:rsidR="00080391" w:rsidRPr="0054350C">
              <w:rPr>
                <w:rFonts w:ascii="Times New Roman" w:hAnsi="Times New Roman" w:cs="Times New Roman"/>
              </w:rPr>
              <w:t>ющий ложку во время приема пищи</w:t>
            </w:r>
          </w:p>
        </w:tc>
      </w:tr>
      <w:tr w:rsidR="00F358E6" w:rsidRPr="00F936AA" w14:paraId="6825E4EB" w14:textId="77777777" w:rsidTr="00080391">
        <w:tc>
          <w:tcPr>
            <w:tcW w:w="567" w:type="dxa"/>
            <w:tcBorders>
              <w:top w:val="single" w:sz="4" w:space="0" w:color="auto"/>
              <w:bottom w:val="single" w:sz="4" w:space="0" w:color="auto"/>
              <w:right w:val="single" w:sz="4" w:space="0" w:color="auto"/>
            </w:tcBorders>
          </w:tcPr>
          <w:p w14:paraId="5973CB2A" w14:textId="77777777" w:rsidR="00F358E6" w:rsidRPr="00080391" w:rsidRDefault="00F358E6" w:rsidP="00080391">
            <w:pPr>
              <w:pStyle w:val="a8"/>
              <w:jc w:val="center"/>
              <w:rPr>
                <w:rFonts w:ascii="Times New Roman" w:hAnsi="Times New Roman" w:cs="Times New Roman"/>
                <w:b/>
              </w:rPr>
            </w:pPr>
            <w:r w:rsidRPr="00080391">
              <w:rPr>
                <w:rFonts w:ascii="Times New Roman" w:hAnsi="Times New Roman" w:cs="Times New Roman"/>
                <w:b/>
              </w:rPr>
              <w:t>6</w:t>
            </w:r>
          </w:p>
        </w:tc>
        <w:tc>
          <w:tcPr>
            <w:tcW w:w="2410" w:type="dxa"/>
            <w:tcBorders>
              <w:top w:val="single" w:sz="4" w:space="0" w:color="auto"/>
              <w:bottom w:val="single" w:sz="4" w:space="0" w:color="auto"/>
              <w:right w:val="single" w:sz="4" w:space="0" w:color="auto"/>
            </w:tcBorders>
          </w:tcPr>
          <w:p w14:paraId="4A45F45B" w14:textId="77777777" w:rsidR="00F358E6" w:rsidRPr="00080391" w:rsidRDefault="00F358E6" w:rsidP="001A3F81">
            <w:pPr>
              <w:pStyle w:val="a8"/>
              <w:rPr>
                <w:rFonts w:ascii="Times New Roman" w:hAnsi="Times New Roman" w:cs="Times New Roman"/>
                <w:b/>
              </w:rPr>
            </w:pPr>
            <w:r w:rsidRPr="00080391">
              <w:rPr>
                <w:rFonts w:ascii="Times New Roman" w:hAnsi="Times New Roman" w:cs="Times New Roman"/>
                <w:b/>
              </w:rPr>
              <w:t>Этико-эстетическое</w:t>
            </w:r>
          </w:p>
        </w:tc>
        <w:tc>
          <w:tcPr>
            <w:tcW w:w="1843" w:type="dxa"/>
            <w:tcBorders>
              <w:top w:val="single" w:sz="4" w:space="0" w:color="auto"/>
              <w:left w:val="single" w:sz="4" w:space="0" w:color="auto"/>
              <w:bottom w:val="single" w:sz="4" w:space="0" w:color="auto"/>
              <w:right w:val="single" w:sz="4" w:space="0" w:color="auto"/>
            </w:tcBorders>
          </w:tcPr>
          <w:p w14:paraId="78BC28B0" w14:textId="77777777" w:rsidR="00080391" w:rsidRDefault="00F358E6" w:rsidP="001A3F81">
            <w:pPr>
              <w:pStyle w:val="a8"/>
              <w:rPr>
                <w:rFonts w:ascii="Times New Roman" w:hAnsi="Times New Roman" w:cs="Times New Roman"/>
              </w:rPr>
            </w:pPr>
            <w:r w:rsidRPr="00F936AA">
              <w:rPr>
                <w:rFonts w:ascii="Times New Roman" w:hAnsi="Times New Roman" w:cs="Times New Roman"/>
              </w:rPr>
              <w:t xml:space="preserve">Культура </w:t>
            </w:r>
          </w:p>
          <w:p w14:paraId="6571DBC6" w14:textId="77777777" w:rsidR="00F358E6" w:rsidRPr="00F936AA" w:rsidRDefault="00F358E6" w:rsidP="001A3F81">
            <w:pPr>
              <w:pStyle w:val="a8"/>
              <w:rPr>
                <w:rFonts w:ascii="Times New Roman" w:hAnsi="Times New Roman" w:cs="Times New Roman"/>
              </w:rPr>
            </w:pPr>
            <w:r w:rsidRPr="00F936AA">
              <w:rPr>
                <w:rFonts w:ascii="Times New Roman" w:hAnsi="Times New Roman" w:cs="Times New Roman"/>
              </w:rPr>
              <w:t>и красота</w:t>
            </w:r>
          </w:p>
        </w:tc>
        <w:tc>
          <w:tcPr>
            <w:tcW w:w="4819" w:type="dxa"/>
            <w:tcBorders>
              <w:top w:val="single" w:sz="4" w:space="0" w:color="auto"/>
              <w:left w:val="single" w:sz="4" w:space="0" w:color="auto"/>
              <w:bottom w:val="single" w:sz="4" w:space="0" w:color="auto"/>
            </w:tcBorders>
          </w:tcPr>
          <w:p w14:paraId="5C09343D" w14:textId="77777777" w:rsidR="00F358E6" w:rsidRPr="0054350C" w:rsidRDefault="00F358E6" w:rsidP="00221A50">
            <w:pPr>
              <w:pStyle w:val="a8"/>
              <w:ind w:firstLine="255"/>
              <w:rPr>
                <w:rFonts w:ascii="Times New Roman" w:hAnsi="Times New Roman" w:cs="Times New Roman"/>
              </w:rPr>
            </w:pPr>
            <w:r w:rsidRPr="0054350C">
              <w:rPr>
                <w:rFonts w:ascii="Times New Roman" w:hAnsi="Times New Roman" w:cs="Times New Roman"/>
              </w:rPr>
              <w:t>Эмоционально отзывчивый к музыке, ярким иг</w:t>
            </w:r>
            <w:r w:rsidR="00080391" w:rsidRPr="0054350C">
              <w:rPr>
                <w:rFonts w:ascii="Times New Roman" w:hAnsi="Times New Roman" w:cs="Times New Roman"/>
              </w:rPr>
              <w:t>рушкам, предметам, изображением</w:t>
            </w:r>
          </w:p>
        </w:tc>
      </w:tr>
    </w:tbl>
    <w:p w14:paraId="10CC06A2" w14:textId="77777777" w:rsidR="00080391" w:rsidRDefault="00080391" w:rsidP="000C4B27">
      <w:pPr>
        <w:rPr>
          <w:rFonts w:ascii="Times New Roman" w:hAnsi="Times New Roman" w:cs="Times New Roman"/>
          <w:b/>
          <w:sz w:val="28"/>
          <w:szCs w:val="28"/>
        </w:rPr>
      </w:pPr>
    </w:p>
    <w:p w14:paraId="7E27209B" w14:textId="28BBCBB0" w:rsidR="00995B76" w:rsidRPr="00F936AA" w:rsidRDefault="001A3F81" w:rsidP="000C4B27">
      <w:pPr>
        <w:rPr>
          <w:rFonts w:ascii="Times New Roman" w:hAnsi="Times New Roman" w:cs="Times New Roman"/>
          <w:b/>
          <w:sz w:val="28"/>
          <w:szCs w:val="28"/>
        </w:rPr>
      </w:pPr>
      <w:r>
        <w:rPr>
          <w:rFonts w:ascii="Times New Roman" w:hAnsi="Times New Roman" w:cs="Times New Roman"/>
          <w:b/>
          <w:sz w:val="28"/>
          <w:szCs w:val="28"/>
        </w:rPr>
        <w:t> </w:t>
      </w:r>
      <w:r w:rsidR="00995B76" w:rsidRPr="00F936AA">
        <w:rPr>
          <w:rFonts w:ascii="Times New Roman" w:hAnsi="Times New Roman" w:cs="Times New Roman"/>
          <w:b/>
          <w:sz w:val="28"/>
          <w:szCs w:val="28"/>
        </w:rPr>
        <w:t>Целевые ориентиры воспитательной работы для обучающихся дошкольного возраста (до 8 лет) с интеллектуальными нарушениями.</w:t>
      </w:r>
    </w:p>
    <w:p w14:paraId="3E1ADD82" w14:textId="77777777" w:rsidR="00995B76" w:rsidRPr="002629C8" w:rsidRDefault="00995B76" w:rsidP="000C4B27">
      <w:pPr>
        <w:rPr>
          <w:rFonts w:ascii="Times New Roman" w:hAnsi="Times New Roman" w:cs="Times New Roman"/>
          <w:sz w:val="28"/>
          <w:szCs w:val="28"/>
        </w:rPr>
      </w:pPr>
    </w:p>
    <w:p w14:paraId="27B0A02A" w14:textId="77777777" w:rsidR="00080391" w:rsidRPr="00080391" w:rsidRDefault="00080391" w:rsidP="00080391">
      <w:pPr>
        <w:pStyle w:val="1"/>
        <w:spacing w:before="0" w:after="0"/>
        <w:ind w:firstLine="567"/>
        <w:jc w:val="right"/>
        <w:rPr>
          <w:rFonts w:ascii="Times New Roman" w:hAnsi="Times New Roman" w:cs="Times New Roman"/>
          <w:i/>
          <w:color w:val="auto"/>
        </w:rPr>
      </w:pPr>
      <w:r w:rsidRPr="00080391">
        <w:rPr>
          <w:rFonts w:ascii="Times New Roman" w:hAnsi="Times New Roman" w:cs="Times New Roman"/>
          <w:i/>
          <w:color w:val="auto"/>
        </w:rPr>
        <w:t>Таблица.</w:t>
      </w:r>
    </w:p>
    <w:p w14:paraId="3DFD403A" w14:textId="77777777" w:rsidR="00080391" w:rsidRDefault="00995B76" w:rsidP="00080391">
      <w:pPr>
        <w:pStyle w:val="1"/>
        <w:spacing w:before="0" w:after="0"/>
        <w:ind w:firstLine="567"/>
        <w:jc w:val="right"/>
        <w:rPr>
          <w:rFonts w:ascii="Times New Roman" w:hAnsi="Times New Roman" w:cs="Times New Roman"/>
          <w:i/>
          <w:color w:val="auto"/>
        </w:rPr>
      </w:pPr>
      <w:r w:rsidRPr="00080391">
        <w:rPr>
          <w:rFonts w:ascii="Times New Roman" w:hAnsi="Times New Roman" w:cs="Times New Roman"/>
          <w:i/>
          <w:color w:val="auto"/>
        </w:rPr>
        <w:t>Портрет ребенка дошкольного возраста (к 8-ми годам)</w:t>
      </w:r>
    </w:p>
    <w:p w14:paraId="3795CA29" w14:textId="77777777" w:rsidR="00995B76" w:rsidRPr="00080391" w:rsidRDefault="00995B76" w:rsidP="00080391">
      <w:pPr>
        <w:pStyle w:val="1"/>
        <w:spacing w:before="0" w:after="0"/>
        <w:ind w:firstLine="567"/>
        <w:jc w:val="right"/>
        <w:rPr>
          <w:rFonts w:ascii="Times New Roman" w:hAnsi="Times New Roman" w:cs="Times New Roman"/>
          <w:i/>
          <w:color w:val="auto"/>
        </w:rPr>
      </w:pPr>
      <w:r w:rsidRPr="00080391">
        <w:rPr>
          <w:rFonts w:ascii="Times New Roman" w:hAnsi="Times New Roman" w:cs="Times New Roman"/>
          <w:i/>
          <w:color w:val="auto"/>
        </w:rPr>
        <w:t xml:space="preserve"> с легкой умственной отсталостью (интеллектуальным нарушением)</w:t>
      </w:r>
    </w:p>
    <w:p w14:paraId="08795F9D" w14:textId="77777777" w:rsidR="00995B76" w:rsidRPr="002629C8" w:rsidRDefault="00995B76" w:rsidP="000C4B27">
      <w:pP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1"/>
        <w:gridCol w:w="1842"/>
        <w:gridCol w:w="4819"/>
      </w:tblGrid>
      <w:tr w:rsidR="00080391" w:rsidRPr="00F936AA" w14:paraId="18204F30" w14:textId="77777777" w:rsidTr="00080391">
        <w:tc>
          <w:tcPr>
            <w:tcW w:w="709" w:type="dxa"/>
            <w:tcBorders>
              <w:top w:val="single" w:sz="4" w:space="0" w:color="auto"/>
              <w:bottom w:val="single" w:sz="4" w:space="0" w:color="auto"/>
              <w:right w:val="single" w:sz="4" w:space="0" w:color="auto"/>
            </w:tcBorders>
            <w:shd w:val="clear" w:color="auto" w:fill="F2F2F2" w:themeFill="background1" w:themeFillShade="F2"/>
          </w:tcPr>
          <w:p w14:paraId="3355BFE9" w14:textId="77777777" w:rsidR="00080391" w:rsidRDefault="00080391" w:rsidP="00080391">
            <w:pPr>
              <w:pStyle w:val="a8"/>
              <w:jc w:val="center"/>
              <w:rPr>
                <w:rFonts w:ascii="Times New Roman" w:hAnsi="Times New Roman" w:cs="Times New Roman"/>
                <w:b/>
              </w:rPr>
            </w:pPr>
            <w:r>
              <w:rPr>
                <w:rFonts w:ascii="Times New Roman" w:hAnsi="Times New Roman" w:cs="Times New Roman"/>
                <w:b/>
              </w:rPr>
              <w:t>№</w:t>
            </w:r>
          </w:p>
          <w:p w14:paraId="7BB0181F" w14:textId="77777777" w:rsidR="00080391" w:rsidRPr="00F936AA" w:rsidRDefault="00080391" w:rsidP="00080391">
            <w:pPr>
              <w:pStyle w:val="a8"/>
              <w:jc w:val="center"/>
              <w:rPr>
                <w:rFonts w:ascii="Times New Roman" w:hAnsi="Times New Roman" w:cs="Times New Roman"/>
                <w:b/>
              </w:rPr>
            </w:pPr>
            <w:r>
              <w:rPr>
                <w:rFonts w:ascii="Times New Roman" w:hAnsi="Times New Roman" w:cs="Times New Roman"/>
                <w:b/>
              </w:rPr>
              <w:t>п/п</w:t>
            </w:r>
          </w:p>
        </w:tc>
        <w:tc>
          <w:tcPr>
            <w:tcW w:w="2411" w:type="dxa"/>
            <w:tcBorders>
              <w:top w:val="single" w:sz="4" w:space="0" w:color="auto"/>
              <w:bottom w:val="single" w:sz="4" w:space="0" w:color="auto"/>
              <w:right w:val="single" w:sz="4" w:space="0" w:color="auto"/>
            </w:tcBorders>
            <w:shd w:val="clear" w:color="auto" w:fill="F2F2F2" w:themeFill="background1" w:themeFillShade="F2"/>
          </w:tcPr>
          <w:p w14:paraId="2D9A4C3B" w14:textId="77777777" w:rsidR="00080391" w:rsidRDefault="00080391" w:rsidP="00080391">
            <w:pPr>
              <w:pStyle w:val="a8"/>
              <w:jc w:val="center"/>
              <w:rPr>
                <w:rFonts w:ascii="Times New Roman" w:hAnsi="Times New Roman" w:cs="Times New Roman"/>
                <w:b/>
              </w:rPr>
            </w:pPr>
            <w:r w:rsidRPr="00F936AA">
              <w:rPr>
                <w:rFonts w:ascii="Times New Roman" w:hAnsi="Times New Roman" w:cs="Times New Roman"/>
                <w:b/>
              </w:rPr>
              <w:t xml:space="preserve">Направление </w:t>
            </w:r>
          </w:p>
          <w:p w14:paraId="136B4DBA" w14:textId="77777777" w:rsidR="00080391" w:rsidRPr="00F936AA" w:rsidRDefault="00080391" w:rsidP="00080391">
            <w:pPr>
              <w:pStyle w:val="a8"/>
              <w:jc w:val="center"/>
              <w:rPr>
                <w:rFonts w:ascii="Times New Roman" w:hAnsi="Times New Roman" w:cs="Times New Roman"/>
                <w:b/>
              </w:rPr>
            </w:pPr>
            <w:r w:rsidRPr="00F936AA">
              <w:rPr>
                <w:rFonts w:ascii="Times New Roman" w:hAnsi="Times New Roman" w:cs="Times New Roman"/>
                <w:b/>
              </w:rPr>
              <w:t>воспитания</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918754" w14:textId="77777777" w:rsidR="00080391" w:rsidRPr="00F936AA" w:rsidRDefault="00080391" w:rsidP="00080391">
            <w:pPr>
              <w:pStyle w:val="a8"/>
              <w:ind w:firstLine="255"/>
              <w:jc w:val="center"/>
              <w:rPr>
                <w:rFonts w:ascii="Times New Roman" w:hAnsi="Times New Roman" w:cs="Times New Roman"/>
                <w:b/>
              </w:rPr>
            </w:pPr>
            <w:r w:rsidRPr="00F936AA">
              <w:rPr>
                <w:rFonts w:ascii="Times New Roman" w:hAnsi="Times New Roman" w:cs="Times New Roman"/>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6801622D" w14:textId="77777777" w:rsidR="00080391" w:rsidRPr="00F936AA" w:rsidRDefault="00080391" w:rsidP="00080391">
            <w:pPr>
              <w:pStyle w:val="a8"/>
              <w:ind w:firstLine="255"/>
              <w:jc w:val="center"/>
              <w:rPr>
                <w:rFonts w:ascii="Times New Roman" w:hAnsi="Times New Roman" w:cs="Times New Roman"/>
                <w:b/>
              </w:rPr>
            </w:pPr>
            <w:r w:rsidRPr="00F936AA">
              <w:rPr>
                <w:rFonts w:ascii="Times New Roman" w:hAnsi="Times New Roman" w:cs="Times New Roman"/>
                <w:b/>
              </w:rPr>
              <w:t>Показатели</w:t>
            </w:r>
          </w:p>
        </w:tc>
      </w:tr>
      <w:tr w:rsidR="00080391" w:rsidRPr="00F936AA" w14:paraId="130D6AB6" w14:textId="77777777" w:rsidTr="00080391">
        <w:tc>
          <w:tcPr>
            <w:tcW w:w="709" w:type="dxa"/>
            <w:tcBorders>
              <w:top w:val="single" w:sz="4" w:space="0" w:color="auto"/>
              <w:bottom w:val="single" w:sz="4" w:space="0" w:color="auto"/>
              <w:right w:val="single" w:sz="4" w:space="0" w:color="auto"/>
            </w:tcBorders>
          </w:tcPr>
          <w:p w14:paraId="2A8A9B10" w14:textId="77777777" w:rsidR="00080391" w:rsidRPr="00080391" w:rsidRDefault="00080391" w:rsidP="00080391">
            <w:pPr>
              <w:pStyle w:val="a8"/>
              <w:jc w:val="center"/>
              <w:rPr>
                <w:rFonts w:ascii="Times New Roman" w:hAnsi="Times New Roman" w:cs="Times New Roman"/>
                <w:b/>
              </w:rPr>
            </w:pPr>
            <w:r w:rsidRPr="00080391">
              <w:rPr>
                <w:rFonts w:ascii="Times New Roman" w:hAnsi="Times New Roman" w:cs="Times New Roman"/>
                <w:b/>
              </w:rPr>
              <w:t>1</w:t>
            </w:r>
          </w:p>
        </w:tc>
        <w:tc>
          <w:tcPr>
            <w:tcW w:w="2411" w:type="dxa"/>
            <w:tcBorders>
              <w:top w:val="single" w:sz="4" w:space="0" w:color="auto"/>
              <w:bottom w:val="single" w:sz="4" w:space="0" w:color="auto"/>
              <w:right w:val="single" w:sz="4" w:space="0" w:color="auto"/>
            </w:tcBorders>
          </w:tcPr>
          <w:p w14:paraId="226B7840" w14:textId="77777777" w:rsidR="00080391" w:rsidRPr="00080391" w:rsidRDefault="00080391" w:rsidP="001A3F81">
            <w:pPr>
              <w:pStyle w:val="a8"/>
              <w:rPr>
                <w:rFonts w:ascii="Times New Roman" w:hAnsi="Times New Roman" w:cs="Times New Roman"/>
                <w:b/>
              </w:rPr>
            </w:pPr>
            <w:r w:rsidRPr="00080391">
              <w:rPr>
                <w:rFonts w:ascii="Times New Roman" w:hAnsi="Times New Roman" w:cs="Times New Roman"/>
                <w:b/>
              </w:rPr>
              <w:t>Патриотическое</w:t>
            </w:r>
          </w:p>
        </w:tc>
        <w:tc>
          <w:tcPr>
            <w:tcW w:w="1842" w:type="dxa"/>
            <w:tcBorders>
              <w:top w:val="single" w:sz="4" w:space="0" w:color="auto"/>
              <w:left w:val="single" w:sz="4" w:space="0" w:color="auto"/>
              <w:bottom w:val="single" w:sz="4" w:space="0" w:color="auto"/>
              <w:right w:val="single" w:sz="4" w:space="0" w:color="auto"/>
            </w:tcBorders>
          </w:tcPr>
          <w:p w14:paraId="0FF0F503" w14:textId="77777777" w:rsidR="00080391" w:rsidRDefault="00080391" w:rsidP="001A3F81">
            <w:pPr>
              <w:pStyle w:val="a8"/>
              <w:rPr>
                <w:rFonts w:ascii="Times New Roman" w:hAnsi="Times New Roman" w:cs="Times New Roman"/>
              </w:rPr>
            </w:pPr>
            <w:r w:rsidRPr="00F936AA">
              <w:rPr>
                <w:rFonts w:ascii="Times New Roman" w:hAnsi="Times New Roman" w:cs="Times New Roman"/>
              </w:rPr>
              <w:t xml:space="preserve">Родина, </w:t>
            </w:r>
          </w:p>
          <w:p w14:paraId="29F42BB0"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природа</w:t>
            </w:r>
          </w:p>
        </w:tc>
        <w:tc>
          <w:tcPr>
            <w:tcW w:w="4819" w:type="dxa"/>
            <w:tcBorders>
              <w:top w:val="single" w:sz="4" w:space="0" w:color="auto"/>
              <w:left w:val="single" w:sz="4" w:space="0" w:color="auto"/>
              <w:bottom w:val="single" w:sz="4" w:space="0" w:color="auto"/>
            </w:tcBorders>
          </w:tcPr>
          <w:p w14:paraId="173CD03D"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80391" w:rsidRPr="00F936AA" w14:paraId="6E285E0E" w14:textId="77777777" w:rsidTr="00080391">
        <w:tc>
          <w:tcPr>
            <w:tcW w:w="709" w:type="dxa"/>
            <w:tcBorders>
              <w:top w:val="single" w:sz="4" w:space="0" w:color="auto"/>
              <w:bottom w:val="single" w:sz="4" w:space="0" w:color="auto"/>
              <w:right w:val="single" w:sz="4" w:space="0" w:color="auto"/>
            </w:tcBorders>
          </w:tcPr>
          <w:p w14:paraId="04C38497" w14:textId="77777777" w:rsidR="00080391" w:rsidRPr="00080391" w:rsidRDefault="00080391" w:rsidP="00080391">
            <w:pPr>
              <w:pStyle w:val="a8"/>
              <w:jc w:val="center"/>
              <w:rPr>
                <w:rFonts w:ascii="Times New Roman" w:hAnsi="Times New Roman" w:cs="Times New Roman"/>
                <w:b/>
              </w:rPr>
            </w:pPr>
            <w:r w:rsidRPr="00080391">
              <w:rPr>
                <w:rFonts w:ascii="Times New Roman" w:hAnsi="Times New Roman" w:cs="Times New Roman"/>
                <w:b/>
              </w:rPr>
              <w:t>2</w:t>
            </w:r>
          </w:p>
        </w:tc>
        <w:tc>
          <w:tcPr>
            <w:tcW w:w="2411" w:type="dxa"/>
            <w:tcBorders>
              <w:top w:val="single" w:sz="4" w:space="0" w:color="auto"/>
              <w:bottom w:val="single" w:sz="4" w:space="0" w:color="auto"/>
              <w:right w:val="single" w:sz="4" w:space="0" w:color="auto"/>
            </w:tcBorders>
          </w:tcPr>
          <w:p w14:paraId="5BC2385F" w14:textId="77777777" w:rsidR="00080391" w:rsidRPr="00080391" w:rsidRDefault="00080391" w:rsidP="001A3F81">
            <w:pPr>
              <w:pStyle w:val="a8"/>
              <w:rPr>
                <w:rFonts w:ascii="Times New Roman" w:hAnsi="Times New Roman" w:cs="Times New Roman"/>
                <w:b/>
              </w:rPr>
            </w:pPr>
            <w:r w:rsidRPr="00080391">
              <w:rPr>
                <w:rFonts w:ascii="Times New Roman" w:hAnsi="Times New Roman" w:cs="Times New Roman"/>
                <w:b/>
              </w:rPr>
              <w:t>Социальное</w:t>
            </w:r>
          </w:p>
        </w:tc>
        <w:tc>
          <w:tcPr>
            <w:tcW w:w="1842" w:type="dxa"/>
            <w:tcBorders>
              <w:top w:val="single" w:sz="4" w:space="0" w:color="auto"/>
              <w:left w:val="single" w:sz="4" w:space="0" w:color="auto"/>
              <w:bottom w:val="single" w:sz="4" w:space="0" w:color="auto"/>
              <w:right w:val="single" w:sz="4" w:space="0" w:color="auto"/>
            </w:tcBorders>
          </w:tcPr>
          <w:p w14:paraId="44F97219" w14:textId="77777777" w:rsidR="00080391" w:rsidRDefault="00080391" w:rsidP="001A3F81">
            <w:pPr>
              <w:pStyle w:val="a8"/>
              <w:rPr>
                <w:rFonts w:ascii="Times New Roman" w:hAnsi="Times New Roman" w:cs="Times New Roman"/>
              </w:rPr>
            </w:pPr>
            <w:r w:rsidRPr="00F936AA">
              <w:rPr>
                <w:rFonts w:ascii="Times New Roman" w:hAnsi="Times New Roman" w:cs="Times New Roman"/>
              </w:rPr>
              <w:t>Человек,</w:t>
            </w:r>
          </w:p>
          <w:p w14:paraId="309AFDE7"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семья,</w:t>
            </w:r>
          </w:p>
          <w:p w14:paraId="450B5212"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дружба,</w:t>
            </w:r>
          </w:p>
          <w:p w14:paraId="5E585D7F"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сотрудничество</w:t>
            </w:r>
          </w:p>
        </w:tc>
        <w:tc>
          <w:tcPr>
            <w:tcW w:w="4819" w:type="dxa"/>
            <w:tcBorders>
              <w:top w:val="single" w:sz="4" w:space="0" w:color="auto"/>
              <w:left w:val="single" w:sz="4" w:space="0" w:color="auto"/>
              <w:bottom w:val="single" w:sz="4" w:space="0" w:color="auto"/>
            </w:tcBorders>
          </w:tcPr>
          <w:p w14:paraId="7F07AC9F"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14:paraId="647647A5"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пользующийся при этом невербальными и вербальными средствами общения;</w:t>
            </w:r>
          </w:p>
          <w:p w14:paraId="28A776C2"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проявляющий доброжелательное отношение к знакомым незнакомым людям; дающий элементарную оценку своих поступков и действий;</w:t>
            </w:r>
          </w:p>
          <w:p w14:paraId="3B83C6F2"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адекватно реагирующий на доброжелательное и недоброжелательное отношение к себе со стороны окружающих;</w:t>
            </w:r>
          </w:p>
          <w:p w14:paraId="4973FCEB"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14:paraId="01BA9665"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080391" w:rsidRPr="00F936AA" w14:paraId="20B3627C" w14:textId="77777777" w:rsidTr="00080391">
        <w:tc>
          <w:tcPr>
            <w:tcW w:w="709" w:type="dxa"/>
            <w:tcBorders>
              <w:top w:val="single" w:sz="4" w:space="0" w:color="auto"/>
              <w:bottom w:val="single" w:sz="4" w:space="0" w:color="auto"/>
              <w:right w:val="single" w:sz="4" w:space="0" w:color="auto"/>
            </w:tcBorders>
          </w:tcPr>
          <w:p w14:paraId="1DAD363A" w14:textId="77777777" w:rsidR="00080391" w:rsidRPr="00080391" w:rsidRDefault="00080391" w:rsidP="00080391">
            <w:pPr>
              <w:pStyle w:val="a8"/>
              <w:jc w:val="center"/>
              <w:rPr>
                <w:rFonts w:ascii="Times New Roman" w:hAnsi="Times New Roman" w:cs="Times New Roman"/>
                <w:b/>
              </w:rPr>
            </w:pPr>
            <w:r w:rsidRPr="00080391">
              <w:rPr>
                <w:rFonts w:ascii="Times New Roman" w:hAnsi="Times New Roman" w:cs="Times New Roman"/>
                <w:b/>
              </w:rPr>
              <w:lastRenderedPageBreak/>
              <w:t>3</w:t>
            </w:r>
          </w:p>
        </w:tc>
        <w:tc>
          <w:tcPr>
            <w:tcW w:w="2411" w:type="dxa"/>
            <w:tcBorders>
              <w:top w:val="single" w:sz="4" w:space="0" w:color="auto"/>
              <w:bottom w:val="single" w:sz="4" w:space="0" w:color="auto"/>
              <w:right w:val="single" w:sz="4" w:space="0" w:color="auto"/>
            </w:tcBorders>
          </w:tcPr>
          <w:p w14:paraId="19061249" w14:textId="77777777" w:rsidR="00080391" w:rsidRPr="00080391" w:rsidRDefault="00080391" w:rsidP="001A3F81">
            <w:pPr>
              <w:pStyle w:val="a8"/>
              <w:rPr>
                <w:rFonts w:ascii="Times New Roman" w:hAnsi="Times New Roman" w:cs="Times New Roman"/>
                <w:b/>
              </w:rPr>
            </w:pPr>
            <w:r w:rsidRPr="00080391">
              <w:rPr>
                <w:rFonts w:ascii="Times New Roman" w:hAnsi="Times New Roman" w:cs="Times New Roman"/>
                <w:b/>
              </w:rPr>
              <w:t>Познавательное</w:t>
            </w:r>
          </w:p>
        </w:tc>
        <w:tc>
          <w:tcPr>
            <w:tcW w:w="1842" w:type="dxa"/>
            <w:tcBorders>
              <w:top w:val="single" w:sz="4" w:space="0" w:color="auto"/>
              <w:left w:val="single" w:sz="4" w:space="0" w:color="auto"/>
              <w:bottom w:val="single" w:sz="4" w:space="0" w:color="auto"/>
              <w:right w:val="single" w:sz="4" w:space="0" w:color="auto"/>
            </w:tcBorders>
          </w:tcPr>
          <w:p w14:paraId="18F82B60"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Знания</w:t>
            </w:r>
          </w:p>
        </w:tc>
        <w:tc>
          <w:tcPr>
            <w:tcW w:w="4819" w:type="dxa"/>
            <w:tcBorders>
              <w:top w:val="single" w:sz="4" w:space="0" w:color="auto"/>
              <w:left w:val="single" w:sz="4" w:space="0" w:color="auto"/>
              <w:bottom w:val="single" w:sz="4" w:space="0" w:color="auto"/>
            </w:tcBorders>
          </w:tcPr>
          <w:p w14:paraId="03A4C5D7"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634672EA"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80391" w:rsidRPr="00F936AA" w14:paraId="13C43D8D" w14:textId="77777777" w:rsidTr="00080391">
        <w:tc>
          <w:tcPr>
            <w:tcW w:w="709" w:type="dxa"/>
            <w:tcBorders>
              <w:top w:val="single" w:sz="4" w:space="0" w:color="auto"/>
              <w:bottom w:val="single" w:sz="4" w:space="0" w:color="auto"/>
              <w:right w:val="single" w:sz="4" w:space="0" w:color="auto"/>
            </w:tcBorders>
          </w:tcPr>
          <w:p w14:paraId="1CD602F8" w14:textId="77777777" w:rsidR="00080391" w:rsidRPr="00080391" w:rsidRDefault="00080391" w:rsidP="00080391">
            <w:pPr>
              <w:pStyle w:val="a8"/>
              <w:jc w:val="center"/>
              <w:rPr>
                <w:rFonts w:ascii="Times New Roman" w:hAnsi="Times New Roman" w:cs="Times New Roman"/>
                <w:b/>
              </w:rPr>
            </w:pPr>
            <w:r w:rsidRPr="00080391">
              <w:rPr>
                <w:rFonts w:ascii="Times New Roman" w:hAnsi="Times New Roman" w:cs="Times New Roman"/>
                <w:b/>
              </w:rPr>
              <w:t>4</w:t>
            </w:r>
          </w:p>
        </w:tc>
        <w:tc>
          <w:tcPr>
            <w:tcW w:w="2411" w:type="dxa"/>
            <w:tcBorders>
              <w:top w:val="single" w:sz="4" w:space="0" w:color="auto"/>
              <w:bottom w:val="single" w:sz="4" w:space="0" w:color="auto"/>
              <w:right w:val="single" w:sz="4" w:space="0" w:color="auto"/>
            </w:tcBorders>
          </w:tcPr>
          <w:p w14:paraId="593CA85A" w14:textId="77777777" w:rsidR="00080391" w:rsidRPr="00080391" w:rsidRDefault="00080391" w:rsidP="001A3F81">
            <w:pPr>
              <w:pStyle w:val="a8"/>
              <w:rPr>
                <w:rFonts w:ascii="Times New Roman" w:hAnsi="Times New Roman" w:cs="Times New Roman"/>
                <w:b/>
              </w:rPr>
            </w:pPr>
            <w:r w:rsidRPr="00080391">
              <w:rPr>
                <w:rFonts w:ascii="Times New Roman" w:hAnsi="Times New Roman" w:cs="Times New Roman"/>
                <w:b/>
              </w:rPr>
              <w:t xml:space="preserve">Физическое и </w:t>
            </w:r>
          </w:p>
          <w:p w14:paraId="071370BF" w14:textId="77777777" w:rsidR="00080391" w:rsidRPr="00080391" w:rsidRDefault="00080391" w:rsidP="001A3F81">
            <w:pPr>
              <w:pStyle w:val="a8"/>
              <w:rPr>
                <w:rFonts w:ascii="Times New Roman" w:hAnsi="Times New Roman" w:cs="Times New Roman"/>
                <w:b/>
              </w:rPr>
            </w:pPr>
            <w:r w:rsidRPr="00080391">
              <w:rPr>
                <w:rFonts w:ascii="Times New Roman" w:hAnsi="Times New Roman" w:cs="Times New Roman"/>
                <w:b/>
              </w:rPr>
              <w:t>оздоровительное</w:t>
            </w:r>
          </w:p>
        </w:tc>
        <w:tc>
          <w:tcPr>
            <w:tcW w:w="1842" w:type="dxa"/>
            <w:tcBorders>
              <w:top w:val="single" w:sz="4" w:space="0" w:color="auto"/>
              <w:left w:val="single" w:sz="4" w:space="0" w:color="auto"/>
              <w:bottom w:val="single" w:sz="4" w:space="0" w:color="auto"/>
              <w:right w:val="single" w:sz="4" w:space="0" w:color="auto"/>
            </w:tcBorders>
          </w:tcPr>
          <w:p w14:paraId="0FD90005"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Здоровье</w:t>
            </w:r>
          </w:p>
        </w:tc>
        <w:tc>
          <w:tcPr>
            <w:tcW w:w="4819" w:type="dxa"/>
            <w:tcBorders>
              <w:top w:val="single" w:sz="4" w:space="0" w:color="auto"/>
              <w:left w:val="single" w:sz="4" w:space="0" w:color="auto"/>
              <w:bottom w:val="single" w:sz="4" w:space="0" w:color="auto"/>
            </w:tcBorders>
          </w:tcPr>
          <w:p w14:paraId="12E26EE0"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080391" w:rsidRPr="00F936AA" w14:paraId="23FAED19" w14:textId="77777777" w:rsidTr="00080391">
        <w:tc>
          <w:tcPr>
            <w:tcW w:w="709" w:type="dxa"/>
            <w:tcBorders>
              <w:top w:val="single" w:sz="4" w:space="0" w:color="auto"/>
              <w:bottom w:val="single" w:sz="4" w:space="0" w:color="auto"/>
              <w:right w:val="single" w:sz="4" w:space="0" w:color="auto"/>
            </w:tcBorders>
          </w:tcPr>
          <w:p w14:paraId="6A7A0A36" w14:textId="77777777" w:rsidR="00080391" w:rsidRPr="00080391" w:rsidRDefault="00080391" w:rsidP="00080391">
            <w:pPr>
              <w:pStyle w:val="a8"/>
              <w:jc w:val="center"/>
              <w:rPr>
                <w:rFonts w:ascii="Times New Roman" w:hAnsi="Times New Roman" w:cs="Times New Roman"/>
                <w:b/>
              </w:rPr>
            </w:pPr>
            <w:r w:rsidRPr="00080391">
              <w:rPr>
                <w:rFonts w:ascii="Times New Roman" w:hAnsi="Times New Roman" w:cs="Times New Roman"/>
                <w:b/>
              </w:rPr>
              <w:t>5</w:t>
            </w:r>
          </w:p>
        </w:tc>
        <w:tc>
          <w:tcPr>
            <w:tcW w:w="2411" w:type="dxa"/>
            <w:tcBorders>
              <w:top w:val="single" w:sz="4" w:space="0" w:color="auto"/>
              <w:bottom w:val="single" w:sz="4" w:space="0" w:color="auto"/>
              <w:right w:val="single" w:sz="4" w:space="0" w:color="auto"/>
            </w:tcBorders>
          </w:tcPr>
          <w:p w14:paraId="66E6981A" w14:textId="77777777" w:rsidR="00080391" w:rsidRPr="00080391" w:rsidRDefault="00080391" w:rsidP="001A3F81">
            <w:pPr>
              <w:pStyle w:val="a8"/>
              <w:rPr>
                <w:rFonts w:ascii="Times New Roman" w:hAnsi="Times New Roman" w:cs="Times New Roman"/>
                <w:b/>
              </w:rPr>
            </w:pPr>
            <w:r w:rsidRPr="00080391">
              <w:rPr>
                <w:rFonts w:ascii="Times New Roman" w:hAnsi="Times New Roman" w:cs="Times New Roman"/>
                <w:b/>
              </w:rPr>
              <w:t>Трудовое</w:t>
            </w:r>
          </w:p>
        </w:tc>
        <w:tc>
          <w:tcPr>
            <w:tcW w:w="1842" w:type="dxa"/>
            <w:tcBorders>
              <w:top w:val="single" w:sz="4" w:space="0" w:color="auto"/>
              <w:left w:val="single" w:sz="4" w:space="0" w:color="auto"/>
              <w:bottom w:val="single" w:sz="4" w:space="0" w:color="auto"/>
              <w:right w:val="single" w:sz="4" w:space="0" w:color="auto"/>
            </w:tcBorders>
          </w:tcPr>
          <w:p w14:paraId="3765F929"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Труд</w:t>
            </w:r>
          </w:p>
        </w:tc>
        <w:tc>
          <w:tcPr>
            <w:tcW w:w="4819" w:type="dxa"/>
            <w:tcBorders>
              <w:top w:val="single" w:sz="4" w:space="0" w:color="auto"/>
              <w:left w:val="single" w:sz="4" w:space="0" w:color="auto"/>
              <w:bottom w:val="single" w:sz="4" w:space="0" w:color="auto"/>
            </w:tcBorders>
          </w:tcPr>
          <w:p w14:paraId="5E1459F5"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Положительно относящийся к труду педагогических работников и к результатам своего труда;</w:t>
            </w:r>
          </w:p>
          <w:p w14:paraId="4DCBF175"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проявляющий трудолюбие при выполнении поручений и в самостоятельной деятельности.</w:t>
            </w:r>
          </w:p>
        </w:tc>
      </w:tr>
      <w:tr w:rsidR="00080391" w:rsidRPr="00F936AA" w14:paraId="2161B369" w14:textId="77777777" w:rsidTr="00080391">
        <w:tc>
          <w:tcPr>
            <w:tcW w:w="709" w:type="dxa"/>
            <w:tcBorders>
              <w:top w:val="single" w:sz="4" w:space="0" w:color="auto"/>
              <w:bottom w:val="single" w:sz="4" w:space="0" w:color="auto"/>
              <w:right w:val="single" w:sz="4" w:space="0" w:color="auto"/>
            </w:tcBorders>
          </w:tcPr>
          <w:p w14:paraId="6C669885" w14:textId="77777777" w:rsidR="00080391" w:rsidRPr="00080391" w:rsidRDefault="00080391" w:rsidP="00080391">
            <w:pPr>
              <w:pStyle w:val="a8"/>
              <w:jc w:val="center"/>
              <w:rPr>
                <w:rFonts w:ascii="Times New Roman" w:hAnsi="Times New Roman" w:cs="Times New Roman"/>
                <w:b/>
              </w:rPr>
            </w:pPr>
            <w:r w:rsidRPr="00080391">
              <w:rPr>
                <w:rFonts w:ascii="Times New Roman" w:hAnsi="Times New Roman" w:cs="Times New Roman"/>
                <w:b/>
              </w:rPr>
              <w:t>6</w:t>
            </w:r>
          </w:p>
        </w:tc>
        <w:tc>
          <w:tcPr>
            <w:tcW w:w="2411" w:type="dxa"/>
            <w:tcBorders>
              <w:top w:val="single" w:sz="4" w:space="0" w:color="auto"/>
              <w:bottom w:val="single" w:sz="4" w:space="0" w:color="auto"/>
              <w:right w:val="single" w:sz="4" w:space="0" w:color="auto"/>
            </w:tcBorders>
          </w:tcPr>
          <w:p w14:paraId="36F60840" w14:textId="77777777" w:rsidR="00080391" w:rsidRPr="00080391" w:rsidRDefault="00080391" w:rsidP="001A3F81">
            <w:pPr>
              <w:pStyle w:val="a8"/>
              <w:rPr>
                <w:rFonts w:ascii="Times New Roman" w:hAnsi="Times New Roman" w:cs="Times New Roman"/>
                <w:b/>
              </w:rPr>
            </w:pPr>
            <w:r w:rsidRPr="00080391">
              <w:rPr>
                <w:rFonts w:ascii="Times New Roman" w:hAnsi="Times New Roman" w:cs="Times New Roman"/>
                <w:b/>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14:paraId="17A74250" w14:textId="77777777" w:rsidR="00080391" w:rsidRDefault="00080391" w:rsidP="001A3F81">
            <w:pPr>
              <w:pStyle w:val="a8"/>
              <w:rPr>
                <w:rFonts w:ascii="Times New Roman" w:hAnsi="Times New Roman" w:cs="Times New Roman"/>
              </w:rPr>
            </w:pPr>
            <w:r w:rsidRPr="00F936AA">
              <w:rPr>
                <w:rFonts w:ascii="Times New Roman" w:hAnsi="Times New Roman" w:cs="Times New Roman"/>
              </w:rPr>
              <w:t xml:space="preserve">Культура </w:t>
            </w:r>
          </w:p>
          <w:p w14:paraId="06A7C059" w14:textId="77777777" w:rsidR="00080391" w:rsidRPr="00F936AA" w:rsidRDefault="00080391" w:rsidP="001A3F81">
            <w:pPr>
              <w:pStyle w:val="a8"/>
              <w:rPr>
                <w:rFonts w:ascii="Times New Roman" w:hAnsi="Times New Roman" w:cs="Times New Roman"/>
              </w:rPr>
            </w:pPr>
            <w:r w:rsidRPr="00F936AA">
              <w:rPr>
                <w:rFonts w:ascii="Times New Roman" w:hAnsi="Times New Roman" w:cs="Times New Roman"/>
              </w:rPr>
              <w:t>и красота</w:t>
            </w:r>
          </w:p>
        </w:tc>
        <w:tc>
          <w:tcPr>
            <w:tcW w:w="4819" w:type="dxa"/>
            <w:tcBorders>
              <w:top w:val="single" w:sz="4" w:space="0" w:color="auto"/>
              <w:left w:val="single" w:sz="4" w:space="0" w:color="auto"/>
              <w:bottom w:val="single" w:sz="4" w:space="0" w:color="auto"/>
            </w:tcBorders>
          </w:tcPr>
          <w:p w14:paraId="6C8ABC2B" w14:textId="77777777" w:rsidR="00080391" w:rsidRPr="0054350C" w:rsidRDefault="00080391" w:rsidP="00221A50">
            <w:pPr>
              <w:pStyle w:val="a8"/>
              <w:ind w:firstLine="255"/>
              <w:rPr>
                <w:rFonts w:ascii="Times New Roman" w:hAnsi="Times New Roman" w:cs="Times New Roman"/>
              </w:rPr>
            </w:pPr>
            <w:r w:rsidRPr="0054350C">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67DC3C89" w14:textId="77777777" w:rsidR="00F53663" w:rsidRDefault="00F53663" w:rsidP="007B799E">
      <w:pPr>
        <w:pStyle w:val="1"/>
        <w:spacing w:before="0" w:after="0"/>
        <w:jc w:val="both"/>
        <w:rPr>
          <w:rFonts w:ascii="Times New Roman" w:hAnsi="Times New Roman" w:cs="Times New Roman"/>
          <w:i/>
          <w:color w:val="auto"/>
        </w:rPr>
      </w:pPr>
    </w:p>
    <w:p w14:paraId="46F4AC62" w14:textId="77777777" w:rsidR="00F53663" w:rsidRDefault="00F53663" w:rsidP="00080391">
      <w:pPr>
        <w:pStyle w:val="1"/>
        <w:spacing w:before="0" w:after="0"/>
        <w:ind w:firstLine="567"/>
        <w:jc w:val="right"/>
        <w:rPr>
          <w:rFonts w:ascii="Times New Roman" w:hAnsi="Times New Roman" w:cs="Times New Roman"/>
          <w:i/>
          <w:color w:val="auto"/>
        </w:rPr>
      </w:pPr>
    </w:p>
    <w:p w14:paraId="3385F867" w14:textId="77777777" w:rsidR="00F53663" w:rsidRDefault="00F53663" w:rsidP="00080391">
      <w:pPr>
        <w:pStyle w:val="1"/>
        <w:spacing w:before="0" w:after="0"/>
        <w:ind w:firstLine="567"/>
        <w:jc w:val="right"/>
        <w:rPr>
          <w:rFonts w:ascii="Times New Roman" w:hAnsi="Times New Roman" w:cs="Times New Roman"/>
          <w:i/>
          <w:color w:val="auto"/>
        </w:rPr>
      </w:pPr>
    </w:p>
    <w:p w14:paraId="3597683A" w14:textId="77777777" w:rsidR="00080391" w:rsidRPr="00080391" w:rsidRDefault="00080391" w:rsidP="00080391">
      <w:pPr>
        <w:pStyle w:val="1"/>
        <w:spacing w:before="0" w:after="0"/>
        <w:ind w:firstLine="567"/>
        <w:jc w:val="right"/>
        <w:rPr>
          <w:rFonts w:ascii="Times New Roman" w:hAnsi="Times New Roman" w:cs="Times New Roman"/>
          <w:i/>
          <w:color w:val="auto"/>
        </w:rPr>
      </w:pPr>
      <w:r w:rsidRPr="00080391">
        <w:rPr>
          <w:rFonts w:ascii="Times New Roman" w:hAnsi="Times New Roman" w:cs="Times New Roman"/>
          <w:i/>
          <w:color w:val="auto"/>
        </w:rPr>
        <w:t>Таблица.</w:t>
      </w:r>
    </w:p>
    <w:p w14:paraId="0C8646A0" w14:textId="77777777" w:rsidR="00995B76" w:rsidRPr="00080391" w:rsidRDefault="00995B76" w:rsidP="00080391">
      <w:pPr>
        <w:pStyle w:val="1"/>
        <w:spacing w:before="0" w:after="0"/>
        <w:ind w:firstLine="567"/>
        <w:jc w:val="right"/>
        <w:rPr>
          <w:rFonts w:ascii="Times New Roman" w:hAnsi="Times New Roman" w:cs="Times New Roman"/>
          <w:i/>
          <w:color w:val="auto"/>
        </w:rPr>
      </w:pPr>
      <w:r w:rsidRPr="00080391">
        <w:rPr>
          <w:rFonts w:ascii="Times New Roman" w:hAnsi="Times New Roman" w:cs="Times New Roman"/>
          <w:i/>
          <w:color w:val="auto"/>
        </w:rPr>
        <w:t>Портрет ребенка дошкольного возраста (к 8-ми годам) с умеренной умственной отсталостью (интеллектуальным нарушением)</w:t>
      </w:r>
    </w:p>
    <w:p w14:paraId="16501B87" w14:textId="77777777" w:rsidR="00995B76" w:rsidRPr="002629C8" w:rsidRDefault="00995B76" w:rsidP="00080391">
      <w:pPr>
        <w:ind w:firstLine="0"/>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0"/>
        <w:gridCol w:w="1843"/>
        <w:gridCol w:w="4819"/>
      </w:tblGrid>
      <w:tr w:rsidR="003A211B" w:rsidRPr="00F936AA" w14:paraId="6E1057AB" w14:textId="77777777" w:rsidTr="003A211B">
        <w:tc>
          <w:tcPr>
            <w:tcW w:w="709" w:type="dxa"/>
            <w:tcBorders>
              <w:top w:val="single" w:sz="4" w:space="0" w:color="auto"/>
              <w:bottom w:val="single" w:sz="4" w:space="0" w:color="auto"/>
              <w:right w:val="single" w:sz="4" w:space="0" w:color="auto"/>
            </w:tcBorders>
            <w:shd w:val="clear" w:color="auto" w:fill="F2F2F2" w:themeFill="background1" w:themeFillShade="F2"/>
          </w:tcPr>
          <w:p w14:paraId="1A3CD4C0" w14:textId="77777777" w:rsidR="003A211B" w:rsidRPr="00F936AA" w:rsidRDefault="003A211B" w:rsidP="003A211B">
            <w:pPr>
              <w:pStyle w:val="a8"/>
              <w:jc w:val="center"/>
              <w:rPr>
                <w:rFonts w:ascii="Times New Roman" w:hAnsi="Times New Roman" w:cs="Times New Roman"/>
                <w:b/>
              </w:rPr>
            </w:pPr>
            <w:r>
              <w:rPr>
                <w:rFonts w:ascii="Times New Roman" w:hAnsi="Times New Roman" w:cs="Times New Roman"/>
                <w:b/>
              </w:rPr>
              <w:t>№ 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2ABA80E6" w14:textId="77777777" w:rsidR="003A211B" w:rsidRPr="00F936AA" w:rsidRDefault="003A211B" w:rsidP="00221A50">
            <w:pPr>
              <w:pStyle w:val="a8"/>
              <w:ind w:firstLine="255"/>
              <w:jc w:val="center"/>
              <w:rPr>
                <w:rFonts w:ascii="Times New Roman" w:hAnsi="Times New Roman" w:cs="Times New Roman"/>
                <w:b/>
              </w:rPr>
            </w:pPr>
            <w:r w:rsidRPr="00F936AA">
              <w:rPr>
                <w:rFonts w:ascii="Times New Roman" w:hAnsi="Times New Roman" w:cs="Times New Roman"/>
                <w:b/>
              </w:rPr>
              <w:t>Направление 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EFC568" w14:textId="77777777" w:rsidR="003A211B" w:rsidRPr="00F936AA" w:rsidRDefault="003A211B" w:rsidP="00221A50">
            <w:pPr>
              <w:pStyle w:val="a8"/>
              <w:ind w:firstLine="255"/>
              <w:jc w:val="center"/>
              <w:rPr>
                <w:rFonts w:ascii="Times New Roman" w:hAnsi="Times New Roman" w:cs="Times New Roman"/>
                <w:b/>
              </w:rPr>
            </w:pPr>
            <w:r w:rsidRPr="00F936AA">
              <w:rPr>
                <w:rFonts w:ascii="Times New Roman" w:hAnsi="Times New Roman" w:cs="Times New Roman"/>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3C74F60E" w14:textId="77777777" w:rsidR="003A211B" w:rsidRPr="00F936AA" w:rsidRDefault="003A211B" w:rsidP="00221A50">
            <w:pPr>
              <w:pStyle w:val="a8"/>
              <w:ind w:firstLine="255"/>
              <w:jc w:val="center"/>
              <w:rPr>
                <w:rFonts w:ascii="Times New Roman" w:hAnsi="Times New Roman" w:cs="Times New Roman"/>
                <w:b/>
              </w:rPr>
            </w:pPr>
            <w:r w:rsidRPr="00F936AA">
              <w:rPr>
                <w:rFonts w:ascii="Times New Roman" w:hAnsi="Times New Roman" w:cs="Times New Roman"/>
                <w:b/>
              </w:rPr>
              <w:t>Показатели</w:t>
            </w:r>
          </w:p>
        </w:tc>
      </w:tr>
      <w:tr w:rsidR="003A211B" w:rsidRPr="00F936AA" w14:paraId="59980D4A" w14:textId="77777777" w:rsidTr="003A211B">
        <w:tc>
          <w:tcPr>
            <w:tcW w:w="709" w:type="dxa"/>
            <w:tcBorders>
              <w:top w:val="single" w:sz="4" w:space="0" w:color="auto"/>
              <w:bottom w:val="single" w:sz="4" w:space="0" w:color="auto"/>
              <w:right w:val="single" w:sz="4" w:space="0" w:color="auto"/>
            </w:tcBorders>
          </w:tcPr>
          <w:p w14:paraId="04001A22" w14:textId="77777777" w:rsidR="003A211B" w:rsidRPr="003A211B" w:rsidRDefault="003A211B" w:rsidP="003A211B">
            <w:pPr>
              <w:pStyle w:val="a8"/>
              <w:jc w:val="center"/>
              <w:rPr>
                <w:rFonts w:ascii="Times New Roman" w:hAnsi="Times New Roman" w:cs="Times New Roman"/>
                <w:b/>
              </w:rPr>
            </w:pPr>
            <w:r w:rsidRPr="003A211B">
              <w:rPr>
                <w:rFonts w:ascii="Times New Roman" w:hAnsi="Times New Roman" w:cs="Times New Roman"/>
                <w:b/>
              </w:rPr>
              <w:t>1</w:t>
            </w:r>
          </w:p>
        </w:tc>
        <w:tc>
          <w:tcPr>
            <w:tcW w:w="2410" w:type="dxa"/>
            <w:tcBorders>
              <w:top w:val="single" w:sz="4" w:space="0" w:color="auto"/>
              <w:bottom w:val="single" w:sz="4" w:space="0" w:color="auto"/>
              <w:right w:val="single" w:sz="4" w:space="0" w:color="auto"/>
            </w:tcBorders>
          </w:tcPr>
          <w:p w14:paraId="12F74A1E" w14:textId="77777777" w:rsidR="003A211B" w:rsidRPr="003A211B" w:rsidRDefault="003A211B" w:rsidP="001A3F81">
            <w:pPr>
              <w:pStyle w:val="a8"/>
              <w:rPr>
                <w:rFonts w:ascii="Times New Roman" w:hAnsi="Times New Roman" w:cs="Times New Roman"/>
                <w:b/>
              </w:rPr>
            </w:pPr>
            <w:r w:rsidRPr="003A211B">
              <w:rPr>
                <w:rFonts w:ascii="Times New Roman" w:hAnsi="Times New Roman" w:cs="Times New Roman"/>
                <w:b/>
              </w:rPr>
              <w:t>Патриотическое</w:t>
            </w:r>
          </w:p>
        </w:tc>
        <w:tc>
          <w:tcPr>
            <w:tcW w:w="1843" w:type="dxa"/>
            <w:tcBorders>
              <w:top w:val="single" w:sz="4" w:space="0" w:color="auto"/>
              <w:left w:val="single" w:sz="4" w:space="0" w:color="auto"/>
              <w:bottom w:val="single" w:sz="4" w:space="0" w:color="auto"/>
              <w:right w:val="single" w:sz="4" w:space="0" w:color="auto"/>
            </w:tcBorders>
          </w:tcPr>
          <w:p w14:paraId="33E32A7B" w14:textId="77777777" w:rsidR="003A211B" w:rsidRDefault="003A211B" w:rsidP="001A3F81">
            <w:pPr>
              <w:pStyle w:val="a8"/>
              <w:rPr>
                <w:rFonts w:ascii="Times New Roman" w:hAnsi="Times New Roman" w:cs="Times New Roman"/>
              </w:rPr>
            </w:pPr>
            <w:r w:rsidRPr="00F936AA">
              <w:rPr>
                <w:rFonts w:ascii="Times New Roman" w:hAnsi="Times New Roman" w:cs="Times New Roman"/>
              </w:rPr>
              <w:t xml:space="preserve">Родина, </w:t>
            </w:r>
          </w:p>
          <w:p w14:paraId="2CE17266" w14:textId="77777777" w:rsidR="003A211B" w:rsidRPr="00F936AA" w:rsidRDefault="003A211B" w:rsidP="001A3F81">
            <w:pPr>
              <w:pStyle w:val="a8"/>
              <w:rPr>
                <w:rFonts w:ascii="Times New Roman" w:hAnsi="Times New Roman" w:cs="Times New Roman"/>
              </w:rPr>
            </w:pPr>
            <w:r w:rsidRPr="00F936AA">
              <w:rPr>
                <w:rFonts w:ascii="Times New Roman" w:hAnsi="Times New Roman" w:cs="Times New Roman"/>
              </w:rPr>
              <w:t>природа</w:t>
            </w:r>
          </w:p>
        </w:tc>
        <w:tc>
          <w:tcPr>
            <w:tcW w:w="4819" w:type="dxa"/>
            <w:tcBorders>
              <w:top w:val="single" w:sz="4" w:space="0" w:color="auto"/>
              <w:left w:val="single" w:sz="4" w:space="0" w:color="auto"/>
              <w:bottom w:val="single" w:sz="4" w:space="0" w:color="auto"/>
            </w:tcBorders>
          </w:tcPr>
          <w:p w14:paraId="5FEE71FE"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Испытывающий чувство привязанности к родному дому, семье, близким и знакомым людям</w:t>
            </w:r>
          </w:p>
        </w:tc>
      </w:tr>
      <w:tr w:rsidR="003A211B" w:rsidRPr="00F936AA" w14:paraId="266B66C1" w14:textId="77777777" w:rsidTr="003A211B">
        <w:tc>
          <w:tcPr>
            <w:tcW w:w="709" w:type="dxa"/>
            <w:tcBorders>
              <w:top w:val="single" w:sz="4" w:space="0" w:color="auto"/>
              <w:bottom w:val="single" w:sz="4" w:space="0" w:color="auto"/>
              <w:right w:val="single" w:sz="4" w:space="0" w:color="auto"/>
            </w:tcBorders>
          </w:tcPr>
          <w:p w14:paraId="3942BEED" w14:textId="77777777" w:rsidR="003A211B" w:rsidRPr="003A211B" w:rsidRDefault="003A211B" w:rsidP="003A211B">
            <w:pPr>
              <w:pStyle w:val="a8"/>
              <w:jc w:val="center"/>
              <w:rPr>
                <w:rFonts w:ascii="Times New Roman" w:hAnsi="Times New Roman" w:cs="Times New Roman"/>
                <w:b/>
              </w:rPr>
            </w:pPr>
            <w:r w:rsidRPr="003A211B">
              <w:rPr>
                <w:rFonts w:ascii="Times New Roman" w:hAnsi="Times New Roman" w:cs="Times New Roman"/>
                <w:b/>
              </w:rPr>
              <w:t>2</w:t>
            </w:r>
          </w:p>
        </w:tc>
        <w:tc>
          <w:tcPr>
            <w:tcW w:w="2410" w:type="dxa"/>
            <w:tcBorders>
              <w:top w:val="single" w:sz="4" w:space="0" w:color="auto"/>
              <w:bottom w:val="single" w:sz="4" w:space="0" w:color="auto"/>
              <w:right w:val="single" w:sz="4" w:space="0" w:color="auto"/>
            </w:tcBorders>
          </w:tcPr>
          <w:p w14:paraId="50A36B47" w14:textId="77777777" w:rsidR="003A211B" w:rsidRPr="003A211B" w:rsidRDefault="003A211B" w:rsidP="001A3F81">
            <w:pPr>
              <w:pStyle w:val="a8"/>
              <w:rPr>
                <w:rFonts w:ascii="Times New Roman" w:hAnsi="Times New Roman" w:cs="Times New Roman"/>
                <w:b/>
              </w:rPr>
            </w:pPr>
            <w:r w:rsidRPr="003A211B">
              <w:rPr>
                <w:rFonts w:ascii="Times New Roman" w:hAnsi="Times New Roman" w:cs="Times New Roman"/>
                <w:b/>
              </w:rPr>
              <w:t>Социальное</w:t>
            </w:r>
          </w:p>
        </w:tc>
        <w:tc>
          <w:tcPr>
            <w:tcW w:w="1843" w:type="dxa"/>
            <w:tcBorders>
              <w:top w:val="single" w:sz="4" w:space="0" w:color="auto"/>
              <w:left w:val="single" w:sz="4" w:space="0" w:color="auto"/>
              <w:bottom w:val="single" w:sz="4" w:space="0" w:color="auto"/>
              <w:right w:val="single" w:sz="4" w:space="0" w:color="auto"/>
            </w:tcBorders>
          </w:tcPr>
          <w:p w14:paraId="28577330" w14:textId="77777777" w:rsidR="003A211B" w:rsidRPr="00F936AA" w:rsidRDefault="003A211B" w:rsidP="001A3F81">
            <w:pPr>
              <w:pStyle w:val="a8"/>
              <w:rPr>
                <w:rFonts w:ascii="Times New Roman" w:hAnsi="Times New Roman" w:cs="Times New Roman"/>
              </w:rPr>
            </w:pPr>
            <w:r w:rsidRPr="00F936AA">
              <w:rPr>
                <w:rFonts w:ascii="Times New Roman" w:hAnsi="Times New Roman" w:cs="Times New Roman"/>
              </w:rPr>
              <w:t>Человек, семья,</w:t>
            </w:r>
          </w:p>
          <w:p w14:paraId="3DEABD99" w14:textId="77777777" w:rsidR="003A211B" w:rsidRPr="00F936AA" w:rsidRDefault="003A211B" w:rsidP="001A3F81">
            <w:pPr>
              <w:pStyle w:val="a8"/>
              <w:rPr>
                <w:rFonts w:ascii="Times New Roman" w:hAnsi="Times New Roman" w:cs="Times New Roman"/>
              </w:rPr>
            </w:pPr>
            <w:r w:rsidRPr="00F936AA">
              <w:rPr>
                <w:rFonts w:ascii="Times New Roman" w:hAnsi="Times New Roman" w:cs="Times New Roman"/>
              </w:rPr>
              <w:t>дружба,</w:t>
            </w:r>
          </w:p>
          <w:p w14:paraId="71786328" w14:textId="77777777" w:rsidR="003A211B" w:rsidRPr="00F936AA" w:rsidRDefault="003A211B" w:rsidP="001A3F81">
            <w:pPr>
              <w:pStyle w:val="a8"/>
              <w:rPr>
                <w:rFonts w:ascii="Times New Roman" w:hAnsi="Times New Roman" w:cs="Times New Roman"/>
              </w:rPr>
            </w:pPr>
            <w:r w:rsidRPr="00F936AA">
              <w:rPr>
                <w:rFonts w:ascii="Times New Roman" w:hAnsi="Times New Roman" w:cs="Times New Roman"/>
              </w:rPr>
              <w:t>сотрудничество</w:t>
            </w:r>
          </w:p>
        </w:tc>
        <w:tc>
          <w:tcPr>
            <w:tcW w:w="4819" w:type="dxa"/>
            <w:tcBorders>
              <w:top w:val="single" w:sz="4" w:space="0" w:color="auto"/>
              <w:left w:val="single" w:sz="4" w:space="0" w:color="auto"/>
              <w:bottom w:val="single" w:sz="4" w:space="0" w:color="auto"/>
            </w:tcBorders>
          </w:tcPr>
          <w:p w14:paraId="3280E7CC"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14:paraId="1649571A"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адекватно реагирующий на доброжелательное и недоброжелательное отношение к себе со стороны окружающих;</w:t>
            </w:r>
          </w:p>
          <w:p w14:paraId="169F39B2"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проявляющий доброжелательное отношение к знакомым людям;</w:t>
            </w:r>
          </w:p>
          <w:p w14:paraId="75750C72"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 xml:space="preserve">сотрудничающий с новым педагогическим работником в знакомой игровой </w:t>
            </w:r>
            <w:r w:rsidRPr="0054350C">
              <w:rPr>
                <w:rFonts w:ascii="Times New Roman" w:hAnsi="Times New Roman" w:cs="Times New Roman"/>
              </w:rPr>
              <w:lastRenderedPageBreak/>
              <w:t>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3A211B" w:rsidRPr="00F936AA" w14:paraId="3AB5C1CC" w14:textId="77777777" w:rsidTr="003A211B">
        <w:tc>
          <w:tcPr>
            <w:tcW w:w="709" w:type="dxa"/>
            <w:tcBorders>
              <w:top w:val="single" w:sz="4" w:space="0" w:color="auto"/>
              <w:bottom w:val="single" w:sz="4" w:space="0" w:color="auto"/>
              <w:right w:val="single" w:sz="4" w:space="0" w:color="auto"/>
            </w:tcBorders>
          </w:tcPr>
          <w:p w14:paraId="0151BEFA" w14:textId="77777777" w:rsidR="003A211B" w:rsidRPr="003A211B" w:rsidRDefault="003A211B" w:rsidP="003A211B">
            <w:pPr>
              <w:pStyle w:val="a8"/>
              <w:jc w:val="center"/>
              <w:rPr>
                <w:rFonts w:ascii="Times New Roman" w:hAnsi="Times New Roman" w:cs="Times New Roman"/>
                <w:b/>
              </w:rPr>
            </w:pPr>
            <w:r w:rsidRPr="003A211B">
              <w:rPr>
                <w:rFonts w:ascii="Times New Roman" w:hAnsi="Times New Roman" w:cs="Times New Roman"/>
                <w:b/>
              </w:rPr>
              <w:lastRenderedPageBreak/>
              <w:t>3</w:t>
            </w:r>
          </w:p>
        </w:tc>
        <w:tc>
          <w:tcPr>
            <w:tcW w:w="2410" w:type="dxa"/>
            <w:tcBorders>
              <w:top w:val="single" w:sz="4" w:space="0" w:color="auto"/>
              <w:bottom w:val="single" w:sz="4" w:space="0" w:color="auto"/>
              <w:right w:val="single" w:sz="4" w:space="0" w:color="auto"/>
            </w:tcBorders>
          </w:tcPr>
          <w:p w14:paraId="38182D86" w14:textId="77777777" w:rsidR="003A211B" w:rsidRPr="003A211B" w:rsidRDefault="003A211B" w:rsidP="001A3F81">
            <w:pPr>
              <w:pStyle w:val="a8"/>
              <w:rPr>
                <w:rFonts w:ascii="Times New Roman" w:hAnsi="Times New Roman" w:cs="Times New Roman"/>
                <w:b/>
              </w:rPr>
            </w:pPr>
            <w:r w:rsidRPr="003A211B">
              <w:rPr>
                <w:rFonts w:ascii="Times New Roman" w:hAnsi="Times New Roman" w:cs="Times New Roman"/>
                <w:b/>
              </w:rPr>
              <w:t>Познавательное</w:t>
            </w:r>
          </w:p>
        </w:tc>
        <w:tc>
          <w:tcPr>
            <w:tcW w:w="1843" w:type="dxa"/>
            <w:tcBorders>
              <w:top w:val="single" w:sz="4" w:space="0" w:color="auto"/>
              <w:left w:val="single" w:sz="4" w:space="0" w:color="auto"/>
              <w:bottom w:val="single" w:sz="4" w:space="0" w:color="auto"/>
              <w:right w:val="single" w:sz="4" w:space="0" w:color="auto"/>
            </w:tcBorders>
          </w:tcPr>
          <w:p w14:paraId="12974A12" w14:textId="77777777" w:rsidR="003A211B" w:rsidRPr="00F936AA" w:rsidRDefault="003A211B" w:rsidP="001A3F81">
            <w:pPr>
              <w:pStyle w:val="a8"/>
              <w:rPr>
                <w:rFonts w:ascii="Times New Roman" w:hAnsi="Times New Roman" w:cs="Times New Roman"/>
              </w:rPr>
            </w:pPr>
            <w:r w:rsidRPr="00F936AA">
              <w:rPr>
                <w:rFonts w:ascii="Times New Roman" w:hAnsi="Times New Roman" w:cs="Times New Roman"/>
              </w:rPr>
              <w:t>Знания</w:t>
            </w:r>
          </w:p>
        </w:tc>
        <w:tc>
          <w:tcPr>
            <w:tcW w:w="4819" w:type="dxa"/>
            <w:tcBorders>
              <w:top w:val="single" w:sz="4" w:space="0" w:color="auto"/>
              <w:left w:val="single" w:sz="4" w:space="0" w:color="auto"/>
              <w:bottom w:val="single" w:sz="4" w:space="0" w:color="auto"/>
            </w:tcBorders>
          </w:tcPr>
          <w:p w14:paraId="5101520E"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Проявляющий интерес к окружающему миру и активность в поведении и деятельности</w:t>
            </w:r>
          </w:p>
        </w:tc>
      </w:tr>
      <w:tr w:rsidR="003A211B" w:rsidRPr="00F936AA" w14:paraId="5478D56E" w14:textId="77777777" w:rsidTr="003A211B">
        <w:tc>
          <w:tcPr>
            <w:tcW w:w="709" w:type="dxa"/>
            <w:tcBorders>
              <w:top w:val="single" w:sz="4" w:space="0" w:color="auto"/>
              <w:bottom w:val="single" w:sz="4" w:space="0" w:color="auto"/>
              <w:right w:val="single" w:sz="4" w:space="0" w:color="auto"/>
            </w:tcBorders>
          </w:tcPr>
          <w:p w14:paraId="69D8795C" w14:textId="77777777" w:rsidR="003A211B" w:rsidRPr="003A211B" w:rsidRDefault="003A211B" w:rsidP="003A211B">
            <w:pPr>
              <w:pStyle w:val="a8"/>
              <w:jc w:val="center"/>
              <w:rPr>
                <w:rFonts w:ascii="Times New Roman" w:hAnsi="Times New Roman" w:cs="Times New Roman"/>
                <w:b/>
              </w:rPr>
            </w:pPr>
            <w:r w:rsidRPr="003A211B">
              <w:rPr>
                <w:rFonts w:ascii="Times New Roman" w:hAnsi="Times New Roman" w:cs="Times New Roman"/>
                <w:b/>
              </w:rPr>
              <w:t>4</w:t>
            </w:r>
          </w:p>
        </w:tc>
        <w:tc>
          <w:tcPr>
            <w:tcW w:w="2410" w:type="dxa"/>
            <w:tcBorders>
              <w:top w:val="single" w:sz="4" w:space="0" w:color="auto"/>
              <w:bottom w:val="single" w:sz="4" w:space="0" w:color="auto"/>
              <w:right w:val="single" w:sz="4" w:space="0" w:color="auto"/>
            </w:tcBorders>
          </w:tcPr>
          <w:p w14:paraId="30B4BEDA" w14:textId="77777777" w:rsidR="003A211B" w:rsidRDefault="003A211B" w:rsidP="001A3F81">
            <w:pPr>
              <w:pStyle w:val="a8"/>
              <w:rPr>
                <w:rFonts w:ascii="Times New Roman" w:hAnsi="Times New Roman" w:cs="Times New Roman"/>
                <w:b/>
              </w:rPr>
            </w:pPr>
            <w:r w:rsidRPr="003A211B">
              <w:rPr>
                <w:rFonts w:ascii="Times New Roman" w:hAnsi="Times New Roman" w:cs="Times New Roman"/>
                <w:b/>
              </w:rPr>
              <w:t xml:space="preserve">Физическое и </w:t>
            </w:r>
          </w:p>
          <w:p w14:paraId="210A7169" w14:textId="77777777" w:rsidR="003A211B" w:rsidRPr="003A211B" w:rsidRDefault="003A211B" w:rsidP="001A3F81">
            <w:pPr>
              <w:pStyle w:val="a8"/>
              <w:rPr>
                <w:rFonts w:ascii="Times New Roman" w:hAnsi="Times New Roman" w:cs="Times New Roman"/>
                <w:b/>
              </w:rPr>
            </w:pPr>
            <w:r w:rsidRPr="003A211B">
              <w:rPr>
                <w:rFonts w:ascii="Times New Roman" w:hAnsi="Times New Roman" w:cs="Times New Roman"/>
                <w:b/>
              </w:rPr>
              <w:t>оздоровительное</w:t>
            </w:r>
          </w:p>
        </w:tc>
        <w:tc>
          <w:tcPr>
            <w:tcW w:w="1843" w:type="dxa"/>
            <w:tcBorders>
              <w:top w:val="single" w:sz="4" w:space="0" w:color="auto"/>
              <w:left w:val="single" w:sz="4" w:space="0" w:color="auto"/>
              <w:bottom w:val="single" w:sz="4" w:space="0" w:color="auto"/>
              <w:right w:val="single" w:sz="4" w:space="0" w:color="auto"/>
            </w:tcBorders>
          </w:tcPr>
          <w:p w14:paraId="28AD962C" w14:textId="77777777" w:rsidR="003A211B" w:rsidRPr="00F936AA" w:rsidRDefault="003A211B" w:rsidP="001A3F81">
            <w:pPr>
              <w:pStyle w:val="a8"/>
              <w:rPr>
                <w:rFonts w:ascii="Times New Roman" w:hAnsi="Times New Roman" w:cs="Times New Roman"/>
              </w:rPr>
            </w:pPr>
            <w:r w:rsidRPr="00F936AA">
              <w:rPr>
                <w:rFonts w:ascii="Times New Roman" w:hAnsi="Times New Roman" w:cs="Times New Roman"/>
              </w:rPr>
              <w:t>Здоровье</w:t>
            </w:r>
          </w:p>
        </w:tc>
        <w:tc>
          <w:tcPr>
            <w:tcW w:w="4819" w:type="dxa"/>
            <w:tcBorders>
              <w:top w:val="single" w:sz="4" w:space="0" w:color="auto"/>
              <w:left w:val="single" w:sz="4" w:space="0" w:color="auto"/>
              <w:bottom w:val="single" w:sz="4" w:space="0" w:color="auto"/>
            </w:tcBorders>
          </w:tcPr>
          <w:p w14:paraId="2666E556"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Частично владеющий основными навыками личной гигиены</w:t>
            </w:r>
          </w:p>
        </w:tc>
      </w:tr>
      <w:tr w:rsidR="003A211B" w:rsidRPr="00F936AA" w14:paraId="663EA827" w14:textId="77777777" w:rsidTr="003A211B">
        <w:tc>
          <w:tcPr>
            <w:tcW w:w="709" w:type="dxa"/>
            <w:tcBorders>
              <w:top w:val="single" w:sz="4" w:space="0" w:color="auto"/>
              <w:bottom w:val="single" w:sz="4" w:space="0" w:color="auto"/>
              <w:right w:val="single" w:sz="4" w:space="0" w:color="auto"/>
            </w:tcBorders>
          </w:tcPr>
          <w:p w14:paraId="3AA0B7D9" w14:textId="77777777" w:rsidR="003A211B" w:rsidRPr="003A211B" w:rsidRDefault="003A211B" w:rsidP="003A211B">
            <w:pPr>
              <w:pStyle w:val="a8"/>
              <w:jc w:val="center"/>
              <w:rPr>
                <w:rFonts w:ascii="Times New Roman" w:hAnsi="Times New Roman" w:cs="Times New Roman"/>
                <w:b/>
              </w:rPr>
            </w:pPr>
            <w:r w:rsidRPr="003A211B">
              <w:rPr>
                <w:rFonts w:ascii="Times New Roman" w:hAnsi="Times New Roman" w:cs="Times New Roman"/>
                <w:b/>
              </w:rPr>
              <w:t>5</w:t>
            </w:r>
          </w:p>
        </w:tc>
        <w:tc>
          <w:tcPr>
            <w:tcW w:w="2410" w:type="dxa"/>
            <w:tcBorders>
              <w:top w:val="single" w:sz="4" w:space="0" w:color="auto"/>
              <w:bottom w:val="single" w:sz="4" w:space="0" w:color="auto"/>
              <w:right w:val="single" w:sz="4" w:space="0" w:color="auto"/>
            </w:tcBorders>
          </w:tcPr>
          <w:p w14:paraId="42B9E656" w14:textId="77777777" w:rsidR="003A211B" w:rsidRPr="003A211B" w:rsidRDefault="003A211B" w:rsidP="001A3F81">
            <w:pPr>
              <w:pStyle w:val="a8"/>
              <w:rPr>
                <w:rFonts w:ascii="Times New Roman" w:hAnsi="Times New Roman" w:cs="Times New Roman"/>
                <w:b/>
              </w:rPr>
            </w:pPr>
            <w:r w:rsidRPr="003A211B">
              <w:rPr>
                <w:rFonts w:ascii="Times New Roman" w:hAnsi="Times New Roman" w:cs="Times New Roman"/>
                <w:b/>
              </w:rPr>
              <w:t>Трудовое</w:t>
            </w:r>
          </w:p>
        </w:tc>
        <w:tc>
          <w:tcPr>
            <w:tcW w:w="1843" w:type="dxa"/>
            <w:tcBorders>
              <w:top w:val="single" w:sz="4" w:space="0" w:color="auto"/>
              <w:left w:val="single" w:sz="4" w:space="0" w:color="auto"/>
              <w:bottom w:val="single" w:sz="4" w:space="0" w:color="auto"/>
              <w:right w:val="single" w:sz="4" w:space="0" w:color="auto"/>
            </w:tcBorders>
          </w:tcPr>
          <w:p w14:paraId="70C6374C" w14:textId="77777777" w:rsidR="003A211B" w:rsidRPr="00F936AA" w:rsidRDefault="003A211B" w:rsidP="001A3F81">
            <w:pPr>
              <w:pStyle w:val="a8"/>
              <w:rPr>
                <w:rFonts w:ascii="Times New Roman" w:hAnsi="Times New Roman" w:cs="Times New Roman"/>
              </w:rPr>
            </w:pPr>
            <w:r w:rsidRPr="00F936AA">
              <w:rPr>
                <w:rFonts w:ascii="Times New Roman" w:hAnsi="Times New Roman" w:cs="Times New Roman"/>
              </w:rPr>
              <w:t>Труд</w:t>
            </w:r>
          </w:p>
        </w:tc>
        <w:tc>
          <w:tcPr>
            <w:tcW w:w="4819" w:type="dxa"/>
            <w:tcBorders>
              <w:top w:val="single" w:sz="4" w:space="0" w:color="auto"/>
              <w:left w:val="single" w:sz="4" w:space="0" w:color="auto"/>
              <w:bottom w:val="single" w:sz="4" w:space="0" w:color="auto"/>
            </w:tcBorders>
          </w:tcPr>
          <w:p w14:paraId="7F445870"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Проявляющий некоторую самостоятельность в быту, владеющий основными культурно-гигиеническими навыками;</w:t>
            </w:r>
          </w:p>
          <w:p w14:paraId="7C01CE60"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положительно относящийся к труду педагогических работников и к результатам его труда;</w:t>
            </w:r>
          </w:p>
          <w:p w14:paraId="6C57254B"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положительно реагирующий на просьбу педагогического работника выполнить элементарное трудовое поручение</w:t>
            </w:r>
          </w:p>
        </w:tc>
      </w:tr>
      <w:tr w:rsidR="003A211B" w:rsidRPr="0054350C" w14:paraId="135CDC54" w14:textId="77777777" w:rsidTr="003A211B">
        <w:tc>
          <w:tcPr>
            <w:tcW w:w="709" w:type="dxa"/>
            <w:tcBorders>
              <w:top w:val="single" w:sz="4" w:space="0" w:color="auto"/>
              <w:bottom w:val="single" w:sz="4" w:space="0" w:color="auto"/>
              <w:right w:val="single" w:sz="4" w:space="0" w:color="auto"/>
            </w:tcBorders>
          </w:tcPr>
          <w:p w14:paraId="0CC5CE64"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t>6</w:t>
            </w:r>
          </w:p>
        </w:tc>
        <w:tc>
          <w:tcPr>
            <w:tcW w:w="2410" w:type="dxa"/>
            <w:tcBorders>
              <w:top w:val="single" w:sz="4" w:space="0" w:color="auto"/>
              <w:bottom w:val="single" w:sz="4" w:space="0" w:color="auto"/>
              <w:right w:val="single" w:sz="4" w:space="0" w:color="auto"/>
            </w:tcBorders>
          </w:tcPr>
          <w:p w14:paraId="1B8B8D39"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Этико-</w:t>
            </w:r>
          </w:p>
          <w:p w14:paraId="53B594B4"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эстетическое</w:t>
            </w:r>
          </w:p>
        </w:tc>
        <w:tc>
          <w:tcPr>
            <w:tcW w:w="1843" w:type="dxa"/>
            <w:tcBorders>
              <w:top w:val="single" w:sz="4" w:space="0" w:color="auto"/>
              <w:left w:val="single" w:sz="4" w:space="0" w:color="auto"/>
              <w:bottom w:val="single" w:sz="4" w:space="0" w:color="auto"/>
              <w:right w:val="single" w:sz="4" w:space="0" w:color="auto"/>
            </w:tcBorders>
          </w:tcPr>
          <w:p w14:paraId="7816A4CA"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 xml:space="preserve">Культура </w:t>
            </w:r>
          </w:p>
          <w:p w14:paraId="17BCCCB3"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и красота</w:t>
            </w:r>
          </w:p>
        </w:tc>
        <w:tc>
          <w:tcPr>
            <w:tcW w:w="4819" w:type="dxa"/>
            <w:tcBorders>
              <w:top w:val="single" w:sz="4" w:space="0" w:color="auto"/>
              <w:left w:val="single" w:sz="4" w:space="0" w:color="auto"/>
              <w:bottom w:val="single" w:sz="4" w:space="0" w:color="auto"/>
            </w:tcBorders>
          </w:tcPr>
          <w:p w14:paraId="4105B77C"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Эмоционально отзывчивый к музыке, ярким игрушкам, предметам, изображениям</w:t>
            </w:r>
          </w:p>
        </w:tc>
      </w:tr>
    </w:tbl>
    <w:p w14:paraId="6C7D328B" w14:textId="77777777" w:rsidR="003A211B" w:rsidRPr="0054350C" w:rsidRDefault="003A211B" w:rsidP="000C4B27">
      <w:pPr>
        <w:rPr>
          <w:rFonts w:ascii="Times New Roman" w:hAnsi="Times New Roman" w:cs="Times New Roman"/>
          <w:sz w:val="28"/>
          <w:szCs w:val="28"/>
        </w:rPr>
      </w:pPr>
    </w:p>
    <w:p w14:paraId="1A08E8E6" w14:textId="77777777" w:rsidR="003A211B" w:rsidRPr="0054350C" w:rsidRDefault="003A211B" w:rsidP="003A211B">
      <w:pPr>
        <w:jc w:val="right"/>
        <w:rPr>
          <w:rFonts w:ascii="Times New Roman" w:hAnsi="Times New Roman" w:cs="Times New Roman"/>
          <w:b/>
          <w:i/>
        </w:rPr>
      </w:pPr>
      <w:r w:rsidRPr="0054350C">
        <w:rPr>
          <w:rFonts w:ascii="Times New Roman" w:hAnsi="Times New Roman" w:cs="Times New Roman"/>
          <w:b/>
          <w:i/>
        </w:rPr>
        <w:t>Таблица.</w:t>
      </w:r>
    </w:p>
    <w:p w14:paraId="62DB7055" w14:textId="77777777" w:rsidR="003A211B" w:rsidRPr="0054350C" w:rsidRDefault="00995B76" w:rsidP="003A211B">
      <w:pPr>
        <w:pStyle w:val="1"/>
        <w:spacing w:before="0" w:after="0"/>
        <w:ind w:firstLine="567"/>
        <w:jc w:val="right"/>
        <w:rPr>
          <w:rFonts w:ascii="Times New Roman" w:hAnsi="Times New Roman" w:cs="Times New Roman"/>
          <w:i/>
          <w:color w:val="auto"/>
        </w:rPr>
      </w:pPr>
      <w:r w:rsidRPr="0054350C">
        <w:rPr>
          <w:rFonts w:ascii="Times New Roman" w:hAnsi="Times New Roman" w:cs="Times New Roman"/>
          <w:i/>
          <w:color w:val="auto"/>
        </w:rPr>
        <w:t xml:space="preserve">Портрет ребенка дошкольного возраста (к 8-ми годам) </w:t>
      </w:r>
    </w:p>
    <w:p w14:paraId="1771503D" w14:textId="77777777" w:rsidR="00995B76" w:rsidRPr="0054350C" w:rsidRDefault="00995B76" w:rsidP="003A211B">
      <w:pPr>
        <w:pStyle w:val="1"/>
        <w:spacing w:before="0" w:after="0"/>
        <w:ind w:firstLine="567"/>
        <w:jc w:val="right"/>
        <w:rPr>
          <w:rFonts w:ascii="Times New Roman" w:hAnsi="Times New Roman" w:cs="Times New Roman"/>
          <w:i/>
          <w:color w:val="auto"/>
        </w:rPr>
      </w:pPr>
      <w:r w:rsidRPr="0054350C">
        <w:rPr>
          <w:rFonts w:ascii="Times New Roman" w:hAnsi="Times New Roman" w:cs="Times New Roman"/>
          <w:i/>
          <w:color w:val="auto"/>
        </w:rPr>
        <w:t>с тяжелой степенью интеллектуального нарушения</w:t>
      </w:r>
    </w:p>
    <w:p w14:paraId="711FE217" w14:textId="77777777" w:rsidR="00995B76" w:rsidRPr="0054350C" w:rsidRDefault="00995B76" w:rsidP="000C4B27">
      <w:pP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0"/>
        <w:gridCol w:w="1843"/>
        <w:gridCol w:w="4819"/>
      </w:tblGrid>
      <w:tr w:rsidR="0054350C" w:rsidRPr="0054350C" w14:paraId="5A822DB8" w14:textId="77777777" w:rsidTr="003A211B">
        <w:tc>
          <w:tcPr>
            <w:tcW w:w="709" w:type="dxa"/>
            <w:tcBorders>
              <w:top w:val="single" w:sz="4" w:space="0" w:color="auto"/>
              <w:bottom w:val="single" w:sz="4" w:space="0" w:color="auto"/>
              <w:right w:val="single" w:sz="4" w:space="0" w:color="auto"/>
            </w:tcBorders>
            <w:shd w:val="clear" w:color="auto" w:fill="F2F2F2" w:themeFill="background1" w:themeFillShade="F2"/>
          </w:tcPr>
          <w:p w14:paraId="6F317374"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t>№п/п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572726F2" w14:textId="77777777" w:rsidR="003A211B" w:rsidRPr="0054350C" w:rsidRDefault="003A211B" w:rsidP="003A211B">
            <w:pPr>
              <w:pStyle w:val="a8"/>
              <w:ind w:firstLine="255"/>
              <w:jc w:val="center"/>
              <w:rPr>
                <w:rFonts w:ascii="Times New Roman" w:hAnsi="Times New Roman" w:cs="Times New Roman"/>
                <w:b/>
              </w:rPr>
            </w:pPr>
            <w:r w:rsidRPr="0054350C">
              <w:rPr>
                <w:rFonts w:ascii="Times New Roman" w:hAnsi="Times New Roman" w:cs="Times New Roman"/>
                <w:b/>
              </w:rPr>
              <w:t>Направление 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0DEADB" w14:textId="77777777" w:rsidR="003A211B" w:rsidRPr="0054350C" w:rsidRDefault="003A211B" w:rsidP="003A211B">
            <w:pPr>
              <w:pStyle w:val="a8"/>
              <w:ind w:firstLine="255"/>
              <w:jc w:val="center"/>
              <w:rPr>
                <w:rFonts w:ascii="Times New Roman" w:hAnsi="Times New Roman" w:cs="Times New Roman"/>
                <w:b/>
              </w:rPr>
            </w:pPr>
            <w:r w:rsidRPr="0054350C">
              <w:rPr>
                <w:rFonts w:ascii="Times New Roman" w:hAnsi="Times New Roman" w:cs="Times New Roman"/>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74F79E56" w14:textId="77777777" w:rsidR="003A211B" w:rsidRPr="0054350C" w:rsidRDefault="003A211B" w:rsidP="003A211B">
            <w:pPr>
              <w:pStyle w:val="a8"/>
              <w:ind w:firstLine="255"/>
              <w:jc w:val="center"/>
              <w:rPr>
                <w:rFonts w:ascii="Times New Roman" w:hAnsi="Times New Roman" w:cs="Times New Roman"/>
                <w:b/>
              </w:rPr>
            </w:pPr>
            <w:r w:rsidRPr="0054350C">
              <w:rPr>
                <w:rFonts w:ascii="Times New Roman" w:hAnsi="Times New Roman" w:cs="Times New Roman"/>
                <w:b/>
              </w:rPr>
              <w:t>Показатели</w:t>
            </w:r>
          </w:p>
        </w:tc>
      </w:tr>
      <w:tr w:rsidR="0054350C" w:rsidRPr="0054350C" w14:paraId="42E11DF4" w14:textId="77777777" w:rsidTr="003A211B">
        <w:tc>
          <w:tcPr>
            <w:tcW w:w="709" w:type="dxa"/>
            <w:tcBorders>
              <w:top w:val="single" w:sz="4" w:space="0" w:color="auto"/>
              <w:bottom w:val="single" w:sz="4" w:space="0" w:color="auto"/>
              <w:right w:val="single" w:sz="4" w:space="0" w:color="auto"/>
            </w:tcBorders>
          </w:tcPr>
          <w:p w14:paraId="4F20DC03"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t>1</w:t>
            </w:r>
          </w:p>
        </w:tc>
        <w:tc>
          <w:tcPr>
            <w:tcW w:w="2410" w:type="dxa"/>
            <w:tcBorders>
              <w:top w:val="single" w:sz="4" w:space="0" w:color="auto"/>
              <w:bottom w:val="single" w:sz="4" w:space="0" w:color="auto"/>
              <w:right w:val="single" w:sz="4" w:space="0" w:color="auto"/>
            </w:tcBorders>
          </w:tcPr>
          <w:p w14:paraId="3AA535B5"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Патриотическое</w:t>
            </w:r>
          </w:p>
        </w:tc>
        <w:tc>
          <w:tcPr>
            <w:tcW w:w="1843" w:type="dxa"/>
            <w:tcBorders>
              <w:top w:val="single" w:sz="4" w:space="0" w:color="auto"/>
              <w:left w:val="single" w:sz="4" w:space="0" w:color="auto"/>
              <w:bottom w:val="single" w:sz="4" w:space="0" w:color="auto"/>
              <w:right w:val="single" w:sz="4" w:space="0" w:color="auto"/>
            </w:tcBorders>
          </w:tcPr>
          <w:p w14:paraId="6F0A39B1"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 xml:space="preserve">Родина, </w:t>
            </w:r>
          </w:p>
          <w:p w14:paraId="76542C71"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природа</w:t>
            </w:r>
          </w:p>
        </w:tc>
        <w:tc>
          <w:tcPr>
            <w:tcW w:w="4819" w:type="dxa"/>
            <w:tcBorders>
              <w:top w:val="single" w:sz="4" w:space="0" w:color="auto"/>
              <w:left w:val="single" w:sz="4" w:space="0" w:color="auto"/>
              <w:bottom w:val="single" w:sz="4" w:space="0" w:color="auto"/>
            </w:tcBorders>
          </w:tcPr>
          <w:p w14:paraId="1639CFAF"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Проявляющий привязанности близким и знакомым людям</w:t>
            </w:r>
          </w:p>
        </w:tc>
      </w:tr>
      <w:tr w:rsidR="0054350C" w:rsidRPr="0054350C" w14:paraId="7E06C242" w14:textId="77777777" w:rsidTr="003A211B">
        <w:tc>
          <w:tcPr>
            <w:tcW w:w="709" w:type="dxa"/>
            <w:tcBorders>
              <w:top w:val="single" w:sz="4" w:space="0" w:color="auto"/>
              <w:bottom w:val="single" w:sz="4" w:space="0" w:color="auto"/>
              <w:right w:val="single" w:sz="4" w:space="0" w:color="auto"/>
            </w:tcBorders>
          </w:tcPr>
          <w:p w14:paraId="5146E804"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t>2</w:t>
            </w:r>
          </w:p>
        </w:tc>
        <w:tc>
          <w:tcPr>
            <w:tcW w:w="2410" w:type="dxa"/>
            <w:tcBorders>
              <w:top w:val="single" w:sz="4" w:space="0" w:color="auto"/>
              <w:bottom w:val="single" w:sz="4" w:space="0" w:color="auto"/>
              <w:right w:val="single" w:sz="4" w:space="0" w:color="auto"/>
            </w:tcBorders>
          </w:tcPr>
          <w:p w14:paraId="283FBB25"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Социальное</w:t>
            </w:r>
          </w:p>
        </w:tc>
        <w:tc>
          <w:tcPr>
            <w:tcW w:w="1843" w:type="dxa"/>
            <w:tcBorders>
              <w:top w:val="single" w:sz="4" w:space="0" w:color="auto"/>
              <w:left w:val="single" w:sz="4" w:space="0" w:color="auto"/>
              <w:bottom w:val="single" w:sz="4" w:space="0" w:color="auto"/>
              <w:right w:val="single" w:sz="4" w:space="0" w:color="auto"/>
            </w:tcBorders>
          </w:tcPr>
          <w:p w14:paraId="2FFB3E2E"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 xml:space="preserve">Человек, </w:t>
            </w:r>
          </w:p>
          <w:p w14:paraId="548D25FA"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семья,</w:t>
            </w:r>
          </w:p>
          <w:p w14:paraId="45F6DBA9"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дружба,</w:t>
            </w:r>
          </w:p>
          <w:p w14:paraId="2A55B531"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сотрудничество</w:t>
            </w:r>
          </w:p>
        </w:tc>
        <w:tc>
          <w:tcPr>
            <w:tcW w:w="4819" w:type="dxa"/>
            <w:tcBorders>
              <w:top w:val="single" w:sz="4" w:space="0" w:color="auto"/>
              <w:left w:val="single" w:sz="4" w:space="0" w:color="auto"/>
              <w:bottom w:val="single" w:sz="4" w:space="0" w:color="auto"/>
            </w:tcBorders>
          </w:tcPr>
          <w:p w14:paraId="3514E7A0"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54350C" w:rsidRPr="0054350C" w14:paraId="78E643F5" w14:textId="77777777" w:rsidTr="003A211B">
        <w:tc>
          <w:tcPr>
            <w:tcW w:w="709" w:type="dxa"/>
            <w:tcBorders>
              <w:top w:val="single" w:sz="4" w:space="0" w:color="auto"/>
              <w:bottom w:val="single" w:sz="4" w:space="0" w:color="auto"/>
              <w:right w:val="single" w:sz="4" w:space="0" w:color="auto"/>
            </w:tcBorders>
          </w:tcPr>
          <w:p w14:paraId="645755B6"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t>3</w:t>
            </w:r>
          </w:p>
        </w:tc>
        <w:tc>
          <w:tcPr>
            <w:tcW w:w="2410" w:type="dxa"/>
            <w:tcBorders>
              <w:top w:val="single" w:sz="4" w:space="0" w:color="auto"/>
              <w:bottom w:val="single" w:sz="4" w:space="0" w:color="auto"/>
              <w:right w:val="single" w:sz="4" w:space="0" w:color="auto"/>
            </w:tcBorders>
          </w:tcPr>
          <w:p w14:paraId="05800B26"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Познавательное</w:t>
            </w:r>
          </w:p>
        </w:tc>
        <w:tc>
          <w:tcPr>
            <w:tcW w:w="1843" w:type="dxa"/>
            <w:tcBorders>
              <w:top w:val="single" w:sz="4" w:space="0" w:color="auto"/>
              <w:left w:val="single" w:sz="4" w:space="0" w:color="auto"/>
              <w:bottom w:val="single" w:sz="4" w:space="0" w:color="auto"/>
              <w:right w:val="single" w:sz="4" w:space="0" w:color="auto"/>
            </w:tcBorders>
          </w:tcPr>
          <w:p w14:paraId="1C387717"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Знания</w:t>
            </w:r>
          </w:p>
        </w:tc>
        <w:tc>
          <w:tcPr>
            <w:tcW w:w="4819" w:type="dxa"/>
            <w:tcBorders>
              <w:top w:val="single" w:sz="4" w:space="0" w:color="auto"/>
              <w:left w:val="single" w:sz="4" w:space="0" w:color="auto"/>
              <w:bottom w:val="single" w:sz="4" w:space="0" w:color="auto"/>
            </w:tcBorders>
          </w:tcPr>
          <w:p w14:paraId="3D3D6F5E"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Проявляющий интерес к окружающему миру и активность в поведении и деятельности</w:t>
            </w:r>
          </w:p>
        </w:tc>
      </w:tr>
      <w:tr w:rsidR="0054350C" w:rsidRPr="0054350C" w14:paraId="7F2B5163" w14:textId="77777777" w:rsidTr="003A211B">
        <w:tc>
          <w:tcPr>
            <w:tcW w:w="709" w:type="dxa"/>
            <w:tcBorders>
              <w:top w:val="single" w:sz="4" w:space="0" w:color="auto"/>
              <w:bottom w:val="single" w:sz="4" w:space="0" w:color="auto"/>
              <w:right w:val="single" w:sz="4" w:space="0" w:color="auto"/>
            </w:tcBorders>
          </w:tcPr>
          <w:p w14:paraId="34CA13E7"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t>4</w:t>
            </w:r>
          </w:p>
        </w:tc>
        <w:tc>
          <w:tcPr>
            <w:tcW w:w="2410" w:type="dxa"/>
            <w:tcBorders>
              <w:top w:val="single" w:sz="4" w:space="0" w:color="auto"/>
              <w:bottom w:val="single" w:sz="4" w:space="0" w:color="auto"/>
              <w:right w:val="single" w:sz="4" w:space="0" w:color="auto"/>
            </w:tcBorders>
          </w:tcPr>
          <w:p w14:paraId="476A4F2C" w14:textId="77777777" w:rsidR="004C439B" w:rsidRPr="0054350C" w:rsidRDefault="003A211B" w:rsidP="001A3F81">
            <w:pPr>
              <w:pStyle w:val="a8"/>
              <w:rPr>
                <w:rFonts w:ascii="Times New Roman" w:hAnsi="Times New Roman" w:cs="Times New Roman"/>
                <w:b/>
              </w:rPr>
            </w:pPr>
            <w:r w:rsidRPr="0054350C">
              <w:rPr>
                <w:rFonts w:ascii="Times New Roman" w:hAnsi="Times New Roman" w:cs="Times New Roman"/>
                <w:b/>
              </w:rPr>
              <w:t xml:space="preserve">Физическое и </w:t>
            </w:r>
          </w:p>
          <w:p w14:paraId="546C250C"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оздоровительное</w:t>
            </w:r>
          </w:p>
        </w:tc>
        <w:tc>
          <w:tcPr>
            <w:tcW w:w="1843" w:type="dxa"/>
            <w:tcBorders>
              <w:top w:val="single" w:sz="4" w:space="0" w:color="auto"/>
              <w:left w:val="single" w:sz="4" w:space="0" w:color="auto"/>
              <w:bottom w:val="single" w:sz="4" w:space="0" w:color="auto"/>
              <w:right w:val="single" w:sz="4" w:space="0" w:color="auto"/>
            </w:tcBorders>
          </w:tcPr>
          <w:p w14:paraId="53D623EF"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Здоровье</w:t>
            </w:r>
          </w:p>
        </w:tc>
        <w:tc>
          <w:tcPr>
            <w:tcW w:w="4819" w:type="dxa"/>
            <w:tcBorders>
              <w:top w:val="single" w:sz="4" w:space="0" w:color="auto"/>
              <w:left w:val="single" w:sz="4" w:space="0" w:color="auto"/>
              <w:bottom w:val="single" w:sz="4" w:space="0" w:color="auto"/>
            </w:tcBorders>
          </w:tcPr>
          <w:p w14:paraId="592D7B36"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 xml:space="preserve">Выполняющий действия по самообслуживанию самостоятельно или с помощью педагогического работника. </w:t>
            </w:r>
          </w:p>
          <w:p w14:paraId="40DCBC54"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 xml:space="preserve">Стремящийся быть опрятным. </w:t>
            </w:r>
          </w:p>
          <w:p w14:paraId="6F31CA10"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 xml:space="preserve">Проявляющий интерес к физической активности. </w:t>
            </w:r>
          </w:p>
          <w:p w14:paraId="6421C910"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Соблюдающий элементарные правила безопасности в быту, в ДОО, на природе</w:t>
            </w:r>
          </w:p>
        </w:tc>
      </w:tr>
      <w:tr w:rsidR="0054350C" w:rsidRPr="0054350C" w14:paraId="033F95B6" w14:textId="77777777" w:rsidTr="003A211B">
        <w:tc>
          <w:tcPr>
            <w:tcW w:w="709" w:type="dxa"/>
            <w:tcBorders>
              <w:top w:val="single" w:sz="4" w:space="0" w:color="auto"/>
              <w:bottom w:val="single" w:sz="4" w:space="0" w:color="auto"/>
              <w:right w:val="single" w:sz="4" w:space="0" w:color="auto"/>
            </w:tcBorders>
          </w:tcPr>
          <w:p w14:paraId="3BDE365B"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t>5</w:t>
            </w:r>
          </w:p>
        </w:tc>
        <w:tc>
          <w:tcPr>
            <w:tcW w:w="2410" w:type="dxa"/>
            <w:tcBorders>
              <w:top w:val="single" w:sz="4" w:space="0" w:color="auto"/>
              <w:bottom w:val="single" w:sz="4" w:space="0" w:color="auto"/>
              <w:right w:val="single" w:sz="4" w:space="0" w:color="auto"/>
            </w:tcBorders>
          </w:tcPr>
          <w:p w14:paraId="56D81068"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Трудовое</w:t>
            </w:r>
          </w:p>
        </w:tc>
        <w:tc>
          <w:tcPr>
            <w:tcW w:w="1843" w:type="dxa"/>
            <w:tcBorders>
              <w:top w:val="single" w:sz="4" w:space="0" w:color="auto"/>
              <w:left w:val="single" w:sz="4" w:space="0" w:color="auto"/>
              <w:bottom w:val="single" w:sz="4" w:space="0" w:color="auto"/>
              <w:right w:val="single" w:sz="4" w:space="0" w:color="auto"/>
            </w:tcBorders>
          </w:tcPr>
          <w:p w14:paraId="39FA4D55"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Труд</w:t>
            </w:r>
          </w:p>
        </w:tc>
        <w:tc>
          <w:tcPr>
            <w:tcW w:w="4819" w:type="dxa"/>
            <w:tcBorders>
              <w:top w:val="single" w:sz="4" w:space="0" w:color="auto"/>
              <w:left w:val="single" w:sz="4" w:space="0" w:color="auto"/>
              <w:bottom w:val="single" w:sz="4" w:space="0" w:color="auto"/>
            </w:tcBorders>
          </w:tcPr>
          <w:p w14:paraId="527590C4"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Владеет элементарными навыками в быту. Стремящийся помогать педагогическому работнику в доступных действиях</w:t>
            </w:r>
          </w:p>
        </w:tc>
      </w:tr>
      <w:tr w:rsidR="0054350C" w:rsidRPr="0054350C" w14:paraId="484E62AC" w14:textId="77777777" w:rsidTr="003A211B">
        <w:tc>
          <w:tcPr>
            <w:tcW w:w="709" w:type="dxa"/>
            <w:tcBorders>
              <w:top w:val="single" w:sz="4" w:space="0" w:color="auto"/>
              <w:bottom w:val="single" w:sz="4" w:space="0" w:color="auto"/>
              <w:right w:val="single" w:sz="4" w:space="0" w:color="auto"/>
            </w:tcBorders>
          </w:tcPr>
          <w:p w14:paraId="395F06D0" w14:textId="77777777" w:rsidR="003A211B" w:rsidRPr="0054350C" w:rsidRDefault="003A211B" w:rsidP="003A211B">
            <w:pPr>
              <w:pStyle w:val="a8"/>
              <w:jc w:val="center"/>
              <w:rPr>
                <w:rFonts w:ascii="Times New Roman" w:hAnsi="Times New Roman" w:cs="Times New Roman"/>
                <w:b/>
              </w:rPr>
            </w:pPr>
            <w:r w:rsidRPr="0054350C">
              <w:rPr>
                <w:rFonts w:ascii="Times New Roman" w:hAnsi="Times New Roman" w:cs="Times New Roman"/>
                <w:b/>
              </w:rPr>
              <w:lastRenderedPageBreak/>
              <w:t>6</w:t>
            </w:r>
          </w:p>
        </w:tc>
        <w:tc>
          <w:tcPr>
            <w:tcW w:w="2410" w:type="dxa"/>
            <w:tcBorders>
              <w:top w:val="single" w:sz="4" w:space="0" w:color="auto"/>
              <w:bottom w:val="single" w:sz="4" w:space="0" w:color="auto"/>
              <w:right w:val="single" w:sz="4" w:space="0" w:color="auto"/>
            </w:tcBorders>
          </w:tcPr>
          <w:p w14:paraId="0D952D0A" w14:textId="77777777" w:rsidR="003A211B" w:rsidRPr="0054350C" w:rsidRDefault="003A211B" w:rsidP="001A3F81">
            <w:pPr>
              <w:pStyle w:val="a8"/>
              <w:rPr>
                <w:rFonts w:ascii="Times New Roman" w:hAnsi="Times New Roman" w:cs="Times New Roman"/>
                <w:b/>
              </w:rPr>
            </w:pPr>
            <w:r w:rsidRPr="0054350C">
              <w:rPr>
                <w:rFonts w:ascii="Times New Roman" w:hAnsi="Times New Roman" w:cs="Times New Roman"/>
                <w:b/>
              </w:rPr>
              <w:t>Этико-эстетическое</w:t>
            </w:r>
          </w:p>
        </w:tc>
        <w:tc>
          <w:tcPr>
            <w:tcW w:w="1843" w:type="dxa"/>
            <w:tcBorders>
              <w:top w:val="single" w:sz="4" w:space="0" w:color="auto"/>
              <w:left w:val="single" w:sz="4" w:space="0" w:color="auto"/>
              <w:bottom w:val="single" w:sz="4" w:space="0" w:color="auto"/>
              <w:right w:val="single" w:sz="4" w:space="0" w:color="auto"/>
            </w:tcBorders>
          </w:tcPr>
          <w:p w14:paraId="2EED8A16"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 xml:space="preserve">Культура </w:t>
            </w:r>
          </w:p>
          <w:p w14:paraId="69D74355" w14:textId="77777777" w:rsidR="003A211B" w:rsidRPr="0054350C" w:rsidRDefault="003A211B" w:rsidP="001A3F81">
            <w:pPr>
              <w:pStyle w:val="a8"/>
              <w:rPr>
                <w:rFonts w:ascii="Times New Roman" w:hAnsi="Times New Roman" w:cs="Times New Roman"/>
              </w:rPr>
            </w:pPr>
            <w:r w:rsidRPr="0054350C">
              <w:rPr>
                <w:rFonts w:ascii="Times New Roman" w:hAnsi="Times New Roman" w:cs="Times New Roman"/>
              </w:rPr>
              <w:t>и красота</w:t>
            </w:r>
          </w:p>
        </w:tc>
        <w:tc>
          <w:tcPr>
            <w:tcW w:w="4819" w:type="dxa"/>
            <w:tcBorders>
              <w:top w:val="single" w:sz="4" w:space="0" w:color="auto"/>
              <w:left w:val="single" w:sz="4" w:space="0" w:color="auto"/>
              <w:bottom w:val="single" w:sz="4" w:space="0" w:color="auto"/>
            </w:tcBorders>
          </w:tcPr>
          <w:p w14:paraId="023F0FD0" w14:textId="77777777" w:rsidR="003A211B" w:rsidRPr="0054350C" w:rsidRDefault="003A211B" w:rsidP="00221A50">
            <w:pPr>
              <w:pStyle w:val="a8"/>
              <w:ind w:firstLine="255"/>
              <w:rPr>
                <w:rFonts w:ascii="Times New Roman" w:hAnsi="Times New Roman" w:cs="Times New Roman"/>
              </w:rPr>
            </w:pPr>
            <w:r w:rsidRPr="0054350C">
              <w:rPr>
                <w:rFonts w:ascii="Times New Roman" w:hAnsi="Times New Roman" w:cs="Times New Roman"/>
              </w:rPr>
              <w:t>Эмоционально отзывчивый к музыке, ярким игрушкам, предметам, изображениям</w:t>
            </w:r>
          </w:p>
        </w:tc>
      </w:tr>
    </w:tbl>
    <w:p w14:paraId="022C3E9A" w14:textId="77777777" w:rsidR="00995B76" w:rsidRPr="002629C8" w:rsidRDefault="00995B76" w:rsidP="000C4B27">
      <w:pPr>
        <w:rPr>
          <w:rFonts w:ascii="Times New Roman" w:hAnsi="Times New Roman" w:cs="Times New Roman"/>
          <w:sz w:val="28"/>
          <w:szCs w:val="28"/>
        </w:rPr>
      </w:pPr>
    </w:p>
    <w:p w14:paraId="766A4374" w14:textId="77777777" w:rsidR="00995B76" w:rsidRPr="002629C8" w:rsidRDefault="00995B76" w:rsidP="000C4B27">
      <w:pPr>
        <w:rPr>
          <w:rFonts w:ascii="Times New Roman" w:hAnsi="Times New Roman" w:cs="Times New Roman"/>
          <w:sz w:val="28"/>
          <w:szCs w:val="28"/>
        </w:rPr>
      </w:pPr>
    </w:p>
    <w:p w14:paraId="65AAAB1B" w14:textId="77777777" w:rsidR="001A3F81" w:rsidRDefault="001A3F81">
      <w:pPr>
        <w:widowControl/>
        <w:autoSpaceDE/>
        <w:autoSpaceDN/>
        <w:adjustRightInd/>
        <w:ind w:firstLine="0"/>
        <w:jc w:val="left"/>
        <w:rPr>
          <w:rFonts w:ascii="Times New Roman" w:hAnsi="Times New Roman" w:cs="Times New Roman"/>
          <w:b/>
          <w:sz w:val="28"/>
          <w:szCs w:val="28"/>
        </w:rPr>
      </w:pPr>
      <w:bookmarkStart w:id="42" w:name="sub_1356"/>
      <w:r>
        <w:rPr>
          <w:rFonts w:ascii="Times New Roman" w:hAnsi="Times New Roman" w:cs="Times New Roman"/>
          <w:b/>
          <w:sz w:val="28"/>
          <w:szCs w:val="28"/>
        </w:rPr>
        <w:br w:type="page"/>
      </w:r>
    </w:p>
    <w:bookmarkEnd w:id="42"/>
    <w:p w14:paraId="5C35858B" w14:textId="1EE79018" w:rsidR="003A211B" w:rsidRPr="00770E72" w:rsidRDefault="003A211B" w:rsidP="00FF16AB">
      <w:pPr>
        <w:rPr>
          <w:rFonts w:ascii="Times New Roman" w:hAnsi="Times New Roman" w:cs="Times New Roman"/>
          <w:b/>
          <w:sz w:val="28"/>
          <w:szCs w:val="28"/>
        </w:rPr>
      </w:pPr>
      <w:r w:rsidRPr="00770E72">
        <w:rPr>
          <w:rFonts w:ascii="Times New Roman" w:hAnsi="Times New Roman" w:cs="Times New Roman"/>
          <w:b/>
          <w:sz w:val="28"/>
          <w:szCs w:val="28"/>
        </w:rPr>
        <w:lastRenderedPageBreak/>
        <w:t>Воспитывающая среда образовательной организации</w:t>
      </w:r>
    </w:p>
    <w:p w14:paraId="0C510542" w14:textId="434E2BD8" w:rsidR="003A211B" w:rsidRPr="00770E72" w:rsidRDefault="003A211B" w:rsidP="003A211B">
      <w:pPr>
        <w:ind w:firstLine="567"/>
        <w:rPr>
          <w:rFonts w:ascii="Times New Roman" w:hAnsi="Times New Roman" w:cs="Times New Roman"/>
          <w:sz w:val="28"/>
          <w:szCs w:val="28"/>
        </w:rPr>
      </w:pPr>
      <w:r w:rsidRPr="00770E72">
        <w:rPr>
          <w:rFonts w:ascii="Times New Roman" w:hAnsi="Times New Roman" w:cs="Times New Roman"/>
          <w:b/>
          <w:i/>
          <w:sz w:val="28"/>
          <w:szCs w:val="28"/>
        </w:rPr>
        <w:t xml:space="preserve">Воспитывающая среда </w:t>
      </w:r>
      <w:r w:rsidR="001D7583">
        <w:rPr>
          <w:rFonts w:ascii="Times New Roman" w:hAnsi="Times New Roman" w:cs="Times New Roman"/>
          <w:b/>
          <w:i/>
          <w:sz w:val="28"/>
          <w:szCs w:val="28"/>
        </w:rPr>
        <w:t>МБДОУ</w:t>
      </w:r>
      <w:r w:rsidRPr="00770E72">
        <w:rPr>
          <w:rFonts w:ascii="Times New Roman" w:hAnsi="Times New Roman" w:cs="Times New Roman"/>
          <w:sz w:val="28"/>
          <w:szCs w:val="28"/>
        </w:rPr>
        <w:t xml:space="preserve"> – это пространство, в рамках которого происходит процесс воспитания.</w:t>
      </w:r>
    </w:p>
    <w:p w14:paraId="1B436DB3" w14:textId="0B02E303" w:rsidR="003A211B" w:rsidRPr="00770E72" w:rsidRDefault="003A211B" w:rsidP="003A211B">
      <w:pPr>
        <w:ind w:firstLine="567"/>
        <w:rPr>
          <w:rFonts w:ascii="Times New Roman" w:hAnsi="Times New Roman" w:cs="Times New Roman"/>
          <w:b/>
          <w:i/>
          <w:sz w:val="28"/>
          <w:szCs w:val="28"/>
        </w:rPr>
      </w:pPr>
      <w:r w:rsidRPr="00770E72">
        <w:rPr>
          <w:rFonts w:ascii="Times New Roman" w:hAnsi="Times New Roman" w:cs="Times New Roman"/>
          <w:b/>
          <w:i/>
          <w:sz w:val="28"/>
          <w:szCs w:val="28"/>
        </w:rPr>
        <w:t xml:space="preserve">Состав воспитывающей среды </w:t>
      </w:r>
      <w:r w:rsidR="001D7583">
        <w:rPr>
          <w:rFonts w:ascii="Times New Roman" w:hAnsi="Times New Roman" w:cs="Times New Roman"/>
          <w:b/>
          <w:i/>
          <w:sz w:val="28"/>
          <w:szCs w:val="28"/>
        </w:rPr>
        <w:t>МБДОУ</w:t>
      </w:r>
    </w:p>
    <w:p w14:paraId="04D432C3" w14:textId="77777777" w:rsidR="003A211B" w:rsidRPr="007B799E" w:rsidRDefault="003A211B" w:rsidP="003A211B">
      <w:pPr>
        <w:ind w:firstLine="567"/>
        <w:rPr>
          <w:rFonts w:ascii="Times New Roman" w:hAnsi="Times New Roman" w:cs="Times New Roman"/>
          <w:sz w:val="28"/>
          <w:szCs w:val="28"/>
        </w:rPr>
      </w:pPr>
      <w:r w:rsidRPr="007B799E">
        <w:rPr>
          <w:rFonts w:ascii="Times New Roman" w:hAnsi="Times New Roman" w:cs="Times New Roman"/>
          <w:sz w:val="28"/>
          <w:szCs w:val="28"/>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5BAC284C" w14:textId="5EBABE90" w:rsidR="003A211B" w:rsidRPr="007B799E" w:rsidRDefault="003A211B" w:rsidP="003A211B">
      <w:pPr>
        <w:ind w:firstLine="567"/>
        <w:rPr>
          <w:rFonts w:ascii="Times New Roman" w:hAnsi="Times New Roman" w:cs="Times New Roman"/>
          <w:i/>
          <w:sz w:val="28"/>
          <w:szCs w:val="28"/>
        </w:rPr>
      </w:pPr>
      <w:r w:rsidRPr="007B799E">
        <w:rPr>
          <w:rFonts w:ascii="Times New Roman" w:hAnsi="Times New Roman" w:cs="Times New Roman"/>
          <w:i/>
          <w:sz w:val="28"/>
          <w:szCs w:val="28"/>
        </w:rPr>
        <w:t xml:space="preserve">Воспитывающая среда </w:t>
      </w:r>
      <w:r w:rsidR="001D7583" w:rsidRPr="007B799E">
        <w:rPr>
          <w:rFonts w:ascii="Times New Roman" w:hAnsi="Times New Roman" w:cs="Times New Roman"/>
          <w:b/>
          <w:i/>
          <w:sz w:val="28"/>
          <w:szCs w:val="28"/>
        </w:rPr>
        <w:t>МБДОУ</w:t>
      </w:r>
      <w:r w:rsidRPr="007B799E">
        <w:rPr>
          <w:rFonts w:ascii="Times New Roman" w:hAnsi="Times New Roman" w:cs="Times New Roman"/>
          <w:i/>
          <w:sz w:val="28"/>
          <w:szCs w:val="28"/>
        </w:rPr>
        <w:t xml:space="preserve"> направлена на создание следующих групп условий:</w:t>
      </w:r>
    </w:p>
    <w:p w14:paraId="7692D40E" w14:textId="77777777" w:rsidR="003A211B" w:rsidRPr="007B799E" w:rsidRDefault="003A211B" w:rsidP="003A211B">
      <w:pPr>
        <w:ind w:firstLine="567"/>
        <w:rPr>
          <w:rFonts w:ascii="Times New Roman" w:hAnsi="Times New Roman" w:cs="Times New Roman"/>
          <w:sz w:val="28"/>
          <w:szCs w:val="28"/>
        </w:rPr>
      </w:pPr>
      <w:r w:rsidRPr="007B799E">
        <w:rPr>
          <w:rFonts w:ascii="Times New Roman" w:hAnsi="Times New Roman" w:cs="Times New Roman"/>
          <w:sz w:val="28"/>
          <w:szCs w:val="28"/>
        </w:rPr>
        <w:t>- условия для формирования эмоционально-ценностного отношения ребёнка к окружающему миру, другим людям, себе;</w:t>
      </w:r>
    </w:p>
    <w:p w14:paraId="79DE253A" w14:textId="77777777" w:rsidR="003A211B" w:rsidRPr="007B799E" w:rsidRDefault="003A211B" w:rsidP="003A211B">
      <w:pPr>
        <w:ind w:firstLine="567"/>
        <w:rPr>
          <w:rFonts w:ascii="Times New Roman" w:hAnsi="Times New Roman" w:cs="Times New Roman"/>
          <w:sz w:val="28"/>
          <w:szCs w:val="28"/>
        </w:rPr>
      </w:pPr>
      <w:r w:rsidRPr="007B799E">
        <w:rPr>
          <w:rFonts w:ascii="Times New Roman" w:hAnsi="Times New Roman" w:cs="Times New Roman"/>
          <w:sz w:val="28"/>
          <w:szCs w:val="28"/>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5A4723EB" w14:textId="77777777" w:rsidR="003A211B" w:rsidRPr="007B799E" w:rsidRDefault="003A211B" w:rsidP="003A211B">
      <w:pPr>
        <w:ind w:firstLine="567"/>
        <w:rPr>
          <w:rFonts w:ascii="Times New Roman" w:hAnsi="Times New Roman" w:cs="Times New Roman"/>
          <w:sz w:val="28"/>
          <w:szCs w:val="28"/>
        </w:rPr>
      </w:pPr>
      <w:r w:rsidRPr="007B799E">
        <w:rPr>
          <w:rFonts w:ascii="Times New Roman" w:hAnsi="Times New Roman" w:cs="Times New Roman"/>
          <w:sz w:val="28"/>
          <w:szCs w:val="28"/>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639E654" w14:textId="77777777" w:rsidR="003A211B" w:rsidRPr="00770E72" w:rsidRDefault="003A211B" w:rsidP="003A211B">
      <w:pPr>
        <w:ind w:firstLine="0"/>
        <w:rPr>
          <w:rFonts w:ascii="Times New Roman" w:hAnsi="Times New Roman" w:cs="Times New Roman"/>
          <w:b/>
          <w:color w:val="FF0000"/>
          <w:sz w:val="28"/>
          <w:szCs w:val="28"/>
        </w:rPr>
      </w:pPr>
    </w:p>
    <w:p w14:paraId="26461D4D" w14:textId="35531EB5" w:rsidR="003A211B" w:rsidRPr="00770E72" w:rsidRDefault="003A211B" w:rsidP="003A211B">
      <w:pPr>
        <w:ind w:firstLine="567"/>
        <w:rPr>
          <w:rFonts w:ascii="Times New Roman" w:hAnsi="Times New Roman" w:cs="Times New Roman"/>
          <w:b/>
          <w:sz w:val="28"/>
          <w:szCs w:val="28"/>
        </w:rPr>
      </w:pPr>
      <w:r w:rsidRPr="00770E72">
        <w:rPr>
          <w:rFonts w:ascii="Times New Roman" w:hAnsi="Times New Roman" w:cs="Times New Roman"/>
          <w:b/>
          <w:sz w:val="28"/>
          <w:szCs w:val="28"/>
        </w:rPr>
        <w:t>. Общности образовательной организации</w:t>
      </w:r>
    </w:p>
    <w:p w14:paraId="6ADEE551" w14:textId="77777777" w:rsidR="003A211B" w:rsidRPr="00770E72" w:rsidRDefault="003A211B" w:rsidP="003A211B">
      <w:pPr>
        <w:ind w:firstLine="567"/>
        <w:rPr>
          <w:rFonts w:ascii="Times New Roman" w:hAnsi="Times New Roman" w:cs="Times New Roman"/>
          <w:sz w:val="28"/>
          <w:szCs w:val="28"/>
        </w:rPr>
      </w:pPr>
      <w:r w:rsidRPr="00770E72">
        <w:rPr>
          <w:rFonts w:ascii="Times New Roman" w:hAnsi="Times New Roman" w:cs="Times New Roman"/>
          <w:b/>
          <w:i/>
          <w:sz w:val="28"/>
          <w:szCs w:val="28"/>
        </w:rPr>
        <w:t>Общность</w:t>
      </w:r>
      <w:r w:rsidRPr="00770E72">
        <w:rPr>
          <w:rFonts w:ascii="Times New Roman" w:hAnsi="Times New Roman" w:cs="Times New Roman"/>
          <w:sz w:val="28"/>
          <w:szCs w:val="28"/>
        </w:rPr>
        <w:t xml:space="preserve"> </w:t>
      </w:r>
      <w:proofErr w:type="gramStart"/>
      <w:r w:rsidRPr="00770E72">
        <w:rPr>
          <w:rFonts w:ascii="Times New Roman" w:hAnsi="Times New Roman" w:cs="Times New Roman"/>
          <w:sz w:val="28"/>
          <w:szCs w:val="28"/>
        </w:rPr>
        <w:t>- это</w:t>
      </w:r>
      <w:proofErr w:type="gramEnd"/>
      <w:r w:rsidRPr="00770E72">
        <w:rPr>
          <w:rFonts w:ascii="Times New Roman" w:hAnsi="Times New Roman" w:cs="Times New Roman"/>
          <w:sz w:val="28"/>
          <w:szCs w:val="28"/>
        </w:rPr>
        <w:t xml:space="preserve">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410462C" w14:textId="16D4D368" w:rsidR="003A211B" w:rsidRPr="00770E72" w:rsidRDefault="003A211B" w:rsidP="003A211B">
      <w:pPr>
        <w:ind w:firstLine="567"/>
        <w:rPr>
          <w:rFonts w:ascii="Times New Roman" w:hAnsi="Times New Roman" w:cs="Times New Roman"/>
          <w:sz w:val="28"/>
          <w:szCs w:val="28"/>
        </w:rPr>
      </w:pPr>
      <w:r w:rsidRPr="00770E72">
        <w:rPr>
          <w:rFonts w:ascii="Times New Roman" w:hAnsi="Times New Roman" w:cs="Times New Roman"/>
          <w:sz w:val="28"/>
          <w:szCs w:val="28"/>
        </w:rPr>
        <w:t xml:space="preserve">В </w:t>
      </w:r>
      <w:r w:rsidR="00461254">
        <w:rPr>
          <w:rFonts w:ascii="Times New Roman" w:hAnsi="Times New Roman" w:cs="Times New Roman"/>
          <w:sz w:val="28"/>
          <w:szCs w:val="28"/>
        </w:rPr>
        <w:t xml:space="preserve">МБДОУ </w:t>
      </w:r>
      <w:r w:rsidRPr="00770E72">
        <w:rPr>
          <w:rFonts w:ascii="Times New Roman" w:hAnsi="Times New Roman" w:cs="Times New Roman"/>
          <w:sz w:val="28"/>
          <w:szCs w:val="28"/>
        </w:rPr>
        <w:t>существуют следующие общности:</w:t>
      </w:r>
    </w:p>
    <w:p w14:paraId="7F60AF44" w14:textId="77777777" w:rsidR="003A211B" w:rsidRPr="00770E72" w:rsidRDefault="003A211B" w:rsidP="003A211B">
      <w:pPr>
        <w:ind w:firstLine="567"/>
        <w:rPr>
          <w:rFonts w:ascii="Times New Roman" w:hAnsi="Times New Roman" w:cs="Times New Roman"/>
          <w:sz w:val="28"/>
          <w:szCs w:val="28"/>
        </w:rPr>
      </w:pPr>
      <w:r w:rsidRPr="00770E72">
        <w:rPr>
          <w:rFonts w:ascii="Times New Roman" w:hAnsi="Times New Roman" w:cs="Times New Roman"/>
          <w:sz w:val="28"/>
          <w:szCs w:val="28"/>
        </w:rPr>
        <w:t xml:space="preserve">педагог - дети, </w:t>
      </w:r>
    </w:p>
    <w:p w14:paraId="3B30C721" w14:textId="77777777" w:rsidR="003A211B" w:rsidRPr="00770E72" w:rsidRDefault="003A211B" w:rsidP="003A211B">
      <w:pPr>
        <w:ind w:firstLine="567"/>
        <w:rPr>
          <w:rFonts w:ascii="Times New Roman" w:hAnsi="Times New Roman" w:cs="Times New Roman"/>
          <w:sz w:val="28"/>
          <w:szCs w:val="28"/>
        </w:rPr>
      </w:pPr>
      <w:r w:rsidRPr="00770E72">
        <w:rPr>
          <w:rFonts w:ascii="Times New Roman" w:hAnsi="Times New Roman" w:cs="Times New Roman"/>
          <w:sz w:val="28"/>
          <w:szCs w:val="28"/>
        </w:rPr>
        <w:t xml:space="preserve">родители (законные представители) - ребёнок (дети), </w:t>
      </w:r>
    </w:p>
    <w:p w14:paraId="5954078A" w14:textId="77777777" w:rsidR="003A211B" w:rsidRPr="00770E72" w:rsidRDefault="003A211B" w:rsidP="003A211B">
      <w:pPr>
        <w:ind w:firstLine="567"/>
        <w:rPr>
          <w:rFonts w:ascii="Times New Roman" w:hAnsi="Times New Roman" w:cs="Times New Roman"/>
          <w:sz w:val="28"/>
          <w:szCs w:val="28"/>
        </w:rPr>
      </w:pPr>
      <w:r w:rsidRPr="00770E72">
        <w:rPr>
          <w:rFonts w:ascii="Times New Roman" w:hAnsi="Times New Roman" w:cs="Times New Roman"/>
          <w:sz w:val="28"/>
          <w:szCs w:val="28"/>
        </w:rPr>
        <w:t>педагог - родители (законные представители).</w:t>
      </w:r>
    </w:p>
    <w:p w14:paraId="07B22F13" w14:textId="40F6D882" w:rsidR="003A211B" w:rsidRPr="00770E72" w:rsidRDefault="003A211B" w:rsidP="003A211B">
      <w:pPr>
        <w:ind w:firstLine="567"/>
        <w:rPr>
          <w:rFonts w:ascii="Times New Roman" w:hAnsi="Times New Roman" w:cs="Times New Roman"/>
          <w:b/>
          <w:i/>
          <w:sz w:val="28"/>
          <w:szCs w:val="28"/>
        </w:rPr>
      </w:pPr>
      <w:r w:rsidRPr="00770E72">
        <w:rPr>
          <w:rFonts w:ascii="Times New Roman" w:hAnsi="Times New Roman" w:cs="Times New Roman"/>
          <w:b/>
          <w:i/>
          <w:sz w:val="28"/>
          <w:szCs w:val="28"/>
        </w:rPr>
        <w:t xml:space="preserve">Ценности и цели общностей </w:t>
      </w:r>
      <w:r w:rsidR="001D7583">
        <w:rPr>
          <w:rFonts w:ascii="Times New Roman" w:hAnsi="Times New Roman" w:cs="Times New Roman"/>
          <w:b/>
          <w:i/>
          <w:sz w:val="28"/>
          <w:szCs w:val="28"/>
        </w:rPr>
        <w:t>МБДОУ</w:t>
      </w:r>
    </w:p>
    <w:p w14:paraId="59C49BA1" w14:textId="77777777" w:rsidR="003A211B" w:rsidRPr="003E6221" w:rsidRDefault="003A211B" w:rsidP="003A211B">
      <w:pPr>
        <w:tabs>
          <w:tab w:val="left" w:pos="7116"/>
        </w:tabs>
        <w:ind w:firstLine="567"/>
        <w:rPr>
          <w:rFonts w:ascii="Times New Roman" w:hAnsi="Times New Roman" w:cs="Times New Roman"/>
          <w:i/>
          <w:sz w:val="28"/>
          <w:szCs w:val="28"/>
        </w:rPr>
      </w:pPr>
      <w:r w:rsidRPr="003E6221">
        <w:rPr>
          <w:rFonts w:ascii="Times New Roman" w:hAnsi="Times New Roman" w:cs="Times New Roman"/>
          <w:i/>
          <w:sz w:val="28"/>
          <w:szCs w:val="28"/>
        </w:rPr>
        <w:t>Ценности и цели профессиональной общности</w:t>
      </w:r>
    </w:p>
    <w:p w14:paraId="66936460" w14:textId="7BD7E129"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Профессиональная общность </w:t>
      </w:r>
      <w:proofErr w:type="gramStart"/>
      <w:r w:rsidRPr="00773DDC">
        <w:rPr>
          <w:rFonts w:ascii="Times New Roman" w:eastAsia="Calibri" w:hAnsi="Times New Roman" w:cs="Times New Roman"/>
          <w:sz w:val="28"/>
          <w:szCs w:val="28"/>
        </w:rPr>
        <w:t>- это</w:t>
      </w:r>
      <w:proofErr w:type="gramEnd"/>
      <w:r w:rsidRPr="00773DDC">
        <w:rPr>
          <w:rFonts w:ascii="Times New Roman" w:eastAsia="Calibri" w:hAnsi="Times New Roman" w:cs="Times New Roman"/>
          <w:sz w:val="28"/>
          <w:szCs w:val="28"/>
        </w:rPr>
        <w:t xml:space="preserve"> </w:t>
      </w:r>
      <w:r w:rsidRPr="00773DDC">
        <w:rPr>
          <w:rFonts w:ascii="Times New Roman" w:hAnsi="Times New Roman" w:cs="Times New Roman"/>
          <w:sz w:val="28"/>
          <w:szCs w:val="28"/>
        </w:rPr>
        <w:t>устойчивая система связей и отношений между педагогическими работниками</w:t>
      </w:r>
      <w:r w:rsidRPr="00773DDC">
        <w:rPr>
          <w:rFonts w:ascii="Times New Roman" w:eastAsia="Calibri" w:hAnsi="Times New Roman" w:cs="Times New Roman"/>
          <w:sz w:val="28"/>
          <w:szCs w:val="28"/>
        </w:rPr>
        <w:t xml:space="preserve">, единство целей и задач воспитания, реализуемое всеми сотрудниками </w:t>
      </w:r>
      <w:r w:rsidR="001D7583" w:rsidRPr="00773DDC">
        <w:rPr>
          <w:rFonts w:ascii="Times New Roman" w:hAnsi="Times New Roman" w:cs="Times New Roman"/>
          <w:b/>
          <w:i/>
          <w:sz w:val="28"/>
          <w:szCs w:val="28"/>
        </w:rPr>
        <w:t>МБДОУ</w:t>
      </w:r>
      <w:r w:rsidRPr="00773DDC">
        <w:rPr>
          <w:rFonts w:ascii="Times New Roman" w:eastAsia="Calibri" w:hAnsi="Times New Roman" w:cs="Times New Roman"/>
          <w:sz w:val="28"/>
          <w:szCs w:val="28"/>
        </w:rPr>
        <w:t>.</w:t>
      </w:r>
    </w:p>
    <w:p w14:paraId="3F7E9E80"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Участники профессиональной общности разделяют те ценности, которые заложены в основу Программы. </w:t>
      </w:r>
    </w:p>
    <w:p w14:paraId="7793765A" w14:textId="77777777"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sz w:val="28"/>
          <w:szCs w:val="28"/>
        </w:rPr>
        <w:t>Основой эффективности профессиональной общности является рефлексия собственной профессиональной деятельности.</w:t>
      </w:r>
    </w:p>
    <w:p w14:paraId="6F306370" w14:textId="5FF32941"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sz w:val="28"/>
          <w:szCs w:val="28"/>
        </w:rPr>
        <w:t xml:space="preserve">Педагогические работники и другие сотрудники </w:t>
      </w:r>
      <w:r w:rsidR="001D7583" w:rsidRPr="00773DDC">
        <w:rPr>
          <w:rFonts w:ascii="Times New Roman" w:hAnsi="Times New Roman" w:cs="Times New Roman"/>
          <w:b/>
          <w:i/>
          <w:sz w:val="28"/>
          <w:szCs w:val="28"/>
        </w:rPr>
        <w:t>МБДОУ</w:t>
      </w:r>
      <w:r w:rsidRPr="00773DDC">
        <w:rPr>
          <w:rFonts w:ascii="Times New Roman" w:eastAsia="Calibri" w:hAnsi="Times New Roman" w:cs="Times New Roman"/>
          <w:sz w:val="28"/>
          <w:szCs w:val="28"/>
        </w:rPr>
        <w:t xml:space="preserve"> ориентированы на то, чтобы:</w:t>
      </w:r>
    </w:p>
    <w:p w14:paraId="2E63AC8F" w14:textId="77777777" w:rsidR="003A211B" w:rsidRPr="00773DDC" w:rsidRDefault="003A211B" w:rsidP="003A211B">
      <w:pPr>
        <w:tabs>
          <w:tab w:val="left" w:pos="1134"/>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14:paraId="40DFC0F1" w14:textId="77777777" w:rsidR="003A211B" w:rsidRPr="00773DDC" w:rsidRDefault="003A211B" w:rsidP="003A211B">
      <w:pPr>
        <w:tabs>
          <w:tab w:val="left" w:pos="993"/>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14:paraId="62F9B2F8" w14:textId="77777777" w:rsidR="003A211B" w:rsidRPr="00773DDC" w:rsidRDefault="003A211B" w:rsidP="003A211B">
      <w:pPr>
        <w:tabs>
          <w:tab w:val="left" w:pos="993"/>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2053B0A2" w14:textId="77777777" w:rsidR="003A211B" w:rsidRPr="00773DDC" w:rsidRDefault="003A211B" w:rsidP="003A211B">
      <w:pPr>
        <w:tabs>
          <w:tab w:val="left" w:pos="993"/>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заботиться о том, чтобы дети непрерывно приобретали опыт общения на основе чувства доброжелательности;</w:t>
      </w:r>
    </w:p>
    <w:p w14:paraId="45ABF6D7" w14:textId="77777777" w:rsidR="003A211B" w:rsidRPr="00773DDC" w:rsidRDefault="003A211B" w:rsidP="003A211B">
      <w:pPr>
        <w:tabs>
          <w:tab w:val="left" w:pos="993"/>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xml:space="preserve">- содействовать проявлению детьми заботы об окружающих, учить </w:t>
      </w:r>
      <w:r w:rsidRPr="00773DDC">
        <w:rPr>
          <w:rFonts w:ascii="Times New Roman" w:eastAsia="Calibri" w:hAnsi="Times New Roman" w:cs="Times New Roman"/>
          <w:sz w:val="28"/>
          <w:szCs w:val="28"/>
        </w:rPr>
        <w:lastRenderedPageBreak/>
        <w:t>проявлять чуткость к сверстникам, побуждать детей сопереживать, беспокоиться, проявлять внимание к заболевшему товарищу;</w:t>
      </w:r>
    </w:p>
    <w:p w14:paraId="71297496" w14:textId="77777777" w:rsidR="003A211B" w:rsidRPr="00773DDC" w:rsidRDefault="003A211B" w:rsidP="003A211B">
      <w:pPr>
        <w:tabs>
          <w:tab w:val="left" w:pos="993"/>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5E6AA091" w14:textId="77777777" w:rsidR="003A211B" w:rsidRPr="00773DDC" w:rsidRDefault="003A211B" w:rsidP="003A211B">
      <w:pPr>
        <w:tabs>
          <w:tab w:val="left" w:pos="993"/>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учить детей совместной деятельности, насыщать их жизнь событиями, которые сплачивали бы и объединяли ребят;</w:t>
      </w:r>
    </w:p>
    <w:p w14:paraId="3B9EC11A" w14:textId="77777777" w:rsidR="003A211B" w:rsidRPr="00773DDC" w:rsidRDefault="003A211B" w:rsidP="003A211B">
      <w:pPr>
        <w:tabs>
          <w:tab w:val="left" w:pos="993"/>
        </w:tabs>
        <w:ind w:firstLine="567"/>
        <w:rPr>
          <w:rFonts w:ascii="Times New Roman" w:hAnsi="Times New Roman" w:cs="Times New Roman"/>
          <w:sz w:val="28"/>
          <w:szCs w:val="28"/>
        </w:rPr>
      </w:pPr>
      <w:r w:rsidRPr="00773DDC">
        <w:rPr>
          <w:rFonts w:ascii="Times New Roman" w:eastAsia="Calibri" w:hAnsi="Times New Roman" w:cs="Times New Roman"/>
          <w:sz w:val="28"/>
          <w:szCs w:val="28"/>
        </w:rPr>
        <w:t>- воспитывать в детях чувство ответственности перед группой за свое поведение.</w:t>
      </w:r>
    </w:p>
    <w:p w14:paraId="5462E7E6" w14:textId="77777777" w:rsidR="003A211B" w:rsidRPr="00773DDC" w:rsidRDefault="003A211B" w:rsidP="003A211B">
      <w:pPr>
        <w:ind w:firstLine="567"/>
        <w:rPr>
          <w:rFonts w:ascii="Times New Roman" w:hAnsi="Times New Roman" w:cs="Times New Roman"/>
          <w:i/>
          <w:sz w:val="28"/>
          <w:szCs w:val="28"/>
        </w:rPr>
      </w:pPr>
      <w:r w:rsidRPr="00773DDC">
        <w:rPr>
          <w:rFonts w:ascii="Times New Roman" w:hAnsi="Times New Roman" w:cs="Times New Roman"/>
          <w:i/>
          <w:sz w:val="28"/>
          <w:szCs w:val="28"/>
        </w:rPr>
        <w:t>Ценности и цели профессионально-родительской общности</w:t>
      </w:r>
    </w:p>
    <w:p w14:paraId="71673A25" w14:textId="4CF5AB4F"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bCs/>
          <w:i/>
          <w:sz w:val="28"/>
          <w:szCs w:val="28"/>
        </w:rPr>
        <w:t>Профессионально-родительская общность</w:t>
      </w:r>
      <w:r w:rsidRPr="00773DDC">
        <w:rPr>
          <w:rFonts w:ascii="Times New Roman" w:eastAsia="Calibri" w:hAnsi="Times New Roman" w:cs="Times New Roman"/>
          <w:sz w:val="28"/>
          <w:szCs w:val="28"/>
        </w:rPr>
        <w:t xml:space="preserve"> включает сотрудников </w:t>
      </w:r>
      <w:r w:rsidR="001D7583" w:rsidRPr="00773DDC">
        <w:rPr>
          <w:rFonts w:ascii="Times New Roman" w:hAnsi="Times New Roman" w:cs="Times New Roman"/>
          <w:b/>
          <w:i/>
          <w:sz w:val="28"/>
          <w:szCs w:val="28"/>
        </w:rPr>
        <w:t>МБДОУ</w:t>
      </w:r>
      <w:r w:rsidRPr="00773DDC">
        <w:rPr>
          <w:rFonts w:ascii="Times New Roman" w:eastAsia="Calibri" w:hAnsi="Times New Roman" w:cs="Times New Roman"/>
          <w:sz w:val="28"/>
          <w:szCs w:val="28"/>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202E843F" w14:textId="2CE59BED"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Основная задача профессионально-родительской общности - объединение усилий по воспитанию ребенка в семье и в </w:t>
      </w:r>
      <w:r w:rsidR="001D7583" w:rsidRPr="00773DDC">
        <w:rPr>
          <w:rFonts w:ascii="Times New Roman" w:hAnsi="Times New Roman" w:cs="Times New Roman"/>
          <w:b/>
          <w:i/>
          <w:sz w:val="28"/>
          <w:szCs w:val="28"/>
        </w:rPr>
        <w:t>МБДОУ</w:t>
      </w:r>
      <w:r w:rsidRPr="00773DDC">
        <w:rPr>
          <w:rFonts w:ascii="Times New Roman" w:eastAsia="Calibri" w:hAnsi="Times New Roman" w:cs="Times New Roman"/>
          <w:sz w:val="28"/>
          <w:szCs w:val="28"/>
        </w:rPr>
        <w:t xml:space="preserve">, поскольку зачастую поведение ребенка дома и в </w:t>
      </w:r>
      <w:r w:rsidR="001D7583" w:rsidRPr="00773DDC">
        <w:rPr>
          <w:rFonts w:ascii="Times New Roman" w:hAnsi="Times New Roman" w:cs="Times New Roman"/>
          <w:b/>
          <w:i/>
          <w:sz w:val="28"/>
          <w:szCs w:val="28"/>
        </w:rPr>
        <w:t>МБДОУ</w:t>
      </w:r>
      <w:r w:rsidRPr="00773DDC">
        <w:rPr>
          <w:rFonts w:ascii="Times New Roman" w:eastAsia="Calibri" w:hAnsi="Times New Roman" w:cs="Times New Roman"/>
          <w:sz w:val="28"/>
          <w:szCs w:val="28"/>
        </w:rPr>
        <w:t xml:space="preserve"> сильно различается.</w:t>
      </w:r>
    </w:p>
    <w:p w14:paraId="33942075"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54ADEB7D" w14:textId="77777777" w:rsidR="003A211B" w:rsidRPr="00773DDC" w:rsidRDefault="003A211B" w:rsidP="003A211B">
      <w:pPr>
        <w:ind w:firstLine="567"/>
        <w:rPr>
          <w:rFonts w:ascii="Times New Roman" w:hAnsi="Times New Roman" w:cs="Times New Roman"/>
          <w:i/>
          <w:sz w:val="28"/>
          <w:szCs w:val="28"/>
        </w:rPr>
      </w:pPr>
      <w:r w:rsidRPr="00773DDC">
        <w:rPr>
          <w:rFonts w:ascii="Times New Roman" w:hAnsi="Times New Roman" w:cs="Times New Roman"/>
          <w:i/>
          <w:sz w:val="28"/>
          <w:szCs w:val="28"/>
        </w:rPr>
        <w:t>Ценности и цели детско-взрослой общности</w:t>
      </w:r>
    </w:p>
    <w:p w14:paraId="2F300316" w14:textId="77777777"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bCs/>
          <w:i/>
          <w:sz w:val="28"/>
          <w:szCs w:val="28"/>
        </w:rPr>
        <w:t>Детско-взрослая общность</w:t>
      </w:r>
      <w:r w:rsidRPr="00773DDC">
        <w:rPr>
          <w:rFonts w:ascii="Times New Roman" w:eastAsia="Calibri" w:hAnsi="Times New Roman" w:cs="Times New Roman"/>
          <w:sz w:val="28"/>
          <w:szCs w:val="28"/>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5FF33350" w14:textId="77777777"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1004797A"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Общность строится и задается системой связей и отношений ее участников. </w:t>
      </w:r>
    </w:p>
    <w:p w14:paraId="16B50900" w14:textId="77777777"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sz w:val="28"/>
          <w:szCs w:val="28"/>
        </w:rPr>
        <w:t>В каждом возрасте и каждом случае она обладать своей спецификой в зависимости от решаемых воспитательных задач.</w:t>
      </w:r>
    </w:p>
    <w:p w14:paraId="3A270A02" w14:textId="77777777" w:rsidR="003A211B" w:rsidRPr="00773DDC" w:rsidRDefault="003A211B" w:rsidP="003A211B">
      <w:pPr>
        <w:ind w:firstLine="567"/>
        <w:rPr>
          <w:rFonts w:ascii="Times New Roman" w:hAnsi="Times New Roman" w:cs="Times New Roman"/>
          <w:i/>
          <w:sz w:val="28"/>
          <w:szCs w:val="28"/>
        </w:rPr>
      </w:pPr>
      <w:r w:rsidRPr="00773DDC">
        <w:rPr>
          <w:rFonts w:ascii="Times New Roman" w:hAnsi="Times New Roman" w:cs="Times New Roman"/>
          <w:i/>
          <w:sz w:val="28"/>
          <w:szCs w:val="28"/>
        </w:rPr>
        <w:t>Особенности организации всех общностей и их роль в процессе воспитания детей</w:t>
      </w:r>
    </w:p>
    <w:p w14:paraId="06B7D3BC"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55428114"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Особенности организации всех общностей определяются системой взаимосвязей их участников. </w:t>
      </w:r>
    </w:p>
    <w:p w14:paraId="735EB56D"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В центре воспитательного процесса находится ребенок, который по мере взросления занимает субъектную позицию. </w:t>
      </w:r>
    </w:p>
    <w:p w14:paraId="13631CA6"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5C4EBE21" w14:textId="5B650EC9"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Деятельность профессионально-родительской общности способствует формированию единого подхода к воспитанию детей в семье и </w:t>
      </w:r>
      <w:r w:rsidR="00FF16AB">
        <w:rPr>
          <w:rFonts w:ascii="Times New Roman" w:eastAsia="Calibri" w:hAnsi="Times New Roman" w:cs="Times New Roman"/>
          <w:sz w:val="28"/>
          <w:szCs w:val="28"/>
        </w:rPr>
        <w:t>МБДОУ</w:t>
      </w:r>
      <w:r w:rsidRPr="00773DDC">
        <w:rPr>
          <w:rFonts w:ascii="Times New Roman" w:eastAsia="Calibri" w:hAnsi="Times New Roman" w:cs="Times New Roman"/>
          <w:sz w:val="28"/>
          <w:szCs w:val="28"/>
        </w:rPr>
        <w:t>.</w:t>
      </w:r>
    </w:p>
    <w:p w14:paraId="53E0F02C" w14:textId="77777777" w:rsidR="003A211B" w:rsidRPr="00773DDC" w:rsidRDefault="003A211B" w:rsidP="003A211B">
      <w:pPr>
        <w:ind w:firstLine="567"/>
        <w:rPr>
          <w:rFonts w:ascii="Times New Roman" w:hAnsi="Times New Roman" w:cs="Times New Roman"/>
          <w:i/>
          <w:sz w:val="28"/>
          <w:szCs w:val="28"/>
        </w:rPr>
      </w:pPr>
      <w:r w:rsidRPr="00773DDC">
        <w:rPr>
          <w:rFonts w:ascii="Times New Roman" w:hAnsi="Times New Roman" w:cs="Times New Roman"/>
          <w:i/>
          <w:sz w:val="28"/>
          <w:szCs w:val="28"/>
        </w:rPr>
        <w:lastRenderedPageBreak/>
        <w:t>Особенности обеспечения возможности разновозрастного взаимодействия детей</w:t>
      </w:r>
    </w:p>
    <w:p w14:paraId="776AAF4F" w14:textId="77777777"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i/>
          <w:sz w:val="28"/>
          <w:szCs w:val="28"/>
        </w:rPr>
        <w:t>Организация деятельности детской общности</w:t>
      </w:r>
      <w:r w:rsidRPr="00773DDC">
        <w:rPr>
          <w:rFonts w:ascii="Times New Roman" w:eastAsia="Calibri" w:hAnsi="Times New Roman" w:cs="Times New Roman"/>
          <w:sz w:val="28"/>
          <w:szCs w:val="28"/>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2D4560B"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36F5D703" w14:textId="77777777"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sz w:val="28"/>
          <w:szCs w:val="28"/>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104660F7" w14:textId="151BC12B"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Одним из видов детских общностей являются </w:t>
      </w:r>
      <w:r w:rsidRPr="00773DDC">
        <w:rPr>
          <w:rFonts w:ascii="Times New Roman" w:eastAsia="Calibri" w:hAnsi="Times New Roman" w:cs="Times New Roman"/>
          <w:i/>
          <w:sz w:val="28"/>
          <w:szCs w:val="28"/>
        </w:rPr>
        <w:t xml:space="preserve">разновозрастные детские общности. </w:t>
      </w:r>
      <w:r w:rsidRPr="00773DDC">
        <w:rPr>
          <w:rFonts w:ascii="Times New Roman" w:eastAsia="Calibri" w:hAnsi="Times New Roman" w:cs="Times New Roman"/>
          <w:sz w:val="28"/>
          <w:szCs w:val="28"/>
        </w:rPr>
        <w:t xml:space="preserve">В </w:t>
      </w:r>
      <w:r w:rsidR="001D7583" w:rsidRPr="00773DDC">
        <w:rPr>
          <w:rFonts w:ascii="Times New Roman" w:hAnsi="Times New Roman" w:cs="Times New Roman"/>
          <w:b/>
          <w:i/>
          <w:sz w:val="28"/>
          <w:szCs w:val="28"/>
        </w:rPr>
        <w:t>МБДОУ</w:t>
      </w:r>
      <w:r w:rsidRPr="00773DDC">
        <w:rPr>
          <w:rFonts w:ascii="Times New Roman" w:eastAsia="Calibri" w:hAnsi="Times New Roman" w:cs="Times New Roman"/>
          <w:sz w:val="28"/>
          <w:szCs w:val="28"/>
        </w:rPr>
        <w:t xml:space="preserve"> обеспечена возможность взаимодействия ребенка как со старшими, так и с младшими детьми. </w:t>
      </w:r>
    </w:p>
    <w:p w14:paraId="77029328" w14:textId="77777777" w:rsidR="003A211B" w:rsidRPr="00773DDC" w:rsidRDefault="003A211B" w:rsidP="003A211B">
      <w:pPr>
        <w:ind w:firstLine="567"/>
        <w:rPr>
          <w:rFonts w:ascii="Times New Roman" w:eastAsia="Calibri" w:hAnsi="Times New Roman" w:cs="Times New Roman"/>
          <w:sz w:val="28"/>
          <w:szCs w:val="28"/>
        </w:rPr>
      </w:pPr>
      <w:r w:rsidRPr="00773DDC">
        <w:rPr>
          <w:rFonts w:ascii="Times New Roman" w:eastAsia="Calibri" w:hAnsi="Times New Roman" w:cs="Times New Roman"/>
          <w:sz w:val="28"/>
          <w:szCs w:val="28"/>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38D464E9" w14:textId="77777777" w:rsidR="003A211B" w:rsidRPr="00773DDC" w:rsidRDefault="003A211B" w:rsidP="003A211B">
      <w:pPr>
        <w:ind w:firstLine="567"/>
        <w:rPr>
          <w:rFonts w:ascii="Times New Roman" w:hAnsi="Times New Roman" w:cs="Times New Roman"/>
          <w:sz w:val="28"/>
          <w:szCs w:val="28"/>
        </w:rPr>
      </w:pPr>
      <w:r w:rsidRPr="00773DDC">
        <w:rPr>
          <w:rFonts w:ascii="Times New Roman" w:eastAsia="Calibri" w:hAnsi="Times New Roman" w:cs="Times New Roman"/>
          <w:sz w:val="28"/>
          <w:szCs w:val="28"/>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7301064" w14:textId="77777777" w:rsidR="003A211B" w:rsidRPr="00773DDC" w:rsidRDefault="003A211B" w:rsidP="004C439B">
      <w:pPr>
        <w:ind w:firstLine="567"/>
        <w:rPr>
          <w:rFonts w:ascii="Times New Roman" w:hAnsi="Times New Roman" w:cs="Times New Roman"/>
          <w:sz w:val="28"/>
          <w:szCs w:val="28"/>
        </w:rPr>
      </w:pPr>
      <w:r w:rsidRPr="00773DDC">
        <w:rPr>
          <w:rFonts w:ascii="Times New Roman" w:eastAsia="Calibri"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19F1ACB0" w14:textId="13D24418" w:rsidR="003A211B" w:rsidRPr="00796151" w:rsidRDefault="003A211B" w:rsidP="00773DDC">
      <w:pPr>
        <w:ind w:firstLine="567"/>
        <w:jc w:val="center"/>
        <w:rPr>
          <w:rFonts w:ascii="Times New Roman" w:hAnsi="Times New Roman" w:cs="Times New Roman"/>
          <w:b/>
          <w:sz w:val="28"/>
          <w:szCs w:val="28"/>
        </w:rPr>
      </w:pPr>
      <w:r w:rsidRPr="00796151">
        <w:rPr>
          <w:rFonts w:ascii="Times New Roman" w:hAnsi="Times New Roman" w:cs="Times New Roman"/>
          <w:b/>
          <w:sz w:val="28"/>
          <w:szCs w:val="28"/>
        </w:rPr>
        <w:t>. Задачи воспитания в образовательных областях</w:t>
      </w:r>
    </w:p>
    <w:p w14:paraId="677AA60A" w14:textId="77777777" w:rsidR="003A211B" w:rsidRDefault="003A211B" w:rsidP="003A211B">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Программы воспитания реализуется в ходе освоения детьми с </w:t>
      </w:r>
      <w:r w:rsidR="004C439B">
        <w:rPr>
          <w:rFonts w:ascii="Times New Roman" w:hAnsi="Times New Roman" w:cs="Times New Roman"/>
          <w:sz w:val="28"/>
          <w:szCs w:val="28"/>
        </w:rPr>
        <w:t>УО (ИН)</w:t>
      </w:r>
      <w:r w:rsidRPr="002629C8">
        <w:rPr>
          <w:rFonts w:ascii="Times New Roman" w:hAnsi="Times New Roman" w:cs="Times New Roman"/>
          <w:sz w:val="28"/>
          <w:szCs w:val="28"/>
        </w:rPr>
        <w:t xml:space="preserve"> дошкольного возраста всех образовательных областей, обозначенных в </w:t>
      </w:r>
      <w:r>
        <w:rPr>
          <w:rStyle w:val="a5"/>
          <w:rFonts w:ascii="Times New Roman" w:hAnsi="Times New Roman" w:cs="Times New Roman"/>
          <w:color w:val="auto"/>
          <w:sz w:val="28"/>
          <w:szCs w:val="28"/>
        </w:rPr>
        <w:t>ФГОС ДО</w:t>
      </w:r>
      <w:r>
        <w:rPr>
          <w:rFonts w:ascii="Times New Roman" w:hAnsi="Times New Roman" w:cs="Times New Roman"/>
          <w:sz w:val="28"/>
          <w:szCs w:val="28"/>
        </w:rPr>
        <w:t>.</w:t>
      </w:r>
    </w:p>
    <w:p w14:paraId="6740C01F" w14:textId="77777777" w:rsidR="003A211B" w:rsidRPr="00C060A7" w:rsidRDefault="003A211B" w:rsidP="003A211B">
      <w:pPr>
        <w:ind w:firstLine="709"/>
        <w:jc w:val="right"/>
        <w:rPr>
          <w:rFonts w:ascii="Times New Roman" w:hAnsi="Times New Roman" w:cs="Times New Roman"/>
          <w:b/>
          <w:i/>
        </w:rPr>
      </w:pPr>
      <w:r w:rsidRPr="00C060A7">
        <w:rPr>
          <w:rFonts w:ascii="Times New Roman" w:hAnsi="Times New Roman" w:cs="Times New Roman"/>
          <w:b/>
          <w:i/>
        </w:rPr>
        <w:t>Таблица.</w:t>
      </w:r>
    </w:p>
    <w:p w14:paraId="3A175415" w14:textId="77777777" w:rsidR="003A211B" w:rsidRPr="00C060A7" w:rsidRDefault="003A211B" w:rsidP="003A211B">
      <w:pPr>
        <w:ind w:firstLine="709"/>
        <w:jc w:val="right"/>
        <w:rPr>
          <w:rFonts w:ascii="Times New Roman" w:hAnsi="Times New Roman" w:cs="Times New Roman"/>
          <w:b/>
          <w:i/>
        </w:rPr>
      </w:pPr>
      <w:r w:rsidRPr="00C060A7">
        <w:rPr>
          <w:rFonts w:ascii="Times New Roman" w:hAnsi="Times New Roman" w:cs="Times New Roman"/>
          <w:b/>
          <w:i/>
        </w:rPr>
        <w:t xml:space="preserve">Соотношение образовательных областей </w:t>
      </w:r>
    </w:p>
    <w:p w14:paraId="2C0175E8" w14:textId="77777777" w:rsidR="003A211B" w:rsidRPr="00C060A7" w:rsidRDefault="003A211B" w:rsidP="003A211B">
      <w:pPr>
        <w:ind w:firstLine="709"/>
        <w:jc w:val="right"/>
        <w:rPr>
          <w:rFonts w:ascii="Times New Roman" w:hAnsi="Times New Roman" w:cs="Times New Roman"/>
          <w:b/>
          <w:i/>
        </w:rPr>
      </w:pPr>
      <w:r w:rsidRPr="00C060A7">
        <w:rPr>
          <w:rFonts w:ascii="Times New Roman" w:hAnsi="Times New Roman" w:cs="Times New Roman"/>
          <w:b/>
          <w:i/>
        </w:rPr>
        <w:t>и направлений воспитания</w:t>
      </w:r>
    </w:p>
    <w:p w14:paraId="4F151BAC" w14:textId="77777777" w:rsidR="003A211B" w:rsidRPr="00C060A7" w:rsidRDefault="003A211B" w:rsidP="003A211B">
      <w:pPr>
        <w:ind w:firstLine="709"/>
        <w:jc w:val="right"/>
        <w:rPr>
          <w:rFonts w:ascii="Times New Roman" w:hAnsi="Times New Roman" w:cs="Times New Roman"/>
          <w:b/>
          <w:i/>
        </w:rPr>
      </w:pPr>
    </w:p>
    <w:tbl>
      <w:tblPr>
        <w:tblStyle w:val="11"/>
        <w:tblW w:w="0" w:type="auto"/>
        <w:tblLook w:val="04A0" w:firstRow="1" w:lastRow="0" w:firstColumn="1" w:lastColumn="0" w:noHBand="0" w:noVBand="1"/>
      </w:tblPr>
      <w:tblGrid>
        <w:gridCol w:w="671"/>
        <w:gridCol w:w="4414"/>
        <w:gridCol w:w="4537"/>
      </w:tblGrid>
      <w:tr w:rsidR="003A211B" w:rsidRPr="00C060A7" w14:paraId="5A945CE7" w14:textId="77777777" w:rsidTr="00FE39BB">
        <w:tc>
          <w:tcPr>
            <w:tcW w:w="675" w:type="dxa"/>
            <w:shd w:val="clear" w:color="auto" w:fill="F2F2F2" w:themeFill="background1" w:themeFillShade="F2"/>
          </w:tcPr>
          <w:p w14:paraId="77D37FE1" w14:textId="77777777" w:rsidR="003A211B" w:rsidRPr="00C060A7" w:rsidRDefault="003A211B" w:rsidP="00FE39BB">
            <w:pPr>
              <w:ind w:firstLine="0"/>
              <w:jc w:val="center"/>
              <w:rPr>
                <w:rFonts w:ascii="Times New Roman" w:hAnsi="Times New Roman" w:cs="Times New Roman"/>
                <w:b/>
              </w:rPr>
            </w:pPr>
            <w:r w:rsidRPr="00C060A7">
              <w:rPr>
                <w:rFonts w:ascii="Times New Roman" w:hAnsi="Times New Roman" w:cs="Times New Roman"/>
                <w:b/>
              </w:rPr>
              <w:t>№ п/п</w:t>
            </w:r>
          </w:p>
        </w:tc>
        <w:tc>
          <w:tcPr>
            <w:tcW w:w="4536" w:type="dxa"/>
            <w:shd w:val="clear" w:color="auto" w:fill="F2F2F2" w:themeFill="background1" w:themeFillShade="F2"/>
          </w:tcPr>
          <w:p w14:paraId="07DDD83F" w14:textId="77777777" w:rsidR="003A211B" w:rsidRPr="00C060A7" w:rsidRDefault="003A211B" w:rsidP="00FE39BB">
            <w:pPr>
              <w:ind w:firstLine="0"/>
              <w:jc w:val="center"/>
              <w:rPr>
                <w:rFonts w:ascii="Times New Roman" w:hAnsi="Times New Roman" w:cs="Times New Roman"/>
                <w:b/>
              </w:rPr>
            </w:pPr>
            <w:r w:rsidRPr="00C060A7">
              <w:rPr>
                <w:rFonts w:ascii="Times New Roman" w:hAnsi="Times New Roman" w:cs="Times New Roman"/>
                <w:b/>
              </w:rPr>
              <w:t>Образовательная область</w:t>
            </w:r>
          </w:p>
        </w:tc>
        <w:tc>
          <w:tcPr>
            <w:tcW w:w="4637" w:type="dxa"/>
            <w:shd w:val="clear" w:color="auto" w:fill="F2F2F2" w:themeFill="background1" w:themeFillShade="F2"/>
          </w:tcPr>
          <w:p w14:paraId="64BDA5F4" w14:textId="77777777" w:rsidR="003A211B" w:rsidRPr="00C060A7" w:rsidRDefault="003A211B" w:rsidP="00FE39BB">
            <w:pPr>
              <w:rPr>
                <w:rFonts w:ascii="Times New Roman" w:hAnsi="Times New Roman" w:cs="Times New Roman"/>
                <w:b/>
              </w:rPr>
            </w:pPr>
            <w:r w:rsidRPr="00C060A7">
              <w:rPr>
                <w:rFonts w:ascii="Times New Roman" w:hAnsi="Times New Roman" w:cs="Times New Roman"/>
                <w:b/>
              </w:rPr>
              <w:t>Направление воспитания</w:t>
            </w:r>
          </w:p>
        </w:tc>
      </w:tr>
      <w:tr w:rsidR="003A211B" w:rsidRPr="00C060A7" w14:paraId="77117720" w14:textId="77777777" w:rsidTr="00FE39BB">
        <w:tc>
          <w:tcPr>
            <w:tcW w:w="675" w:type="dxa"/>
          </w:tcPr>
          <w:p w14:paraId="08BCECE7" w14:textId="77777777" w:rsidR="003A211B" w:rsidRPr="00C060A7" w:rsidRDefault="003A211B" w:rsidP="00FE39BB">
            <w:pPr>
              <w:ind w:firstLine="0"/>
              <w:jc w:val="center"/>
              <w:rPr>
                <w:rFonts w:ascii="Times New Roman" w:hAnsi="Times New Roman" w:cs="Times New Roman"/>
              </w:rPr>
            </w:pPr>
            <w:r w:rsidRPr="00C060A7">
              <w:rPr>
                <w:rFonts w:ascii="Times New Roman" w:hAnsi="Times New Roman" w:cs="Times New Roman"/>
              </w:rPr>
              <w:t>1</w:t>
            </w:r>
          </w:p>
        </w:tc>
        <w:tc>
          <w:tcPr>
            <w:tcW w:w="4536" w:type="dxa"/>
          </w:tcPr>
          <w:p w14:paraId="52D90B5F" w14:textId="77777777" w:rsidR="003A211B" w:rsidRPr="00C060A7" w:rsidRDefault="003A211B" w:rsidP="00FE39BB">
            <w:pPr>
              <w:ind w:firstLine="0"/>
              <w:rPr>
                <w:rFonts w:ascii="Times New Roman" w:hAnsi="Times New Roman" w:cs="Times New Roman"/>
              </w:rPr>
            </w:pPr>
            <w:r w:rsidRPr="00C060A7">
              <w:rPr>
                <w:rFonts w:ascii="Times New Roman" w:hAnsi="Times New Roman" w:cs="Times New Roman"/>
              </w:rPr>
              <w:t>Социально-коммуникативное развитие</w:t>
            </w:r>
          </w:p>
        </w:tc>
        <w:tc>
          <w:tcPr>
            <w:tcW w:w="4637" w:type="dxa"/>
          </w:tcPr>
          <w:p w14:paraId="6B9610DA" w14:textId="77777777" w:rsidR="003A211B" w:rsidRPr="00C060A7" w:rsidRDefault="003A211B" w:rsidP="00FE39BB">
            <w:pPr>
              <w:ind w:firstLine="0"/>
              <w:rPr>
                <w:rFonts w:ascii="Times New Roman" w:hAnsi="Times New Roman" w:cs="Times New Roman"/>
              </w:rPr>
            </w:pPr>
            <w:r w:rsidRPr="00C060A7">
              <w:rPr>
                <w:rFonts w:ascii="Times New Roman" w:hAnsi="Times New Roman" w:cs="Times New Roman"/>
              </w:rPr>
              <w:t>Патриотическое, социальное, трудовое</w:t>
            </w:r>
          </w:p>
        </w:tc>
      </w:tr>
      <w:tr w:rsidR="003A211B" w:rsidRPr="00C060A7" w14:paraId="09120D1C" w14:textId="77777777" w:rsidTr="00FE39BB">
        <w:tc>
          <w:tcPr>
            <w:tcW w:w="675" w:type="dxa"/>
          </w:tcPr>
          <w:p w14:paraId="7413F13F" w14:textId="77777777" w:rsidR="003A211B" w:rsidRPr="00C060A7" w:rsidRDefault="003A211B" w:rsidP="00FE39BB">
            <w:pPr>
              <w:ind w:firstLine="0"/>
              <w:jc w:val="center"/>
              <w:rPr>
                <w:rFonts w:ascii="Times New Roman" w:hAnsi="Times New Roman" w:cs="Times New Roman"/>
              </w:rPr>
            </w:pPr>
            <w:r w:rsidRPr="00C060A7">
              <w:rPr>
                <w:rFonts w:ascii="Times New Roman" w:hAnsi="Times New Roman" w:cs="Times New Roman"/>
              </w:rPr>
              <w:t>2</w:t>
            </w:r>
          </w:p>
        </w:tc>
        <w:tc>
          <w:tcPr>
            <w:tcW w:w="4536" w:type="dxa"/>
          </w:tcPr>
          <w:p w14:paraId="3C1AEA02" w14:textId="77777777" w:rsidR="003A211B" w:rsidRPr="00C060A7" w:rsidRDefault="003A211B" w:rsidP="00FE39BB">
            <w:pPr>
              <w:ind w:firstLine="0"/>
              <w:rPr>
                <w:rFonts w:ascii="Times New Roman" w:hAnsi="Times New Roman" w:cs="Times New Roman"/>
                <w:b/>
                <w:i/>
              </w:rPr>
            </w:pPr>
            <w:r w:rsidRPr="00C060A7">
              <w:rPr>
                <w:rFonts w:ascii="Times New Roman" w:hAnsi="Times New Roman" w:cs="Times New Roman"/>
              </w:rPr>
              <w:t>Познавательное развитие</w:t>
            </w:r>
          </w:p>
        </w:tc>
        <w:tc>
          <w:tcPr>
            <w:tcW w:w="4637" w:type="dxa"/>
          </w:tcPr>
          <w:p w14:paraId="6F902CC2" w14:textId="77777777" w:rsidR="003A211B" w:rsidRPr="00C060A7" w:rsidRDefault="003A211B" w:rsidP="00FE39BB">
            <w:pPr>
              <w:ind w:firstLine="0"/>
              <w:rPr>
                <w:rFonts w:ascii="Times New Roman" w:hAnsi="Times New Roman" w:cs="Times New Roman"/>
              </w:rPr>
            </w:pPr>
            <w:r w:rsidRPr="00C060A7">
              <w:rPr>
                <w:rFonts w:ascii="Times New Roman" w:hAnsi="Times New Roman" w:cs="Times New Roman"/>
              </w:rPr>
              <w:t>Познавательное, патриотическое</w:t>
            </w:r>
          </w:p>
        </w:tc>
      </w:tr>
      <w:tr w:rsidR="003A211B" w:rsidRPr="00C060A7" w14:paraId="44214269" w14:textId="77777777" w:rsidTr="00FE39BB">
        <w:tc>
          <w:tcPr>
            <w:tcW w:w="675" w:type="dxa"/>
          </w:tcPr>
          <w:p w14:paraId="148D9DC0" w14:textId="77777777" w:rsidR="003A211B" w:rsidRPr="00C060A7" w:rsidRDefault="003A211B" w:rsidP="00FE39BB">
            <w:pPr>
              <w:ind w:firstLine="0"/>
              <w:jc w:val="center"/>
              <w:rPr>
                <w:rFonts w:ascii="Times New Roman" w:hAnsi="Times New Roman" w:cs="Times New Roman"/>
              </w:rPr>
            </w:pPr>
            <w:r w:rsidRPr="00C060A7">
              <w:rPr>
                <w:rFonts w:ascii="Times New Roman" w:hAnsi="Times New Roman" w:cs="Times New Roman"/>
              </w:rPr>
              <w:t>3</w:t>
            </w:r>
          </w:p>
        </w:tc>
        <w:tc>
          <w:tcPr>
            <w:tcW w:w="4536" w:type="dxa"/>
          </w:tcPr>
          <w:p w14:paraId="17E99988" w14:textId="77777777" w:rsidR="003A211B" w:rsidRPr="00C060A7" w:rsidRDefault="003A211B" w:rsidP="00FE39BB">
            <w:pPr>
              <w:ind w:firstLine="0"/>
              <w:rPr>
                <w:rFonts w:ascii="Times New Roman" w:hAnsi="Times New Roman" w:cs="Times New Roman"/>
                <w:b/>
                <w:i/>
              </w:rPr>
            </w:pPr>
            <w:r w:rsidRPr="00C060A7">
              <w:rPr>
                <w:rFonts w:ascii="Times New Roman" w:hAnsi="Times New Roman" w:cs="Times New Roman"/>
              </w:rPr>
              <w:t>Речевое развитие</w:t>
            </w:r>
          </w:p>
        </w:tc>
        <w:tc>
          <w:tcPr>
            <w:tcW w:w="4637" w:type="dxa"/>
          </w:tcPr>
          <w:p w14:paraId="77B3B485" w14:textId="77777777" w:rsidR="003A211B" w:rsidRPr="00C060A7" w:rsidRDefault="003A211B" w:rsidP="00FE39BB">
            <w:pPr>
              <w:ind w:firstLine="0"/>
              <w:rPr>
                <w:rFonts w:ascii="Times New Roman" w:hAnsi="Times New Roman" w:cs="Times New Roman"/>
              </w:rPr>
            </w:pPr>
            <w:r w:rsidRPr="00C060A7">
              <w:rPr>
                <w:rFonts w:ascii="Times New Roman" w:hAnsi="Times New Roman" w:cs="Times New Roman"/>
              </w:rPr>
              <w:t>Социальное, эстетическое</w:t>
            </w:r>
          </w:p>
        </w:tc>
      </w:tr>
      <w:tr w:rsidR="003A211B" w:rsidRPr="00C060A7" w14:paraId="21C75006" w14:textId="77777777" w:rsidTr="00FE39BB">
        <w:tc>
          <w:tcPr>
            <w:tcW w:w="675" w:type="dxa"/>
          </w:tcPr>
          <w:p w14:paraId="4AFD85CB" w14:textId="77777777" w:rsidR="003A211B" w:rsidRPr="00C060A7" w:rsidRDefault="003A211B" w:rsidP="00FE39BB">
            <w:pPr>
              <w:ind w:firstLine="0"/>
              <w:jc w:val="center"/>
              <w:rPr>
                <w:rFonts w:ascii="Times New Roman" w:hAnsi="Times New Roman" w:cs="Times New Roman"/>
              </w:rPr>
            </w:pPr>
            <w:r w:rsidRPr="00C060A7">
              <w:rPr>
                <w:rFonts w:ascii="Times New Roman" w:hAnsi="Times New Roman" w:cs="Times New Roman"/>
              </w:rPr>
              <w:t>4</w:t>
            </w:r>
          </w:p>
        </w:tc>
        <w:tc>
          <w:tcPr>
            <w:tcW w:w="4536" w:type="dxa"/>
          </w:tcPr>
          <w:p w14:paraId="7B0299CE" w14:textId="77777777" w:rsidR="003A211B" w:rsidRPr="00C060A7" w:rsidRDefault="003A211B" w:rsidP="00FE39BB">
            <w:pPr>
              <w:ind w:firstLine="0"/>
              <w:rPr>
                <w:rFonts w:ascii="Times New Roman" w:hAnsi="Times New Roman" w:cs="Times New Roman"/>
              </w:rPr>
            </w:pPr>
            <w:r w:rsidRPr="00C060A7">
              <w:rPr>
                <w:rFonts w:ascii="Times New Roman" w:hAnsi="Times New Roman" w:cs="Times New Roman"/>
              </w:rPr>
              <w:t>Художественно-эстетическое развитие</w:t>
            </w:r>
          </w:p>
        </w:tc>
        <w:tc>
          <w:tcPr>
            <w:tcW w:w="4637" w:type="dxa"/>
          </w:tcPr>
          <w:p w14:paraId="2DD3649B" w14:textId="77777777" w:rsidR="003A211B" w:rsidRPr="00C060A7" w:rsidRDefault="003A211B" w:rsidP="00FE39BB">
            <w:pPr>
              <w:ind w:firstLine="0"/>
              <w:rPr>
                <w:rFonts w:ascii="Times New Roman" w:hAnsi="Times New Roman" w:cs="Times New Roman"/>
                <w:b/>
                <w:i/>
              </w:rPr>
            </w:pPr>
            <w:r w:rsidRPr="00C060A7">
              <w:rPr>
                <w:rFonts w:ascii="Times New Roman" w:hAnsi="Times New Roman" w:cs="Times New Roman"/>
              </w:rPr>
              <w:t>Эстетическое</w:t>
            </w:r>
          </w:p>
        </w:tc>
      </w:tr>
      <w:tr w:rsidR="003A211B" w:rsidRPr="00C060A7" w14:paraId="407B9AC7" w14:textId="77777777" w:rsidTr="00FE39BB">
        <w:trPr>
          <w:trHeight w:val="58"/>
        </w:trPr>
        <w:tc>
          <w:tcPr>
            <w:tcW w:w="675" w:type="dxa"/>
          </w:tcPr>
          <w:p w14:paraId="7655B51E" w14:textId="77777777" w:rsidR="003A211B" w:rsidRPr="00C060A7" w:rsidRDefault="003A211B" w:rsidP="00FE39BB">
            <w:pPr>
              <w:ind w:firstLine="0"/>
              <w:jc w:val="center"/>
              <w:rPr>
                <w:rFonts w:ascii="Times New Roman" w:hAnsi="Times New Roman" w:cs="Times New Roman"/>
              </w:rPr>
            </w:pPr>
            <w:r w:rsidRPr="00C060A7">
              <w:rPr>
                <w:rFonts w:ascii="Times New Roman" w:hAnsi="Times New Roman" w:cs="Times New Roman"/>
              </w:rPr>
              <w:t>5</w:t>
            </w:r>
          </w:p>
        </w:tc>
        <w:tc>
          <w:tcPr>
            <w:tcW w:w="4536" w:type="dxa"/>
          </w:tcPr>
          <w:p w14:paraId="51122FEA" w14:textId="77777777" w:rsidR="003A211B" w:rsidRPr="00C060A7" w:rsidRDefault="003A211B" w:rsidP="00FE39BB">
            <w:pPr>
              <w:ind w:firstLine="0"/>
              <w:rPr>
                <w:rFonts w:ascii="Times New Roman" w:hAnsi="Times New Roman" w:cs="Times New Roman"/>
              </w:rPr>
            </w:pPr>
            <w:r w:rsidRPr="00C060A7">
              <w:rPr>
                <w:rFonts w:ascii="Times New Roman" w:hAnsi="Times New Roman" w:cs="Times New Roman"/>
              </w:rPr>
              <w:t>Физическое развитие</w:t>
            </w:r>
          </w:p>
        </w:tc>
        <w:tc>
          <w:tcPr>
            <w:tcW w:w="4637" w:type="dxa"/>
          </w:tcPr>
          <w:p w14:paraId="41C51320" w14:textId="77777777" w:rsidR="003A211B" w:rsidRPr="00C060A7" w:rsidRDefault="003A211B" w:rsidP="00FE39BB">
            <w:pPr>
              <w:ind w:firstLine="0"/>
              <w:rPr>
                <w:rFonts w:ascii="Times New Roman" w:hAnsi="Times New Roman" w:cs="Times New Roman"/>
              </w:rPr>
            </w:pPr>
            <w:r w:rsidRPr="00C060A7">
              <w:rPr>
                <w:rFonts w:ascii="Times New Roman" w:hAnsi="Times New Roman" w:cs="Times New Roman"/>
              </w:rPr>
              <w:t>Физическое, оздоровительное</w:t>
            </w:r>
          </w:p>
        </w:tc>
      </w:tr>
    </w:tbl>
    <w:p w14:paraId="60ED8A33" w14:textId="77777777" w:rsidR="003A211B" w:rsidRDefault="003A211B" w:rsidP="003A211B">
      <w:pPr>
        <w:ind w:firstLine="0"/>
        <w:rPr>
          <w:rFonts w:ascii="Times New Roman" w:hAnsi="Times New Roman" w:cs="Times New Roman"/>
          <w:sz w:val="28"/>
          <w:szCs w:val="28"/>
        </w:rPr>
      </w:pPr>
    </w:p>
    <w:p w14:paraId="4A516458" w14:textId="099EE032" w:rsidR="00773DDC" w:rsidRDefault="003A211B" w:rsidP="00773DDC">
      <w:pPr>
        <w:ind w:firstLine="567"/>
        <w:jc w:val="center"/>
        <w:rPr>
          <w:rFonts w:ascii="Times New Roman" w:hAnsi="Times New Roman" w:cs="Times New Roman"/>
          <w:b/>
          <w:i/>
          <w:sz w:val="28"/>
          <w:szCs w:val="28"/>
        </w:rPr>
      </w:pPr>
      <w:r w:rsidRPr="00F51008">
        <w:rPr>
          <w:rFonts w:ascii="Times New Roman" w:hAnsi="Times New Roman" w:cs="Times New Roman"/>
          <w:b/>
          <w:i/>
          <w:sz w:val="28"/>
          <w:szCs w:val="28"/>
        </w:rPr>
        <w:t xml:space="preserve">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Социально-коммуникативное развитие</w:t>
      </w:r>
      <w:r>
        <w:rPr>
          <w:rFonts w:ascii="Times New Roman" w:hAnsi="Times New Roman" w:cs="Times New Roman"/>
          <w:b/>
          <w:i/>
          <w:sz w:val="28"/>
          <w:szCs w:val="28"/>
        </w:rPr>
        <w:t>»</w:t>
      </w:r>
    </w:p>
    <w:p w14:paraId="13DBB26D" w14:textId="4EDB3371" w:rsidR="003A211B" w:rsidRDefault="003A211B" w:rsidP="00773DDC">
      <w:pPr>
        <w:ind w:firstLine="567"/>
        <w:jc w:val="center"/>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«Родина», «Природа», «Семья», «Человек», «Жизнь», «Милосердие», «Добро», «Дружба», «Сотрудничество», «Труд»</w:t>
      </w:r>
      <w:r w:rsidRPr="00BB0EBD">
        <w:rPr>
          <w:rFonts w:ascii="Times New Roman" w:hAnsi="Times New Roman" w:cs="Times New Roman"/>
          <w:sz w:val="28"/>
          <w:szCs w:val="28"/>
        </w:rPr>
        <w:t>.</w:t>
      </w:r>
    </w:p>
    <w:p w14:paraId="6E58C8A6" w14:textId="77777777" w:rsidR="003A211B" w:rsidRPr="00F51008" w:rsidRDefault="003A211B" w:rsidP="003A211B">
      <w:pPr>
        <w:ind w:firstLine="567"/>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14:paraId="5F168C54"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14:paraId="7F124E73"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7C588D1B"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14:paraId="6C2A4469"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14:paraId="2C8F56DF"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204840D"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24AB4CC"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706DA4B"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14:paraId="7CF11D19" w14:textId="3508E79F" w:rsidR="003A211B" w:rsidRDefault="003A211B" w:rsidP="003A211B">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«Человек», «Семья», «</w:t>
      </w:r>
      <w:r w:rsidRPr="00BB0EBD">
        <w:rPr>
          <w:rFonts w:ascii="Times New Roman" w:hAnsi="Times New Roman" w:cs="Times New Roman"/>
          <w:sz w:val="28"/>
          <w:szCs w:val="28"/>
        </w:rPr>
        <w:t>Познани</w:t>
      </w:r>
      <w:r>
        <w:rPr>
          <w:rFonts w:ascii="Times New Roman" w:hAnsi="Times New Roman" w:cs="Times New Roman"/>
          <w:sz w:val="28"/>
          <w:szCs w:val="28"/>
        </w:rPr>
        <w:t>е», «Родина» и «Природа».</w:t>
      </w:r>
    </w:p>
    <w:p w14:paraId="48F64E94" w14:textId="77777777" w:rsidR="003A211B"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14:paraId="2C315F68"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7D25D1E0"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2EF167F3"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14:paraId="7E2DAC91"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394227F8"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A042126" w14:textId="15D16234" w:rsidR="003A211B" w:rsidRDefault="003A211B" w:rsidP="003A211B">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Речевое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«Культура», «</w:t>
      </w:r>
      <w:r w:rsidRPr="00BB0EBD">
        <w:rPr>
          <w:rFonts w:ascii="Times New Roman" w:hAnsi="Times New Roman" w:cs="Times New Roman"/>
          <w:sz w:val="28"/>
          <w:szCs w:val="28"/>
        </w:rPr>
        <w:t>Кра</w:t>
      </w:r>
      <w:r>
        <w:rPr>
          <w:rFonts w:ascii="Times New Roman" w:hAnsi="Times New Roman" w:cs="Times New Roman"/>
          <w:sz w:val="28"/>
          <w:szCs w:val="28"/>
        </w:rPr>
        <w:t>сота».</w:t>
      </w:r>
    </w:p>
    <w:p w14:paraId="4B78704B"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xml:space="preserve">Это </w:t>
      </w:r>
      <w:r w:rsidRPr="00BB0EBD">
        <w:rPr>
          <w:rFonts w:ascii="Times New Roman" w:hAnsi="Times New Roman" w:cs="Times New Roman"/>
          <w:sz w:val="28"/>
          <w:szCs w:val="28"/>
        </w:rPr>
        <w:t>предполагает:</w:t>
      </w:r>
    </w:p>
    <w:p w14:paraId="6678BDA4"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411038F6"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 xml:space="preserve">воспитание отношения к родному языку как ценности, умения чувствовать </w:t>
      </w:r>
      <w:r w:rsidRPr="00BB0EBD">
        <w:rPr>
          <w:rFonts w:ascii="Times New Roman" w:hAnsi="Times New Roman" w:cs="Times New Roman"/>
          <w:sz w:val="28"/>
          <w:szCs w:val="28"/>
        </w:rPr>
        <w:lastRenderedPageBreak/>
        <w:t>красоту языка, стремления говорить красиво (на правильном, богатом, образном языке).</w:t>
      </w:r>
    </w:p>
    <w:p w14:paraId="2665FCED" w14:textId="4128FEC5" w:rsidR="003A211B" w:rsidRDefault="003A211B" w:rsidP="003A211B">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Художественно-эстетическое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«Красота», «Культура», «Человек», «Природа».</w:t>
      </w:r>
    </w:p>
    <w:p w14:paraId="31A4D57C"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Это</w:t>
      </w:r>
      <w:r w:rsidRPr="00BB0EBD">
        <w:rPr>
          <w:rFonts w:ascii="Times New Roman" w:hAnsi="Times New Roman" w:cs="Times New Roman"/>
          <w:sz w:val="28"/>
          <w:szCs w:val="28"/>
        </w:rPr>
        <w:t xml:space="preserve"> предполагает:</w:t>
      </w:r>
    </w:p>
    <w:p w14:paraId="1B9EB12B"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1FF7E29"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ры с целью раскрытия ценностей «Красота», «Природа», «Культура»</w:t>
      </w:r>
      <w:r w:rsidRPr="00BB0EBD">
        <w:rPr>
          <w:rFonts w:ascii="Times New Roman" w:hAnsi="Times New Roman" w:cs="Times New Roman"/>
          <w:sz w:val="28"/>
          <w:szCs w:val="28"/>
        </w:rPr>
        <w:t>;</w:t>
      </w:r>
    </w:p>
    <w:p w14:paraId="3197C5EF"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26912FE7"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2AE76EBC"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B8FF685" w14:textId="23D8BCBE" w:rsidR="003A211B" w:rsidRDefault="003A211B" w:rsidP="003A211B">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Физическое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на приоб</w:t>
      </w:r>
      <w:r>
        <w:rPr>
          <w:rFonts w:ascii="Times New Roman" w:hAnsi="Times New Roman" w:cs="Times New Roman"/>
          <w:sz w:val="28"/>
          <w:szCs w:val="28"/>
        </w:rPr>
        <w:t>щение детей к ценностям «Жизнь», «Здоровье».</w:t>
      </w:r>
    </w:p>
    <w:p w14:paraId="2CF10616"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Э</w:t>
      </w:r>
      <w:r w:rsidRPr="00BB0EBD">
        <w:rPr>
          <w:rFonts w:ascii="Times New Roman" w:hAnsi="Times New Roman" w:cs="Times New Roman"/>
          <w:sz w:val="28"/>
          <w:szCs w:val="28"/>
        </w:rPr>
        <w:t>то предполагает:</w:t>
      </w:r>
    </w:p>
    <w:p w14:paraId="3583558E"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 xml:space="preserve">формирование у ребёнка </w:t>
      </w:r>
      <w:proofErr w:type="spellStart"/>
      <w:r w:rsidRPr="00BB0EBD">
        <w:rPr>
          <w:rFonts w:ascii="Times New Roman" w:hAnsi="Times New Roman" w:cs="Times New Roman"/>
          <w:sz w:val="28"/>
          <w:szCs w:val="28"/>
        </w:rPr>
        <w:t>возрастосообразных</w:t>
      </w:r>
      <w:proofErr w:type="spellEnd"/>
      <w:r w:rsidRPr="00BB0EBD">
        <w:rPr>
          <w:rFonts w:ascii="Times New Roman" w:hAnsi="Times New Roman" w:cs="Times New Roman"/>
          <w:sz w:val="28"/>
          <w:szCs w:val="28"/>
        </w:rPr>
        <w:t xml:space="preserve"> представлений о жизни, здоровье и физической культуре;</w:t>
      </w:r>
    </w:p>
    <w:p w14:paraId="0A760114"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6C142398" w14:textId="77777777" w:rsidR="003A211B"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14:paraId="5BA67B6C" w14:textId="77777777" w:rsidR="003A211B" w:rsidRDefault="003A211B" w:rsidP="003A211B">
      <w:pPr>
        <w:ind w:firstLine="0"/>
        <w:rPr>
          <w:rFonts w:ascii="Times New Roman" w:hAnsi="Times New Roman" w:cs="Times New Roman"/>
          <w:b/>
          <w:sz w:val="28"/>
          <w:szCs w:val="28"/>
        </w:rPr>
      </w:pPr>
    </w:p>
    <w:p w14:paraId="1CD9CC28" w14:textId="79176904" w:rsidR="003A211B" w:rsidRPr="00C060A7" w:rsidRDefault="003A211B" w:rsidP="003A211B">
      <w:pPr>
        <w:ind w:firstLine="567"/>
        <w:rPr>
          <w:rFonts w:ascii="Times New Roman" w:hAnsi="Times New Roman" w:cs="Times New Roman"/>
          <w:b/>
          <w:sz w:val="28"/>
          <w:szCs w:val="28"/>
        </w:rPr>
      </w:pPr>
      <w:r w:rsidRPr="00DA37A1">
        <w:rPr>
          <w:rFonts w:ascii="Times New Roman" w:hAnsi="Times New Roman" w:cs="Times New Roman"/>
          <w:b/>
          <w:sz w:val="28"/>
          <w:szCs w:val="28"/>
        </w:rPr>
        <w:t>Содержание воспитательной работы по напра</w:t>
      </w:r>
      <w:r>
        <w:rPr>
          <w:rFonts w:ascii="Times New Roman" w:hAnsi="Times New Roman" w:cs="Times New Roman"/>
          <w:b/>
          <w:sz w:val="28"/>
          <w:szCs w:val="28"/>
        </w:rPr>
        <w:t>влениям воспитания</w:t>
      </w:r>
    </w:p>
    <w:p w14:paraId="6A79DFEA" w14:textId="6407F6CC" w:rsidR="003A211B" w:rsidRPr="00F936AA" w:rsidRDefault="003A211B" w:rsidP="003A211B">
      <w:pPr>
        <w:ind w:firstLine="567"/>
        <w:rPr>
          <w:rFonts w:ascii="Times New Roman" w:hAnsi="Times New Roman" w:cs="Times New Roman"/>
          <w:b/>
          <w:i/>
          <w:sz w:val="28"/>
          <w:szCs w:val="28"/>
        </w:rPr>
      </w:pPr>
      <w:r>
        <w:rPr>
          <w:rFonts w:ascii="Times New Roman" w:hAnsi="Times New Roman" w:cs="Times New Roman"/>
          <w:b/>
          <w:i/>
          <w:sz w:val="28"/>
          <w:szCs w:val="28"/>
        </w:rPr>
        <w:t> Патриотическое воспитание</w:t>
      </w:r>
    </w:p>
    <w:p w14:paraId="608FF57D" w14:textId="77777777" w:rsidR="003A211B" w:rsidRPr="005409DB" w:rsidRDefault="003A211B" w:rsidP="003A211B">
      <w:pPr>
        <w:ind w:firstLine="567"/>
        <w:rPr>
          <w:rFonts w:ascii="Times New Roman" w:eastAsiaTheme="minorEastAsia" w:hAnsi="Times New Roman" w:cs="Times New Roman"/>
          <w:i/>
          <w:color w:val="000000"/>
          <w:sz w:val="28"/>
          <w:szCs w:val="28"/>
        </w:rPr>
      </w:pPr>
      <w:r w:rsidRPr="005409DB">
        <w:rPr>
          <w:rFonts w:ascii="Times New Roman" w:eastAsiaTheme="minorEastAsia" w:hAnsi="Times New Roman" w:cs="Times New Roman"/>
          <w:i/>
          <w:color w:val="000000"/>
          <w:sz w:val="28"/>
          <w:szCs w:val="28"/>
        </w:rPr>
        <w:t xml:space="preserve">Ценности: </w:t>
      </w:r>
      <w:r w:rsidRPr="005409DB">
        <w:rPr>
          <w:rFonts w:ascii="Times New Roman" w:eastAsiaTheme="minorEastAsia" w:hAnsi="Times New Roman" w:cs="Times New Roman"/>
          <w:bCs/>
          <w:color w:val="000000"/>
          <w:sz w:val="28"/>
          <w:szCs w:val="28"/>
        </w:rPr>
        <w:t>Родина, природа</w:t>
      </w:r>
      <w:r w:rsidRPr="005409DB">
        <w:rPr>
          <w:rFonts w:ascii="Times New Roman" w:eastAsiaTheme="minorEastAsia" w:hAnsi="Times New Roman" w:cs="Times New Roman"/>
          <w:color w:val="000000"/>
          <w:sz w:val="28"/>
          <w:szCs w:val="28"/>
        </w:rPr>
        <w:t>.</w:t>
      </w:r>
    </w:p>
    <w:p w14:paraId="0DC9A251" w14:textId="77777777" w:rsidR="003A211B" w:rsidRPr="005409DB" w:rsidRDefault="003A211B" w:rsidP="003A211B">
      <w:pPr>
        <w:ind w:firstLine="567"/>
        <w:rPr>
          <w:rFonts w:ascii="Times New Roman" w:eastAsiaTheme="minorEastAsia" w:hAnsi="Times New Roman" w:cs="Times New Roman"/>
          <w:sz w:val="28"/>
          <w:szCs w:val="28"/>
        </w:rPr>
      </w:pPr>
      <w:r w:rsidRPr="005409DB">
        <w:rPr>
          <w:rFonts w:ascii="Times New Roman" w:eastAsiaTheme="minorEastAsia" w:hAnsi="Times New Roman" w:cs="Times New Roman"/>
          <w:i/>
          <w:color w:val="000000"/>
          <w:sz w:val="28"/>
          <w:szCs w:val="28"/>
        </w:rPr>
        <w:t>Цель патриотического воспитания:</w:t>
      </w:r>
      <w:r w:rsidRPr="005409DB">
        <w:rPr>
          <w:rFonts w:ascii="Times New Roman" w:eastAsiaTheme="minorEastAsia" w:hAnsi="Times New Roman" w:cs="Times New Roman"/>
          <w:i/>
          <w:sz w:val="28"/>
          <w:szCs w:val="28"/>
        </w:rPr>
        <w:t xml:space="preserve"> </w:t>
      </w:r>
      <w:r w:rsidRPr="005409DB">
        <w:rPr>
          <w:rFonts w:ascii="Times New Roman" w:eastAsiaTheme="minorEastAsia" w:hAnsi="Times New Roman" w:cs="Times New Roman"/>
          <w:sz w:val="28"/>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0B64B21B" w14:textId="77777777" w:rsidR="003A211B" w:rsidRPr="005409DB" w:rsidRDefault="003A211B" w:rsidP="003A211B">
      <w:pPr>
        <w:ind w:firstLine="567"/>
        <w:rPr>
          <w:rFonts w:ascii="Times New Roman" w:eastAsiaTheme="minorEastAsia" w:hAnsi="Times New Roman" w:cs="Times New Roman"/>
          <w:i/>
          <w:sz w:val="28"/>
          <w:szCs w:val="28"/>
        </w:rPr>
      </w:pPr>
      <w:r w:rsidRPr="005409DB">
        <w:rPr>
          <w:rFonts w:ascii="Times New Roman" w:eastAsiaTheme="minorEastAsia" w:hAnsi="Times New Roman" w:cs="Times New Roman"/>
          <w:i/>
          <w:color w:val="000000"/>
          <w:sz w:val="28"/>
          <w:szCs w:val="28"/>
        </w:rPr>
        <w:t>Задачи:</w:t>
      </w:r>
    </w:p>
    <w:p w14:paraId="31115D86" w14:textId="77777777" w:rsidR="003A211B" w:rsidRPr="005409DB" w:rsidRDefault="003A211B" w:rsidP="003A211B">
      <w:pPr>
        <w:tabs>
          <w:tab w:val="left" w:pos="1134"/>
        </w:tabs>
        <w:ind w:firstLine="567"/>
        <w:rPr>
          <w:rFonts w:ascii="Times New Roman" w:eastAsiaTheme="minorEastAsia" w:hAnsi="Times New Roman" w:cs="Times New Roman"/>
          <w:sz w:val="28"/>
          <w:szCs w:val="28"/>
        </w:rPr>
      </w:pPr>
      <w:r w:rsidRPr="005409DB">
        <w:rPr>
          <w:rFonts w:ascii="Times New Roman" w:eastAsiaTheme="minorEastAsia" w:hAnsi="Times New Roman" w:cs="Times New Roman"/>
          <w:color w:val="000000"/>
          <w:sz w:val="28"/>
          <w:szCs w:val="28"/>
        </w:rPr>
        <w:t>-</w:t>
      </w:r>
      <w:r w:rsidRPr="005409DB">
        <w:rPr>
          <w:rFonts w:ascii="Times New Roman" w:eastAsiaTheme="minorEastAsia" w:hAnsi="Times New Roman" w:cs="Times New Roman"/>
          <w:color w:val="000000"/>
          <w:sz w:val="28"/>
          <w:szCs w:val="28"/>
          <w:lang w:val="en-US"/>
        </w:rPr>
        <w:t> </w:t>
      </w:r>
      <w:r w:rsidRPr="005409DB">
        <w:rPr>
          <w:rFonts w:ascii="Times New Roman" w:eastAsiaTheme="minorEastAsia" w:hAnsi="Times New Roman" w:cs="Times New Roman"/>
          <w:color w:val="000000"/>
          <w:sz w:val="28"/>
          <w:szCs w:val="28"/>
        </w:rPr>
        <w:t>формирование любви к родному краю, родной природе, родному языку, культурному наследию своего народа;</w:t>
      </w:r>
    </w:p>
    <w:p w14:paraId="023D9B80" w14:textId="77777777" w:rsidR="003A211B" w:rsidRPr="005409DB" w:rsidRDefault="003A211B" w:rsidP="003A211B">
      <w:pPr>
        <w:tabs>
          <w:tab w:val="left" w:pos="1134"/>
        </w:tabs>
        <w:ind w:firstLine="567"/>
        <w:rPr>
          <w:rFonts w:ascii="Times New Roman" w:eastAsiaTheme="minorEastAsia" w:hAnsi="Times New Roman" w:cs="Times New Roman"/>
          <w:sz w:val="28"/>
          <w:szCs w:val="28"/>
        </w:rPr>
      </w:pPr>
      <w:r w:rsidRPr="005409DB">
        <w:rPr>
          <w:rFonts w:ascii="Times New Roman" w:eastAsiaTheme="minorEastAsia" w:hAnsi="Times New Roman" w:cs="Times New Roman"/>
          <w:color w:val="000000"/>
          <w:sz w:val="28"/>
          <w:szCs w:val="28"/>
        </w:rPr>
        <w:t>-</w:t>
      </w:r>
      <w:r w:rsidRPr="005409DB">
        <w:rPr>
          <w:rFonts w:ascii="Times New Roman" w:eastAsiaTheme="minorEastAsia" w:hAnsi="Times New Roman" w:cs="Times New Roman"/>
          <w:color w:val="000000"/>
          <w:sz w:val="28"/>
          <w:szCs w:val="28"/>
          <w:lang w:val="en-US"/>
        </w:rPr>
        <w:t> </w:t>
      </w:r>
      <w:r w:rsidRPr="005409DB">
        <w:rPr>
          <w:rFonts w:ascii="Times New Roman" w:eastAsiaTheme="minorEastAsia" w:hAnsi="Times New Roman" w:cs="Times New Roman"/>
          <w:color w:val="000000"/>
          <w:sz w:val="28"/>
          <w:szCs w:val="28"/>
        </w:rPr>
        <w:t xml:space="preserve">воспитание любви, уважения к своим национальным особенностям и </w:t>
      </w:r>
      <w:r w:rsidRPr="005409DB">
        <w:rPr>
          <w:rFonts w:ascii="Times New Roman" w:eastAsiaTheme="minorEastAsia" w:hAnsi="Times New Roman" w:cs="Times New Roman"/>
          <w:color w:val="000000"/>
          <w:sz w:val="28"/>
          <w:szCs w:val="28"/>
        </w:rPr>
        <w:lastRenderedPageBreak/>
        <w:t>чувства собственного достоинства как представителя своего народа;</w:t>
      </w:r>
    </w:p>
    <w:p w14:paraId="10832B5C" w14:textId="77777777" w:rsidR="003A211B" w:rsidRPr="005409DB" w:rsidRDefault="003A211B" w:rsidP="003A211B">
      <w:pPr>
        <w:tabs>
          <w:tab w:val="left" w:pos="1134"/>
        </w:tabs>
        <w:ind w:firstLine="567"/>
        <w:rPr>
          <w:rFonts w:ascii="Times New Roman" w:eastAsiaTheme="minorEastAsia" w:hAnsi="Times New Roman" w:cs="Times New Roman"/>
          <w:sz w:val="28"/>
          <w:szCs w:val="28"/>
        </w:rPr>
      </w:pPr>
      <w:r w:rsidRPr="005409DB">
        <w:rPr>
          <w:rFonts w:ascii="Times New Roman" w:eastAsiaTheme="minorEastAsia" w:hAnsi="Times New Roman" w:cs="Times New Roman"/>
          <w:color w:val="000000"/>
          <w:sz w:val="28"/>
          <w:szCs w:val="28"/>
        </w:rPr>
        <w:t>-</w:t>
      </w:r>
      <w:r w:rsidRPr="005409DB">
        <w:rPr>
          <w:rFonts w:ascii="Times New Roman" w:eastAsiaTheme="minorEastAsia" w:hAnsi="Times New Roman" w:cs="Times New Roman"/>
          <w:color w:val="000000"/>
          <w:sz w:val="28"/>
          <w:szCs w:val="28"/>
          <w:lang w:val="en-US"/>
        </w:rPr>
        <w:t> </w:t>
      </w:r>
      <w:r w:rsidRPr="005409DB">
        <w:rPr>
          <w:rFonts w:ascii="Times New Roman" w:eastAsiaTheme="minorEastAsia" w:hAnsi="Times New Roman" w:cs="Times New Roman"/>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13232232" w14:textId="77777777" w:rsidR="003A211B" w:rsidRPr="005409DB" w:rsidRDefault="003A211B" w:rsidP="003A211B">
      <w:pPr>
        <w:tabs>
          <w:tab w:val="left" w:pos="1134"/>
        </w:tabs>
        <w:ind w:firstLine="567"/>
        <w:rPr>
          <w:rFonts w:ascii="Times New Roman" w:eastAsiaTheme="minorEastAsia" w:hAnsi="Times New Roman" w:cs="Times New Roman"/>
          <w:color w:val="000000"/>
          <w:sz w:val="28"/>
          <w:szCs w:val="28"/>
        </w:rPr>
      </w:pPr>
      <w:r w:rsidRPr="005409DB">
        <w:rPr>
          <w:rFonts w:ascii="Times New Roman" w:eastAsiaTheme="minorEastAsia" w:hAnsi="Times New Roman" w:cs="Times New Roman"/>
          <w:color w:val="000000"/>
          <w:sz w:val="28"/>
          <w:szCs w:val="28"/>
        </w:rPr>
        <w:t>-</w:t>
      </w:r>
      <w:r w:rsidRPr="005409DB">
        <w:rPr>
          <w:rFonts w:ascii="Times New Roman" w:eastAsiaTheme="minorEastAsia" w:hAnsi="Times New Roman" w:cs="Times New Roman"/>
          <w:color w:val="000000"/>
          <w:sz w:val="28"/>
          <w:szCs w:val="28"/>
          <w:lang w:val="en-US"/>
        </w:rPr>
        <w:t> </w:t>
      </w:r>
      <w:r w:rsidRPr="005409DB">
        <w:rPr>
          <w:rFonts w:ascii="Times New Roman" w:eastAsiaTheme="minorEastAsia" w:hAnsi="Times New Roman" w:cs="Times New Roman"/>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5E3A45E" w14:textId="77777777" w:rsidR="003A211B" w:rsidRPr="005409DB" w:rsidRDefault="003A211B" w:rsidP="003A211B">
      <w:pPr>
        <w:ind w:firstLine="567"/>
        <w:rPr>
          <w:rFonts w:ascii="Times New Roman" w:eastAsiaTheme="minorEastAsia" w:hAnsi="Times New Roman" w:cs="Times New Roman"/>
          <w:i/>
          <w:color w:val="000000"/>
          <w:sz w:val="28"/>
          <w:szCs w:val="28"/>
        </w:rPr>
      </w:pPr>
      <w:r w:rsidRPr="005409DB">
        <w:rPr>
          <w:rFonts w:ascii="Times New Roman" w:eastAsiaTheme="minorEastAsia" w:hAnsi="Times New Roman" w:cs="Times New Roman"/>
          <w:i/>
          <w:color w:val="000000"/>
          <w:sz w:val="28"/>
          <w:szCs w:val="28"/>
        </w:rPr>
        <w:t>Содержание деятельности</w:t>
      </w:r>
    </w:p>
    <w:p w14:paraId="49257992" w14:textId="77777777" w:rsidR="003A211B" w:rsidRPr="00E3285A" w:rsidRDefault="003A211B" w:rsidP="003A211B">
      <w:pPr>
        <w:ind w:firstLine="567"/>
        <w:rPr>
          <w:rFonts w:ascii="Times New Roman" w:eastAsiaTheme="minorEastAsia" w:hAnsi="Times New Roman" w:cs="Times New Roman"/>
          <w:color w:val="000000"/>
          <w:sz w:val="28"/>
          <w:szCs w:val="28"/>
        </w:rPr>
      </w:pPr>
      <w:r w:rsidRPr="00E3285A">
        <w:rPr>
          <w:rFonts w:ascii="Times New Roman" w:eastAsiaTheme="minorEastAsia" w:hAnsi="Times New Roman" w:cs="Times New Roman"/>
          <w:color w:val="000000"/>
          <w:sz w:val="28"/>
          <w:szCs w:val="28"/>
        </w:rPr>
        <w:t>Воспитател</w:t>
      </w:r>
      <w:r>
        <w:rPr>
          <w:rFonts w:ascii="Times New Roman" w:eastAsiaTheme="minorEastAsia" w:hAnsi="Times New Roman" w:cs="Times New Roman"/>
          <w:color w:val="000000"/>
          <w:sz w:val="28"/>
          <w:szCs w:val="28"/>
        </w:rPr>
        <w:t>ьная работа по патриотическому воспитанию</w:t>
      </w:r>
      <w:r w:rsidRPr="00E3285A">
        <w:rPr>
          <w:rFonts w:ascii="Times New Roman" w:eastAsiaTheme="minorEastAsia" w:hAnsi="Times New Roman" w:cs="Times New Roman"/>
          <w:color w:val="000000"/>
          <w:sz w:val="28"/>
          <w:szCs w:val="28"/>
        </w:rPr>
        <w:t xml:space="preserve"> связана со структурой самого понятия «патриотизм». </w:t>
      </w:r>
    </w:p>
    <w:p w14:paraId="3DB5C48F" w14:textId="77777777" w:rsidR="003A211B" w:rsidRPr="00E3285A" w:rsidRDefault="003A211B" w:rsidP="003A211B">
      <w:pPr>
        <w:ind w:firstLine="567"/>
        <w:rPr>
          <w:rFonts w:ascii="Times New Roman" w:eastAsiaTheme="minorEastAsia" w:hAnsi="Times New Roman" w:cs="Times New Roman"/>
          <w:sz w:val="28"/>
          <w:szCs w:val="28"/>
        </w:rPr>
      </w:pPr>
      <w:r w:rsidRPr="00E3285A">
        <w:rPr>
          <w:rFonts w:ascii="Times New Roman" w:eastAsiaTheme="minorEastAsia" w:hAnsi="Times New Roman" w:cs="Times New Roman"/>
          <w:color w:val="000000"/>
          <w:sz w:val="28"/>
          <w:szCs w:val="28"/>
        </w:rPr>
        <w:t>Ее содержание определяется через следующие взаимосвязанные компоненты:</w:t>
      </w:r>
    </w:p>
    <w:p w14:paraId="014278B8" w14:textId="77777777" w:rsidR="003A211B" w:rsidRPr="00E3285A" w:rsidRDefault="003A211B" w:rsidP="003A211B">
      <w:pPr>
        <w:tabs>
          <w:tab w:val="left" w:pos="993"/>
        </w:tabs>
        <w:ind w:firstLine="567"/>
        <w:rPr>
          <w:rFonts w:ascii="Times New Roman" w:eastAsiaTheme="minorEastAsia" w:hAnsi="Times New Roman" w:cs="Times New Roman"/>
          <w:sz w:val="28"/>
          <w:szCs w:val="28"/>
        </w:rPr>
      </w:pPr>
      <w:r w:rsidRPr="00E3285A">
        <w:rPr>
          <w:rFonts w:ascii="Times New Roman" w:eastAsiaTheme="minorEastAsia" w:hAnsi="Times New Roman" w:cs="Times New Roman"/>
          <w:color w:val="000000"/>
          <w:sz w:val="28"/>
          <w:szCs w:val="28"/>
        </w:rPr>
        <w:t>-</w:t>
      </w:r>
      <w:r w:rsidRPr="00E3285A">
        <w:rPr>
          <w:rFonts w:ascii="Times New Roman" w:eastAsiaTheme="minorEastAsia" w:hAnsi="Times New Roman" w:cs="Times New Roman"/>
          <w:color w:val="000000"/>
          <w:sz w:val="28"/>
          <w:szCs w:val="28"/>
          <w:lang w:val="en-US"/>
        </w:rPr>
        <w:t> </w:t>
      </w:r>
      <w:r w:rsidRPr="00E3285A">
        <w:rPr>
          <w:rFonts w:ascii="Times New Roman" w:eastAsiaTheme="minorEastAsia" w:hAnsi="Times New Roman" w:cs="Times New Roman"/>
          <w:color w:val="000000"/>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6E1DEB5B" w14:textId="77777777" w:rsidR="003A211B" w:rsidRPr="00E3285A" w:rsidRDefault="003A211B" w:rsidP="003A211B">
      <w:pPr>
        <w:tabs>
          <w:tab w:val="left" w:pos="993"/>
        </w:tabs>
        <w:ind w:firstLine="567"/>
        <w:rPr>
          <w:rFonts w:ascii="Times New Roman" w:eastAsiaTheme="minorEastAsia" w:hAnsi="Times New Roman" w:cs="Times New Roman"/>
          <w:sz w:val="28"/>
          <w:szCs w:val="28"/>
        </w:rPr>
      </w:pPr>
      <w:r w:rsidRPr="00E3285A">
        <w:rPr>
          <w:rFonts w:ascii="Times New Roman" w:eastAsiaTheme="minorEastAsia" w:hAnsi="Times New Roman" w:cs="Times New Roman"/>
          <w:color w:val="000000"/>
          <w:sz w:val="28"/>
          <w:szCs w:val="28"/>
        </w:rPr>
        <w:t>-</w:t>
      </w:r>
      <w:r w:rsidRPr="00E3285A">
        <w:rPr>
          <w:rFonts w:ascii="Times New Roman" w:eastAsiaTheme="minorEastAsia" w:hAnsi="Times New Roman" w:cs="Times New Roman"/>
          <w:color w:val="000000"/>
          <w:sz w:val="28"/>
          <w:szCs w:val="28"/>
          <w:lang w:val="en-US"/>
        </w:rPr>
        <w:t> </w:t>
      </w:r>
      <w:r w:rsidRPr="00E3285A">
        <w:rPr>
          <w:rFonts w:ascii="Times New Roman" w:eastAsiaTheme="minorEastAsia" w:hAnsi="Times New Roman" w:cs="Times New Roman"/>
          <w:color w:val="000000"/>
          <w:sz w:val="28"/>
          <w:szCs w:val="28"/>
        </w:rPr>
        <w:t>эмоционально-ценностный, характеризующийся любовью к Родине – России, уважением к своему народу, народу России в целом;</w:t>
      </w:r>
    </w:p>
    <w:p w14:paraId="0CDAEAF6" w14:textId="77777777" w:rsidR="003A211B" w:rsidRPr="00E3285A" w:rsidRDefault="003A211B" w:rsidP="003A211B">
      <w:pPr>
        <w:tabs>
          <w:tab w:val="left" w:pos="993"/>
        </w:tabs>
        <w:ind w:firstLine="567"/>
        <w:rPr>
          <w:rFonts w:ascii="Times New Roman" w:eastAsiaTheme="minorEastAsia" w:hAnsi="Times New Roman" w:cs="Times New Roman"/>
          <w:sz w:val="28"/>
          <w:szCs w:val="28"/>
        </w:rPr>
      </w:pPr>
      <w:r w:rsidRPr="00E3285A">
        <w:rPr>
          <w:rFonts w:ascii="Times New Roman" w:eastAsiaTheme="minorEastAsia" w:hAnsi="Times New Roman" w:cs="Times New Roman"/>
          <w:color w:val="000000"/>
          <w:sz w:val="28"/>
          <w:szCs w:val="28"/>
        </w:rPr>
        <w:t>- </w:t>
      </w:r>
      <w:proofErr w:type="spellStart"/>
      <w:r w:rsidRPr="00E3285A">
        <w:rPr>
          <w:rFonts w:ascii="Times New Roman" w:eastAsiaTheme="minorEastAsia" w:hAnsi="Times New Roman" w:cs="Times New Roman"/>
          <w:color w:val="000000"/>
          <w:sz w:val="28"/>
          <w:szCs w:val="28"/>
        </w:rPr>
        <w:t>регуляторно</w:t>
      </w:r>
      <w:proofErr w:type="spellEnd"/>
      <w:r w:rsidRPr="00E3285A">
        <w:rPr>
          <w:rFonts w:ascii="Times New Roman" w:eastAsiaTheme="minorEastAsia" w:hAnsi="Times New Roman" w:cs="Times New Roman"/>
          <w:color w:val="000000"/>
          <w:sz w:val="28"/>
          <w:szCs w:val="28"/>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574A9C5" w14:textId="77777777" w:rsidR="003A211B" w:rsidRPr="005409DB" w:rsidRDefault="003A211B" w:rsidP="003A211B">
      <w:pPr>
        <w:tabs>
          <w:tab w:val="left" w:pos="1134"/>
        </w:tabs>
        <w:ind w:firstLine="567"/>
        <w:rPr>
          <w:rFonts w:ascii="Times New Roman" w:eastAsiaTheme="minorEastAsia" w:hAnsi="Times New Roman" w:cs="Times New Roman"/>
          <w:i/>
          <w:sz w:val="28"/>
          <w:szCs w:val="28"/>
        </w:rPr>
      </w:pPr>
      <w:r w:rsidRPr="005409DB">
        <w:rPr>
          <w:rFonts w:ascii="Times New Roman" w:eastAsiaTheme="minorEastAsia" w:hAnsi="Times New Roman" w:cs="Times New Roman"/>
          <w:i/>
          <w:color w:val="000000"/>
          <w:sz w:val="28"/>
          <w:szCs w:val="28"/>
        </w:rPr>
        <w:t>Виды и формы деятельности:</w:t>
      </w:r>
    </w:p>
    <w:p w14:paraId="27A1D292" w14:textId="77777777" w:rsidR="003A211B" w:rsidRPr="00E3285A" w:rsidRDefault="003A211B" w:rsidP="003A211B">
      <w:pPr>
        <w:tabs>
          <w:tab w:val="left" w:pos="993"/>
        </w:tabs>
        <w:ind w:firstLine="567"/>
        <w:rPr>
          <w:rFonts w:ascii="Times New Roman" w:eastAsiaTheme="minorEastAsia" w:hAnsi="Times New Roman" w:cs="Times New Roman"/>
          <w:sz w:val="28"/>
          <w:szCs w:val="28"/>
        </w:rPr>
      </w:pPr>
      <w:r w:rsidRPr="00E3285A">
        <w:rPr>
          <w:rFonts w:ascii="Times New Roman" w:eastAsiaTheme="minorEastAsia" w:hAnsi="Times New Roman" w:cs="Times New Roman"/>
          <w:color w:val="000000"/>
          <w:sz w:val="28"/>
          <w:szCs w:val="28"/>
        </w:rPr>
        <w:t>- ознакомление детей с историей, героями, культурой, традициями России и своего народа;</w:t>
      </w:r>
    </w:p>
    <w:p w14:paraId="0617E304" w14:textId="77777777" w:rsidR="003A211B" w:rsidRPr="00E3285A" w:rsidRDefault="003A211B" w:rsidP="003A211B">
      <w:pPr>
        <w:tabs>
          <w:tab w:val="left" w:pos="993"/>
        </w:tabs>
        <w:ind w:firstLine="567"/>
        <w:rPr>
          <w:rFonts w:ascii="Times New Roman" w:eastAsiaTheme="minorEastAsia" w:hAnsi="Times New Roman" w:cs="Times New Roman"/>
          <w:color w:val="000000"/>
          <w:sz w:val="28"/>
          <w:szCs w:val="28"/>
        </w:rPr>
      </w:pPr>
      <w:r w:rsidRPr="00E3285A">
        <w:rPr>
          <w:rFonts w:ascii="Times New Roman" w:eastAsiaTheme="minorEastAsia" w:hAnsi="Times New Roman" w:cs="Times New Roman"/>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14:paraId="5D6CB7DD" w14:textId="77777777" w:rsidR="003A211B" w:rsidRPr="00E3285A" w:rsidRDefault="003A211B" w:rsidP="003A211B">
      <w:pPr>
        <w:tabs>
          <w:tab w:val="left" w:pos="993"/>
        </w:tabs>
        <w:ind w:firstLine="567"/>
        <w:rPr>
          <w:rFonts w:ascii="Times New Roman" w:eastAsiaTheme="minorEastAsia" w:hAnsi="Times New Roman" w:cs="Times New Roman"/>
          <w:sz w:val="28"/>
          <w:szCs w:val="28"/>
        </w:rPr>
      </w:pPr>
      <w:r w:rsidRPr="00E3285A">
        <w:rPr>
          <w:rFonts w:ascii="Times New Roman" w:eastAsiaTheme="minorEastAsia" w:hAnsi="Times New Roman" w:cs="Times New Roman"/>
          <w:color w:val="000000"/>
          <w:sz w:val="28"/>
          <w:szCs w:val="28"/>
        </w:rPr>
        <w:t>- организация экскурсий, соревнований, праздников, викторин, в</w:t>
      </w:r>
      <w:r>
        <w:rPr>
          <w:rFonts w:ascii="Times New Roman" w:eastAsiaTheme="minorEastAsia" w:hAnsi="Times New Roman" w:cs="Times New Roman"/>
          <w:color w:val="000000"/>
          <w:sz w:val="28"/>
          <w:szCs w:val="28"/>
        </w:rPr>
        <w:t>ы</w:t>
      </w:r>
      <w:r w:rsidRPr="00E3285A">
        <w:rPr>
          <w:rFonts w:ascii="Times New Roman" w:eastAsiaTheme="minorEastAsia" w:hAnsi="Times New Roman" w:cs="Times New Roman"/>
          <w:color w:val="000000"/>
          <w:sz w:val="28"/>
          <w:szCs w:val="28"/>
        </w:rPr>
        <w:t>ставок и пр.;</w:t>
      </w:r>
    </w:p>
    <w:p w14:paraId="2ED687F5" w14:textId="77777777" w:rsidR="003A211B" w:rsidRPr="00E3285A" w:rsidRDefault="003A211B" w:rsidP="003A211B">
      <w:pPr>
        <w:tabs>
          <w:tab w:val="left" w:pos="993"/>
        </w:tabs>
        <w:ind w:firstLine="567"/>
        <w:rPr>
          <w:rFonts w:ascii="Times New Roman" w:eastAsiaTheme="minorEastAsia" w:hAnsi="Times New Roman" w:cs="Times New Roman"/>
          <w:color w:val="000000"/>
          <w:sz w:val="28"/>
          <w:szCs w:val="28"/>
        </w:rPr>
      </w:pPr>
      <w:r w:rsidRPr="00E3285A">
        <w:rPr>
          <w:rFonts w:ascii="Times New Roman" w:eastAsiaTheme="minorEastAsia" w:hAnsi="Times New Roman" w:cs="Times New Roman"/>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772A8057" w14:textId="48D17C0F" w:rsidR="003A211B" w:rsidRPr="00E3285A" w:rsidRDefault="003A211B" w:rsidP="003A211B">
      <w:pPr>
        <w:tabs>
          <w:tab w:val="left" w:pos="993"/>
        </w:tabs>
        <w:ind w:firstLine="567"/>
        <w:rPr>
          <w:rFonts w:ascii="Times New Roman" w:eastAsiaTheme="minorEastAsia" w:hAnsi="Times New Roman" w:cs="Times New Roman"/>
          <w:color w:val="FF0000"/>
          <w:sz w:val="28"/>
          <w:szCs w:val="28"/>
        </w:rPr>
      </w:pPr>
    </w:p>
    <w:p w14:paraId="348A8E9B" w14:textId="7C026FA2" w:rsidR="003A211B" w:rsidRPr="00F936AA" w:rsidRDefault="003A211B" w:rsidP="003A211B">
      <w:pPr>
        <w:ind w:firstLine="567"/>
        <w:rPr>
          <w:rFonts w:ascii="Times New Roman" w:hAnsi="Times New Roman" w:cs="Times New Roman"/>
          <w:b/>
          <w:i/>
          <w:sz w:val="28"/>
          <w:szCs w:val="28"/>
        </w:rPr>
      </w:pPr>
      <w:r>
        <w:rPr>
          <w:rFonts w:ascii="Times New Roman" w:hAnsi="Times New Roman" w:cs="Times New Roman"/>
          <w:b/>
          <w:i/>
          <w:sz w:val="28"/>
          <w:szCs w:val="28"/>
        </w:rPr>
        <w:t> </w:t>
      </w:r>
      <w:r w:rsidRPr="00F936AA">
        <w:rPr>
          <w:rFonts w:ascii="Times New Roman" w:hAnsi="Times New Roman" w:cs="Times New Roman"/>
          <w:b/>
          <w:i/>
          <w:sz w:val="28"/>
          <w:szCs w:val="28"/>
        </w:rPr>
        <w:t>Со</w:t>
      </w:r>
      <w:r>
        <w:rPr>
          <w:rFonts w:ascii="Times New Roman" w:hAnsi="Times New Roman" w:cs="Times New Roman"/>
          <w:b/>
          <w:i/>
          <w:sz w:val="28"/>
          <w:szCs w:val="28"/>
        </w:rPr>
        <w:t>циальное воспитание</w:t>
      </w:r>
    </w:p>
    <w:p w14:paraId="428D93AB" w14:textId="77777777" w:rsidR="003A211B" w:rsidRPr="000C45E1" w:rsidRDefault="003A211B" w:rsidP="003A211B">
      <w:pPr>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i/>
          <w:sz w:val="28"/>
          <w:szCs w:val="28"/>
        </w:rPr>
        <w:t>Ценности:</w:t>
      </w:r>
      <w:r w:rsidRPr="000C45E1">
        <w:rPr>
          <w:rFonts w:ascii="Times New Roman" w:eastAsiaTheme="minorEastAsia" w:hAnsi="Times New Roman" w:cs="Times New Roman"/>
          <w:sz w:val="28"/>
          <w:szCs w:val="28"/>
        </w:rPr>
        <w:t xml:space="preserve"> </w:t>
      </w:r>
      <w:r w:rsidRPr="000C45E1">
        <w:rPr>
          <w:rFonts w:ascii="Times New Roman" w:eastAsiaTheme="minorEastAsia" w:hAnsi="Times New Roman" w:cs="Times New Roman"/>
          <w:bCs/>
          <w:sz w:val="28"/>
          <w:szCs w:val="28"/>
        </w:rPr>
        <w:t>семья, дружба, человек и сотрудничество</w:t>
      </w:r>
      <w:r w:rsidRPr="000C45E1">
        <w:rPr>
          <w:rFonts w:ascii="Times New Roman" w:eastAsiaTheme="minorEastAsia" w:hAnsi="Times New Roman" w:cs="Times New Roman"/>
          <w:sz w:val="28"/>
          <w:szCs w:val="28"/>
        </w:rPr>
        <w:t>.</w:t>
      </w:r>
    </w:p>
    <w:p w14:paraId="4C66EC46" w14:textId="77777777" w:rsidR="003A211B" w:rsidRPr="000C45E1" w:rsidRDefault="003A211B" w:rsidP="003A211B">
      <w:pPr>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i/>
          <w:color w:val="000000"/>
          <w:sz w:val="28"/>
          <w:szCs w:val="28"/>
        </w:rPr>
        <w:t>Цель социального воспитания дошкольника:</w:t>
      </w:r>
      <w:r w:rsidRPr="000C45E1">
        <w:rPr>
          <w:rFonts w:ascii="Times New Roman" w:eastAsiaTheme="minorEastAsia" w:hAnsi="Times New Roman" w:cs="Times New Roman"/>
          <w:color w:val="000000"/>
          <w:sz w:val="28"/>
          <w:szCs w:val="28"/>
        </w:rPr>
        <w:t xml:space="preserve"> формирование его ценностного отношения к семье, другому человеку, развитии дружелюбия, создания условий для реализации в обществе.</w:t>
      </w:r>
    </w:p>
    <w:p w14:paraId="23831B83" w14:textId="77777777" w:rsidR="003A211B" w:rsidRPr="000C45E1" w:rsidRDefault="003A211B" w:rsidP="003A211B">
      <w:pPr>
        <w:ind w:firstLine="567"/>
        <w:rPr>
          <w:rFonts w:ascii="Times New Roman" w:eastAsiaTheme="minorEastAsia" w:hAnsi="Times New Roman" w:cs="Times New Roman"/>
          <w:i/>
          <w:sz w:val="28"/>
          <w:szCs w:val="28"/>
        </w:rPr>
      </w:pPr>
      <w:r w:rsidRPr="000C45E1">
        <w:rPr>
          <w:rFonts w:ascii="Times New Roman" w:eastAsiaTheme="minorEastAsia" w:hAnsi="Times New Roman" w:cs="Times New Roman"/>
          <w:i/>
          <w:color w:val="000000"/>
          <w:sz w:val="28"/>
          <w:szCs w:val="28"/>
        </w:rPr>
        <w:t>Задачи:</w:t>
      </w:r>
    </w:p>
    <w:p w14:paraId="77C34182" w14:textId="77777777" w:rsidR="003A211B" w:rsidRPr="000C45E1" w:rsidRDefault="003A211B" w:rsidP="003A211B">
      <w:pPr>
        <w:tabs>
          <w:tab w:val="left" w:pos="1134"/>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Pr>
          <w:rFonts w:ascii="Times New Roman" w:eastAsiaTheme="minorEastAsia" w:hAnsi="Times New Roman" w:cs="Times New Roman"/>
          <w:color w:val="000000"/>
          <w:sz w:val="28"/>
          <w:szCs w:val="28"/>
        </w:rPr>
        <w:t>формирование у детей</w:t>
      </w:r>
      <w:r w:rsidRPr="000C45E1">
        <w:rPr>
          <w:rFonts w:ascii="Times New Roman" w:eastAsiaTheme="minorEastAsia" w:hAnsi="Times New Roman" w:cs="Times New Roman"/>
          <w:color w:val="000000"/>
          <w:sz w:val="28"/>
          <w:szCs w:val="28"/>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18B51F06" w14:textId="77777777" w:rsidR="003A211B" w:rsidRPr="000C45E1" w:rsidRDefault="003A211B" w:rsidP="003A211B">
      <w:pPr>
        <w:tabs>
          <w:tab w:val="left" w:pos="1134"/>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 анализ поступков самих детей в группе в различных ситуациях;</w:t>
      </w:r>
    </w:p>
    <w:p w14:paraId="7773FA53" w14:textId="77777777" w:rsidR="003A211B" w:rsidRPr="000C45E1" w:rsidRDefault="003A211B" w:rsidP="003A211B">
      <w:pPr>
        <w:tabs>
          <w:tab w:val="left" w:pos="1134"/>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 xml:space="preserve">- формирование навыков, необходимых для полноценного существования в </w:t>
      </w:r>
      <w:r w:rsidRPr="000C45E1">
        <w:rPr>
          <w:rFonts w:ascii="Times New Roman" w:eastAsiaTheme="minorEastAsia" w:hAnsi="Times New Roman" w:cs="Times New Roman"/>
          <w:color w:val="000000"/>
          <w:sz w:val="28"/>
          <w:szCs w:val="28"/>
        </w:rPr>
        <w:lastRenderedPageBreak/>
        <w:t>обществе: эмпатии (сопереживания), коммуникабельности, заботы, ответственности, сотрудничества, умения договариваться, умения соблюдать правила;</w:t>
      </w:r>
    </w:p>
    <w:p w14:paraId="3757377E" w14:textId="77777777" w:rsidR="003A211B" w:rsidRPr="000C45E1" w:rsidRDefault="003A211B" w:rsidP="003A211B">
      <w:pPr>
        <w:tabs>
          <w:tab w:val="left" w:pos="1134"/>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14:paraId="27F8A1A2" w14:textId="77777777" w:rsidR="003A211B" w:rsidRPr="000C45E1" w:rsidRDefault="003A211B" w:rsidP="003A211B">
      <w:pPr>
        <w:ind w:firstLine="567"/>
        <w:rPr>
          <w:rFonts w:ascii="Times New Roman" w:eastAsiaTheme="minorEastAsia" w:hAnsi="Times New Roman" w:cs="Times New Roman"/>
          <w:i/>
          <w:sz w:val="28"/>
          <w:szCs w:val="28"/>
        </w:rPr>
      </w:pPr>
      <w:r w:rsidRPr="000C45E1">
        <w:rPr>
          <w:rFonts w:ascii="Times New Roman" w:eastAsiaTheme="minorEastAsia" w:hAnsi="Times New Roman" w:cs="Times New Roman"/>
          <w:i/>
          <w:sz w:val="28"/>
          <w:szCs w:val="28"/>
        </w:rPr>
        <w:t>Содержание деятельности</w:t>
      </w:r>
    </w:p>
    <w:p w14:paraId="085D9AEC" w14:textId="77777777" w:rsidR="003A211B" w:rsidRPr="000C45E1" w:rsidRDefault="003A211B" w:rsidP="003A211B">
      <w:pPr>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A0D05C3" w14:textId="77777777" w:rsidR="003A211B" w:rsidRPr="000C45E1" w:rsidRDefault="003A211B" w:rsidP="003A211B">
      <w:pPr>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30A2BBE5" w14:textId="77777777" w:rsidR="003A211B" w:rsidRPr="000C45E1" w:rsidRDefault="003A211B" w:rsidP="003A211B">
      <w:pPr>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6E0F008D" w14:textId="77777777" w:rsidR="003A211B" w:rsidRPr="000C45E1" w:rsidRDefault="003A211B" w:rsidP="003A211B">
      <w:pPr>
        <w:tabs>
          <w:tab w:val="left" w:pos="1134"/>
        </w:tabs>
        <w:ind w:firstLine="567"/>
        <w:rPr>
          <w:rFonts w:ascii="Times New Roman" w:eastAsiaTheme="minorEastAsia" w:hAnsi="Times New Roman" w:cs="Times New Roman"/>
          <w:i/>
          <w:color w:val="000000"/>
          <w:sz w:val="28"/>
          <w:szCs w:val="28"/>
        </w:rPr>
      </w:pPr>
      <w:r w:rsidRPr="000C45E1">
        <w:rPr>
          <w:rFonts w:ascii="Times New Roman" w:eastAsiaTheme="minorEastAsia" w:hAnsi="Times New Roman" w:cs="Times New Roman"/>
          <w:i/>
          <w:color w:val="000000"/>
          <w:sz w:val="28"/>
          <w:szCs w:val="28"/>
        </w:rPr>
        <w:t>Формы и виды деятельности:</w:t>
      </w:r>
    </w:p>
    <w:p w14:paraId="5095228C" w14:textId="77777777" w:rsidR="003A211B" w:rsidRPr="000C45E1" w:rsidRDefault="003A211B" w:rsidP="003A211B">
      <w:pPr>
        <w:tabs>
          <w:tab w:val="left" w:pos="993"/>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 xml:space="preserve">организация сюжетно-ролевых игр (в семью, в команду и </w:t>
      </w:r>
      <w:proofErr w:type="gramStart"/>
      <w:r w:rsidRPr="000C45E1">
        <w:rPr>
          <w:rFonts w:ascii="Times New Roman" w:eastAsiaTheme="minorEastAsia" w:hAnsi="Times New Roman" w:cs="Times New Roman"/>
          <w:color w:val="000000"/>
          <w:sz w:val="28"/>
          <w:szCs w:val="28"/>
        </w:rPr>
        <w:t>т.п.</w:t>
      </w:r>
      <w:proofErr w:type="gramEnd"/>
      <w:r w:rsidRPr="000C45E1">
        <w:rPr>
          <w:rFonts w:ascii="Times New Roman" w:eastAsiaTheme="minorEastAsia" w:hAnsi="Times New Roman" w:cs="Times New Roman"/>
          <w:color w:val="000000"/>
          <w:sz w:val="28"/>
          <w:szCs w:val="28"/>
        </w:rPr>
        <w:t>), игр с правилами, традиционных народных игр и пр.;</w:t>
      </w:r>
    </w:p>
    <w:p w14:paraId="045B427C" w14:textId="77777777" w:rsidR="003A211B" w:rsidRPr="000C45E1" w:rsidRDefault="003A211B" w:rsidP="003A211B">
      <w:pPr>
        <w:tabs>
          <w:tab w:val="left" w:pos="993"/>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 проведение праздников, конкурсов, выставок и пр.;</w:t>
      </w:r>
    </w:p>
    <w:p w14:paraId="3C12388F" w14:textId="77777777" w:rsidR="003A211B" w:rsidRPr="000C45E1" w:rsidRDefault="003A211B" w:rsidP="003A211B">
      <w:pPr>
        <w:tabs>
          <w:tab w:val="left" w:pos="993"/>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 разработка и реализация проектов;</w:t>
      </w:r>
    </w:p>
    <w:p w14:paraId="2210918E"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воспитание у детей навыков поведения в обществе;</w:t>
      </w:r>
    </w:p>
    <w:p w14:paraId="70ACB2A0"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обучение детей сотрудничеству, использование групповых форм в продуктивных видах деятельности;</w:t>
      </w:r>
    </w:p>
    <w:p w14:paraId="2C4D8D40"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обучение детей анализу поступков и чувств – своих и других людей;</w:t>
      </w:r>
    </w:p>
    <w:p w14:paraId="3630A418"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организация коллективных проектов заботы и помощи;</w:t>
      </w:r>
    </w:p>
    <w:p w14:paraId="03141061" w14:textId="77777777" w:rsidR="003A211B" w:rsidRPr="000C45E1" w:rsidRDefault="003A211B" w:rsidP="003A211B">
      <w:pPr>
        <w:tabs>
          <w:tab w:val="left" w:pos="993"/>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создание доброжелательного психологического климата в детском коллективе;</w:t>
      </w:r>
    </w:p>
    <w:p w14:paraId="33C4FCAE" w14:textId="77777777" w:rsidR="003A211B" w:rsidRPr="000C45E1" w:rsidRDefault="003A211B" w:rsidP="003A211B">
      <w:pPr>
        <w:tabs>
          <w:tab w:val="left" w:pos="993"/>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 использование возможностей социокультурной среды для достижения целей воспитания;</w:t>
      </w:r>
    </w:p>
    <w:p w14:paraId="271E75D5" w14:textId="594B6C78" w:rsidR="003A211B" w:rsidRPr="005409DB" w:rsidRDefault="003A211B" w:rsidP="003A211B">
      <w:pPr>
        <w:tabs>
          <w:tab w:val="left" w:pos="993"/>
        </w:tabs>
        <w:ind w:firstLine="567"/>
        <w:rPr>
          <w:rFonts w:ascii="Times New Roman" w:eastAsiaTheme="minorEastAsia" w:hAnsi="Times New Roman" w:cs="Times New Roman"/>
          <w:color w:val="FF0000"/>
          <w:sz w:val="28"/>
          <w:szCs w:val="28"/>
        </w:rPr>
      </w:pPr>
    </w:p>
    <w:p w14:paraId="569B35F5" w14:textId="1885622D" w:rsidR="003A211B" w:rsidRPr="000C45E1" w:rsidRDefault="003A211B" w:rsidP="003A211B">
      <w:pPr>
        <w:ind w:firstLine="567"/>
        <w:rPr>
          <w:rFonts w:ascii="Times New Roman" w:hAnsi="Times New Roman" w:cs="Times New Roman"/>
          <w:b/>
          <w:i/>
          <w:sz w:val="28"/>
          <w:szCs w:val="28"/>
        </w:rPr>
      </w:pPr>
      <w:r w:rsidRPr="000C45E1">
        <w:rPr>
          <w:rFonts w:ascii="Times New Roman" w:hAnsi="Times New Roman" w:cs="Times New Roman"/>
          <w:b/>
          <w:i/>
          <w:sz w:val="28"/>
          <w:szCs w:val="28"/>
          <w:lang w:val="en-US"/>
        </w:rPr>
        <w:t> </w:t>
      </w:r>
      <w:r w:rsidRPr="000C45E1">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14:paraId="1B71E015" w14:textId="77777777" w:rsidR="003A211B" w:rsidRPr="000C45E1" w:rsidRDefault="003A211B" w:rsidP="003A211B">
      <w:pPr>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i/>
          <w:color w:val="000000"/>
          <w:sz w:val="28"/>
          <w:szCs w:val="28"/>
        </w:rPr>
        <w:t>Ценность:</w:t>
      </w:r>
      <w:r w:rsidRPr="000C45E1">
        <w:rPr>
          <w:rFonts w:ascii="Times New Roman" w:eastAsiaTheme="minorEastAsia" w:hAnsi="Times New Roman" w:cs="Times New Roman"/>
          <w:color w:val="000000"/>
          <w:sz w:val="28"/>
          <w:szCs w:val="28"/>
        </w:rPr>
        <w:t xml:space="preserve"> </w:t>
      </w:r>
      <w:r w:rsidRPr="000C45E1">
        <w:rPr>
          <w:rFonts w:ascii="Times New Roman" w:eastAsiaTheme="minorEastAsia" w:hAnsi="Times New Roman" w:cs="Times New Roman"/>
          <w:bCs/>
          <w:color w:val="000000"/>
          <w:sz w:val="28"/>
          <w:szCs w:val="28"/>
        </w:rPr>
        <w:t>знания</w:t>
      </w:r>
      <w:r w:rsidRPr="000C45E1">
        <w:rPr>
          <w:rFonts w:ascii="Times New Roman" w:eastAsiaTheme="minorEastAsia" w:hAnsi="Times New Roman" w:cs="Times New Roman"/>
          <w:color w:val="000000"/>
          <w:sz w:val="28"/>
          <w:szCs w:val="28"/>
        </w:rPr>
        <w:t>.</w:t>
      </w:r>
    </w:p>
    <w:p w14:paraId="7AAE4491" w14:textId="77777777" w:rsidR="003A211B" w:rsidRPr="000C45E1" w:rsidRDefault="003A211B" w:rsidP="003A211B">
      <w:pPr>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i/>
          <w:color w:val="000000"/>
          <w:sz w:val="28"/>
          <w:szCs w:val="28"/>
        </w:rPr>
        <w:t>Цель познавательного воспитания:</w:t>
      </w:r>
      <w:r w:rsidRPr="000C45E1">
        <w:rPr>
          <w:rFonts w:ascii="Times New Roman" w:eastAsiaTheme="minorEastAsia" w:hAnsi="Times New Roman" w:cs="Times New Roman"/>
          <w:color w:val="000000"/>
          <w:sz w:val="28"/>
          <w:szCs w:val="28"/>
        </w:rPr>
        <w:t xml:space="preserve"> формирование ценности познания.</w:t>
      </w:r>
    </w:p>
    <w:p w14:paraId="0A895EB2" w14:textId="77777777" w:rsidR="003A211B" w:rsidRPr="000C45E1" w:rsidRDefault="003A211B" w:rsidP="003A211B">
      <w:pPr>
        <w:ind w:firstLine="567"/>
        <w:rPr>
          <w:rFonts w:ascii="Times New Roman" w:eastAsiaTheme="minorEastAsia" w:hAnsi="Times New Roman" w:cs="Times New Roman"/>
          <w:i/>
          <w:sz w:val="28"/>
          <w:szCs w:val="28"/>
        </w:rPr>
      </w:pPr>
      <w:r w:rsidRPr="000C45E1">
        <w:rPr>
          <w:rFonts w:ascii="Times New Roman" w:eastAsiaTheme="minorEastAsia" w:hAnsi="Times New Roman" w:cs="Times New Roman"/>
          <w:i/>
          <w:color w:val="000000"/>
          <w:sz w:val="28"/>
          <w:szCs w:val="28"/>
        </w:rPr>
        <w:t>Задачи:</w:t>
      </w:r>
    </w:p>
    <w:p w14:paraId="53029B6B"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развитие любознательности, формирование опыта познавательной инициативы;</w:t>
      </w:r>
    </w:p>
    <w:p w14:paraId="26114006"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формирование ценностного отношения к взрослому как источнику знаний;</w:t>
      </w:r>
    </w:p>
    <w:p w14:paraId="7ED1EC16"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w:t>
      </w:r>
      <w:r w:rsidRPr="000C45E1">
        <w:rPr>
          <w:rFonts w:ascii="Times New Roman" w:eastAsiaTheme="minorEastAsia" w:hAnsi="Times New Roman" w:cs="Times New Roman"/>
          <w:color w:val="000000"/>
          <w:sz w:val="28"/>
          <w:szCs w:val="28"/>
          <w:lang w:val="en-US"/>
        </w:rPr>
        <w:t> </w:t>
      </w:r>
      <w:r w:rsidRPr="000C45E1">
        <w:rPr>
          <w:rFonts w:ascii="Times New Roman" w:eastAsiaTheme="minorEastAsia" w:hAnsi="Times New Roman" w:cs="Times New Roman"/>
          <w:color w:val="000000"/>
          <w:sz w:val="28"/>
          <w:szCs w:val="28"/>
        </w:rPr>
        <w:t>приобщение ребенка к культурным способам познания (книги, интернет-источники, дискуссии и др.).</w:t>
      </w:r>
    </w:p>
    <w:p w14:paraId="565AF3E3" w14:textId="77777777" w:rsidR="003A211B" w:rsidRPr="000C45E1" w:rsidRDefault="003A211B" w:rsidP="003A211B">
      <w:pPr>
        <w:ind w:firstLine="567"/>
        <w:rPr>
          <w:rFonts w:ascii="Times New Roman" w:eastAsiaTheme="minorEastAsia" w:hAnsi="Times New Roman" w:cs="Times New Roman"/>
          <w:i/>
          <w:sz w:val="28"/>
          <w:szCs w:val="28"/>
        </w:rPr>
      </w:pPr>
      <w:r w:rsidRPr="000C45E1">
        <w:rPr>
          <w:rFonts w:ascii="Times New Roman" w:eastAsiaTheme="minorEastAsia" w:hAnsi="Times New Roman" w:cs="Times New Roman"/>
          <w:i/>
          <w:sz w:val="28"/>
          <w:szCs w:val="28"/>
          <w:lang w:val="en-US"/>
        </w:rPr>
        <w:t>C</w:t>
      </w:r>
      <w:proofErr w:type="spellStart"/>
      <w:r w:rsidRPr="000C45E1">
        <w:rPr>
          <w:rFonts w:ascii="Times New Roman" w:eastAsiaTheme="minorEastAsia" w:hAnsi="Times New Roman" w:cs="Times New Roman"/>
          <w:i/>
          <w:sz w:val="28"/>
          <w:szCs w:val="28"/>
        </w:rPr>
        <w:t>одержание</w:t>
      </w:r>
      <w:proofErr w:type="spellEnd"/>
      <w:r w:rsidRPr="000C45E1">
        <w:rPr>
          <w:rFonts w:ascii="Times New Roman" w:eastAsiaTheme="minorEastAsia" w:hAnsi="Times New Roman" w:cs="Times New Roman"/>
          <w:i/>
          <w:sz w:val="28"/>
          <w:szCs w:val="28"/>
        </w:rPr>
        <w:t xml:space="preserve"> деятельности</w:t>
      </w:r>
    </w:p>
    <w:p w14:paraId="7A4B3AE1" w14:textId="77777777" w:rsidR="003A211B" w:rsidRPr="000C45E1" w:rsidRDefault="003A211B" w:rsidP="003A211B">
      <w:pPr>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w:t>
      </w:r>
      <w:r w:rsidRPr="000C45E1">
        <w:rPr>
          <w:rFonts w:ascii="Times New Roman" w:eastAsiaTheme="minorEastAsia" w:hAnsi="Times New Roman" w:cs="Times New Roman"/>
          <w:color w:val="000000"/>
          <w:sz w:val="28"/>
          <w:szCs w:val="28"/>
        </w:rPr>
        <w:lastRenderedPageBreak/>
        <w:t>человека.</w:t>
      </w:r>
    </w:p>
    <w:p w14:paraId="331ECDC3" w14:textId="77777777" w:rsidR="003A211B" w:rsidRPr="000C45E1" w:rsidRDefault="003A211B" w:rsidP="003A211B">
      <w:pPr>
        <w:ind w:firstLine="567"/>
        <w:rPr>
          <w:rFonts w:ascii="Times New Roman" w:eastAsiaTheme="minorEastAsia" w:hAnsi="Times New Roman" w:cs="Times New Roman"/>
          <w:i/>
          <w:sz w:val="28"/>
          <w:szCs w:val="28"/>
        </w:rPr>
      </w:pPr>
      <w:r w:rsidRPr="000C45E1">
        <w:rPr>
          <w:rFonts w:ascii="Times New Roman" w:eastAsiaTheme="minorEastAsia" w:hAnsi="Times New Roman" w:cs="Times New Roman"/>
          <w:i/>
          <w:color w:val="000000"/>
          <w:sz w:val="28"/>
          <w:szCs w:val="28"/>
        </w:rPr>
        <w:t>Виды и формы деятельности:</w:t>
      </w:r>
    </w:p>
    <w:p w14:paraId="3FC88DC7"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BF3E044" w14:textId="77777777" w:rsidR="003A211B" w:rsidRPr="000C45E1" w:rsidRDefault="003A211B" w:rsidP="003A211B">
      <w:pPr>
        <w:tabs>
          <w:tab w:val="left" w:pos="993"/>
        </w:tabs>
        <w:ind w:firstLine="567"/>
        <w:rPr>
          <w:rFonts w:ascii="Times New Roman" w:eastAsiaTheme="minorEastAsia" w:hAnsi="Times New Roman" w:cs="Times New Roman"/>
          <w:sz w:val="28"/>
          <w:szCs w:val="28"/>
        </w:rPr>
      </w:pPr>
      <w:r w:rsidRPr="000C45E1">
        <w:rPr>
          <w:rFonts w:ascii="Times New Roman" w:eastAsiaTheme="minorEastAsia" w:hAnsi="Times New Roman" w:cs="Times New Roman"/>
          <w:color w:val="000000"/>
          <w:sz w:val="28"/>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25EF436E" w14:textId="77777777" w:rsidR="003A211B" w:rsidRPr="000C45E1" w:rsidRDefault="003A211B" w:rsidP="003A211B">
      <w:pPr>
        <w:tabs>
          <w:tab w:val="left" w:pos="993"/>
        </w:tabs>
        <w:ind w:firstLine="567"/>
        <w:rPr>
          <w:rFonts w:ascii="Times New Roman" w:eastAsiaTheme="minorEastAsia" w:hAnsi="Times New Roman" w:cs="Times New Roman"/>
          <w:color w:val="000000"/>
          <w:sz w:val="28"/>
          <w:szCs w:val="28"/>
        </w:rPr>
      </w:pPr>
      <w:r w:rsidRPr="000C45E1">
        <w:rPr>
          <w:rFonts w:ascii="Times New Roman" w:eastAsiaTheme="minorEastAsia" w:hAnsi="Times New Roman" w:cs="Times New Roman"/>
          <w:color w:val="000000"/>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6FAABAD" w14:textId="7D9BB667" w:rsidR="003A211B" w:rsidRPr="005409DB" w:rsidRDefault="003A211B" w:rsidP="003A211B">
      <w:pPr>
        <w:tabs>
          <w:tab w:val="left" w:pos="993"/>
        </w:tabs>
        <w:ind w:firstLine="567"/>
        <w:rPr>
          <w:rFonts w:ascii="Times New Roman" w:eastAsiaTheme="minorEastAsia" w:hAnsi="Times New Roman" w:cs="Times New Roman"/>
          <w:color w:val="FF0000"/>
          <w:sz w:val="28"/>
          <w:szCs w:val="28"/>
        </w:rPr>
      </w:pPr>
      <w:r>
        <w:rPr>
          <w:rFonts w:ascii="Times New Roman" w:eastAsiaTheme="minorEastAsia" w:hAnsi="Times New Roman" w:cs="Times New Roman"/>
          <w:color w:val="FF0000"/>
          <w:sz w:val="28"/>
          <w:szCs w:val="28"/>
        </w:rPr>
        <w:t>-</w:t>
      </w:r>
    </w:p>
    <w:p w14:paraId="3998E816" w14:textId="20FD7325" w:rsidR="003A211B" w:rsidRPr="00F936AA" w:rsidRDefault="003A211B" w:rsidP="00FF16AB">
      <w:pPr>
        <w:ind w:firstLine="567"/>
        <w:rPr>
          <w:rFonts w:ascii="Times New Roman" w:hAnsi="Times New Roman" w:cs="Times New Roman"/>
          <w:b/>
          <w:i/>
          <w:sz w:val="28"/>
          <w:szCs w:val="28"/>
        </w:rPr>
      </w:pPr>
      <w:r>
        <w:rPr>
          <w:rFonts w:ascii="Times New Roman" w:hAnsi="Times New Roman" w:cs="Times New Roman"/>
          <w:b/>
          <w:i/>
          <w:sz w:val="28"/>
          <w:szCs w:val="28"/>
        </w:rPr>
        <w:t> Физическое и оздоровительное воспитание</w:t>
      </w:r>
    </w:p>
    <w:p w14:paraId="3A0C5E79" w14:textId="77777777" w:rsidR="003A211B" w:rsidRPr="009B35B7" w:rsidRDefault="003A211B" w:rsidP="003A211B">
      <w:pPr>
        <w:ind w:firstLine="567"/>
        <w:rPr>
          <w:rFonts w:ascii="Times New Roman" w:eastAsiaTheme="minorEastAsia" w:hAnsi="Times New Roman" w:cs="Times New Roman"/>
          <w:color w:val="000000"/>
          <w:sz w:val="28"/>
          <w:szCs w:val="28"/>
        </w:rPr>
      </w:pPr>
      <w:r w:rsidRPr="009B35B7">
        <w:rPr>
          <w:rFonts w:ascii="Times New Roman" w:eastAsiaTheme="minorEastAsia" w:hAnsi="Times New Roman" w:cs="Times New Roman"/>
          <w:i/>
          <w:color w:val="000000"/>
          <w:sz w:val="28"/>
          <w:szCs w:val="28"/>
        </w:rPr>
        <w:t xml:space="preserve">Цель </w:t>
      </w:r>
      <w:r w:rsidRPr="009B35B7">
        <w:rPr>
          <w:rFonts w:ascii="Times New Roman" w:eastAsiaTheme="minorEastAsia" w:hAnsi="Times New Roman" w:cs="Times New Roman"/>
          <w:bCs/>
          <w:i/>
          <w:color w:val="000000"/>
          <w:sz w:val="28"/>
          <w:szCs w:val="28"/>
        </w:rPr>
        <w:t>физического и оздоровительного воспитания</w:t>
      </w:r>
      <w:r w:rsidRPr="009B35B7">
        <w:rPr>
          <w:rFonts w:ascii="Times New Roman" w:eastAsiaTheme="minorEastAsia" w:hAnsi="Times New Roman" w:cs="Times New Roman"/>
          <w:i/>
          <w:color w:val="000000"/>
          <w:sz w:val="28"/>
          <w:szCs w:val="28"/>
        </w:rPr>
        <w:t>:</w:t>
      </w:r>
      <w:r w:rsidRPr="009B35B7">
        <w:rPr>
          <w:rFonts w:ascii="Times New Roman" w:eastAsiaTheme="minorEastAsia" w:hAnsi="Times New Roman" w:cs="Times New Roman"/>
          <w:color w:val="000000"/>
          <w:sz w:val="28"/>
          <w:szCs w:val="28"/>
        </w:rPr>
        <w:t xml:space="preserve"> </w:t>
      </w:r>
      <w:r w:rsidRPr="009B35B7">
        <w:rPr>
          <w:rFonts w:ascii="Times New Roman" w:hAnsi="Times New Roman" w:cs="Times New Roman"/>
          <w:sz w:val="28"/>
          <w:szCs w:val="28"/>
        </w:rPr>
        <w:t>сформировать навыки здорового образа жизни, где безопасность жизнедеятельности лежит в основе всего.</w:t>
      </w:r>
    </w:p>
    <w:p w14:paraId="07911091" w14:textId="77777777" w:rsidR="003A211B" w:rsidRPr="009B35B7" w:rsidRDefault="003A211B" w:rsidP="003A211B">
      <w:pPr>
        <w:ind w:firstLine="567"/>
        <w:rPr>
          <w:rFonts w:ascii="Times New Roman" w:hAnsi="Times New Roman" w:cs="Times New Roman"/>
          <w:i/>
          <w:sz w:val="28"/>
          <w:szCs w:val="28"/>
        </w:rPr>
      </w:pPr>
      <w:r w:rsidRPr="009B35B7">
        <w:rPr>
          <w:rFonts w:ascii="Times New Roman" w:hAnsi="Times New Roman" w:cs="Times New Roman"/>
          <w:i/>
          <w:sz w:val="28"/>
          <w:szCs w:val="28"/>
        </w:rPr>
        <w:t>Задачи по формированию здорового образа жизни:</w:t>
      </w:r>
    </w:p>
    <w:p w14:paraId="63353E86"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 обеспечение построения образовательного процесса физического воспитания обучающихся с </w:t>
      </w:r>
      <w:r w:rsidR="004C439B" w:rsidRPr="00773DDC">
        <w:rPr>
          <w:rFonts w:ascii="Times New Roman" w:hAnsi="Times New Roman" w:cs="Times New Roman"/>
          <w:sz w:val="28"/>
          <w:szCs w:val="28"/>
        </w:rPr>
        <w:t xml:space="preserve">УО (ИН) </w:t>
      </w:r>
      <w:r w:rsidRPr="00773DDC">
        <w:rPr>
          <w:rFonts w:ascii="Times New Roman" w:hAnsi="Times New Roman" w:cs="Times New Roman"/>
          <w:sz w:val="28"/>
          <w:szCs w:val="28"/>
        </w:rPr>
        <w:t>(совместной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CAC8F32"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закаливание, повышение сопротивляемости к воздействию условий внешней среды;</w:t>
      </w:r>
    </w:p>
    <w:p w14:paraId="52FE35F3"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14:paraId="7D687B5F"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14:paraId="2C51F262"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организация сна, здорового питания, выстраивание правильного режима дня;</w:t>
      </w:r>
    </w:p>
    <w:p w14:paraId="5ECC71A4"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воспитание экологической культуры, обучение безопасности жизнедеятельности.</w:t>
      </w:r>
    </w:p>
    <w:p w14:paraId="64308AD3" w14:textId="77777777" w:rsidR="003A211B" w:rsidRPr="00773DDC" w:rsidRDefault="003A211B" w:rsidP="003A211B">
      <w:pPr>
        <w:ind w:firstLine="567"/>
        <w:rPr>
          <w:rFonts w:ascii="Times New Roman" w:hAnsi="Times New Roman" w:cs="Times New Roman"/>
          <w:i/>
          <w:sz w:val="28"/>
          <w:szCs w:val="28"/>
        </w:rPr>
      </w:pPr>
      <w:r w:rsidRPr="00773DDC">
        <w:rPr>
          <w:rFonts w:ascii="Times New Roman" w:hAnsi="Times New Roman" w:cs="Times New Roman"/>
          <w:i/>
          <w:sz w:val="28"/>
          <w:szCs w:val="28"/>
        </w:rPr>
        <w:t>Направления деятельности воспитателя:</w:t>
      </w:r>
    </w:p>
    <w:p w14:paraId="354AB039"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 xml:space="preserve">организация подвижных, спортивных игр, в </w:t>
      </w:r>
      <w:proofErr w:type="gramStart"/>
      <w:r w:rsidRPr="00773DDC">
        <w:rPr>
          <w:rFonts w:ascii="Times New Roman" w:hAnsi="Times New Roman" w:cs="Times New Roman"/>
          <w:sz w:val="28"/>
          <w:szCs w:val="28"/>
        </w:rPr>
        <w:t>т.ч.</w:t>
      </w:r>
      <w:proofErr w:type="gramEnd"/>
      <w:r w:rsidRPr="00773DDC">
        <w:rPr>
          <w:rFonts w:ascii="Times New Roman" w:hAnsi="Times New Roman" w:cs="Times New Roman"/>
          <w:sz w:val="28"/>
          <w:szCs w:val="28"/>
        </w:rPr>
        <w:t xml:space="preserve"> традиционных народных игр, дворовых игр на территории детского сада;</w:t>
      </w:r>
    </w:p>
    <w:p w14:paraId="0D573FF2"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создание детско-педагогических работников проектов по здоровому образу жизни;</w:t>
      </w:r>
    </w:p>
    <w:p w14:paraId="673CD418" w14:textId="5D35B300"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 xml:space="preserve">введение оздоровительных традиций в </w:t>
      </w:r>
      <w:r w:rsidR="00FF16AB">
        <w:rPr>
          <w:rFonts w:ascii="Times New Roman" w:hAnsi="Times New Roman" w:cs="Times New Roman"/>
          <w:sz w:val="28"/>
          <w:szCs w:val="28"/>
        </w:rPr>
        <w:t>МБДОУ</w:t>
      </w:r>
      <w:r w:rsidRPr="00773DDC">
        <w:rPr>
          <w:rFonts w:ascii="Times New Roman" w:hAnsi="Times New Roman" w:cs="Times New Roman"/>
          <w:sz w:val="28"/>
          <w:szCs w:val="28"/>
        </w:rPr>
        <w:t>.</w:t>
      </w:r>
    </w:p>
    <w:p w14:paraId="23A18ADE"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i/>
          <w:sz w:val="28"/>
          <w:szCs w:val="28"/>
        </w:rPr>
        <w:t>Задачи формирования у культурно-гигиенических навыков</w:t>
      </w:r>
      <w:r w:rsidRPr="00773DDC">
        <w:rPr>
          <w:rFonts w:ascii="Times New Roman" w:hAnsi="Times New Roman" w:cs="Times New Roman"/>
          <w:sz w:val="28"/>
          <w:szCs w:val="28"/>
        </w:rPr>
        <w:t>:</w:t>
      </w:r>
    </w:p>
    <w:p w14:paraId="07591A94" w14:textId="77777777" w:rsidR="003A211B" w:rsidRPr="00773DDC" w:rsidRDefault="004C439B" w:rsidP="003A211B">
      <w:pPr>
        <w:ind w:firstLine="567"/>
        <w:rPr>
          <w:rFonts w:ascii="Times New Roman" w:hAnsi="Times New Roman" w:cs="Times New Roman"/>
          <w:sz w:val="28"/>
          <w:szCs w:val="28"/>
        </w:rPr>
      </w:pPr>
      <w:r w:rsidRPr="00773DDC">
        <w:rPr>
          <w:rFonts w:ascii="Times New Roman" w:hAnsi="Times New Roman" w:cs="Times New Roman"/>
          <w:sz w:val="28"/>
          <w:szCs w:val="28"/>
        </w:rPr>
        <w:t>- формирование у ребенка с УО (ИН)</w:t>
      </w:r>
      <w:r w:rsidR="003A211B" w:rsidRPr="00773DDC">
        <w:rPr>
          <w:rFonts w:ascii="Times New Roman" w:hAnsi="Times New Roman" w:cs="Times New Roman"/>
          <w:sz w:val="28"/>
          <w:szCs w:val="28"/>
        </w:rPr>
        <w:t xml:space="preserve"> навыков поведения во время приема пищи;</w:t>
      </w:r>
    </w:p>
    <w:p w14:paraId="005D4E86"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 формирование у ребенка с </w:t>
      </w:r>
      <w:r w:rsidR="004C439B" w:rsidRPr="00773DDC">
        <w:rPr>
          <w:rFonts w:ascii="Times New Roman" w:hAnsi="Times New Roman" w:cs="Times New Roman"/>
          <w:sz w:val="28"/>
          <w:szCs w:val="28"/>
        </w:rPr>
        <w:t>УО (ИН)</w:t>
      </w:r>
      <w:r w:rsidRPr="00773DDC">
        <w:rPr>
          <w:rFonts w:ascii="Times New Roman" w:hAnsi="Times New Roman" w:cs="Times New Roman"/>
          <w:sz w:val="28"/>
          <w:szCs w:val="28"/>
        </w:rPr>
        <w:t xml:space="preserve"> представлений о ценности здоровья, красоте и чистоте тела;</w:t>
      </w:r>
    </w:p>
    <w:p w14:paraId="169A2B58"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 формирование у ребенка с </w:t>
      </w:r>
      <w:r w:rsidR="00FE39BB" w:rsidRPr="00773DDC">
        <w:rPr>
          <w:rFonts w:ascii="Times New Roman" w:hAnsi="Times New Roman" w:cs="Times New Roman"/>
          <w:sz w:val="28"/>
          <w:szCs w:val="28"/>
        </w:rPr>
        <w:t>УО (ИН)</w:t>
      </w:r>
      <w:r w:rsidRPr="00773DDC">
        <w:rPr>
          <w:rFonts w:ascii="Times New Roman" w:hAnsi="Times New Roman" w:cs="Times New Roman"/>
          <w:sz w:val="28"/>
          <w:szCs w:val="28"/>
        </w:rPr>
        <w:t xml:space="preserve"> привычки следить за своим внешним видом;</w:t>
      </w:r>
    </w:p>
    <w:p w14:paraId="337D9F72"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 включение информации о гигиене в повседневную жизнь ребенка с </w:t>
      </w:r>
      <w:r w:rsidR="004C439B" w:rsidRPr="00773DDC">
        <w:rPr>
          <w:rFonts w:ascii="Times New Roman" w:hAnsi="Times New Roman" w:cs="Times New Roman"/>
          <w:sz w:val="28"/>
          <w:szCs w:val="28"/>
        </w:rPr>
        <w:t xml:space="preserve">УО </w:t>
      </w:r>
      <w:r w:rsidR="004C439B" w:rsidRPr="00773DDC">
        <w:rPr>
          <w:rFonts w:ascii="Times New Roman" w:hAnsi="Times New Roman" w:cs="Times New Roman"/>
          <w:sz w:val="28"/>
          <w:szCs w:val="28"/>
        </w:rPr>
        <w:lastRenderedPageBreak/>
        <w:t>(ИН)</w:t>
      </w:r>
      <w:r w:rsidRPr="00773DDC">
        <w:rPr>
          <w:rFonts w:ascii="Times New Roman" w:hAnsi="Times New Roman" w:cs="Times New Roman"/>
          <w:sz w:val="28"/>
          <w:szCs w:val="28"/>
        </w:rPr>
        <w:t xml:space="preserve"> в игру.</w:t>
      </w:r>
    </w:p>
    <w:p w14:paraId="755A9D67" w14:textId="77777777" w:rsidR="003A211B" w:rsidRPr="00773DDC" w:rsidRDefault="003A211B" w:rsidP="003A211B">
      <w:pPr>
        <w:ind w:firstLine="567"/>
        <w:rPr>
          <w:rFonts w:ascii="Times New Roman" w:hAnsi="Times New Roman" w:cs="Times New Roman"/>
          <w:i/>
          <w:sz w:val="28"/>
          <w:szCs w:val="28"/>
        </w:rPr>
      </w:pPr>
      <w:r w:rsidRPr="00773DDC">
        <w:rPr>
          <w:rFonts w:ascii="Times New Roman" w:hAnsi="Times New Roman" w:cs="Times New Roman"/>
          <w:i/>
          <w:sz w:val="28"/>
          <w:szCs w:val="28"/>
        </w:rPr>
        <w:t>Направления деятельности воспитателя</w:t>
      </w:r>
    </w:p>
    <w:p w14:paraId="3055654A"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Воспитатель должен формировать у дошкольников с </w:t>
      </w:r>
      <w:r w:rsidR="004C439B" w:rsidRPr="00773DDC">
        <w:rPr>
          <w:rFonts w:ascii="Times New Roman" w:hAnsi="Times New Roman" w:cs="Times New Roman"/>
          <w:sz w:val="28"/>
          <w:szCs w:val="28"/>
        </w:rPr>
        <w:t>УО (ИН)</w:t>
      </w:r>
      <w:r w:rsidRPr="00773DDC">
        <w:rPr>
          <w:rFonts w:ascii="Times New Roman" w:hAnsi="Times New Roman" w:cs="Times New Roman"/>
          <w:sz w:val="28"/>
          <w:szCs w:val="28"/>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571B9EE0" w14:textId="7B5D2375"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Особенность культурно-гигиенических навыков заключается в том, что они должны формироваться на протяжении всего пребывания ребенка с </w:t>
      </w:r>
      <w:r w:rsidR="004C439B" w:rsidRPr="00773DDC">
        <w:rPr>
          <w:rFonts w:ascii="Times New Roman" w:hAnsi="Times New Roman" w:cs="Times New Roman"/>
          <w:sz w:val="28"/>
          <w:szCs w:val="28"/>
        </w:rPr>
        <w:t>УО (ИН)</w:t>
      </w:r>
      <w:r w:rsidRPr="00773DDC">
        <w:rPr>
          <w:rFonts w:ascii="Times New Roman" w:hAnsi="Times New Roman" w:cs="Times New Roman"/>
          <w:sz w:val="28"/>
          <w:szCs w:val="28"/>
        </w:rPr>
        <w:t xml:space="preserve"> в </w:t>
      </w:r>
      <w:r w:rsidR="001D7583" w:rsidRPr="00773DDC">
        <w:rPr>
          <w:rFonts w:ascii="Times New Roman" w:hAnsi="Times New Roman" w:cs="Times New Roman"/>
          <w:b/>
          <w:i/>
          <w:sz w:val="28"/>
          <w:szCs w:val="28"/>
        </w:rPr>
        <w:t>МБДОУ</w:t>
      </w:r>
      <w:r w:rsidRPr="00773DDC">
        <w:rPr>
          <w:rFonts w:ascii="Times New Roman" w:hAnsi="Times New Roman" w:cs="Times New Roman"/>
          <w:sz w:val="28"/>
          <w:szCs w:val="28"/>
        </w:rPr>
        <w:t>.</w:t>
      </w:r>
    </w:p>
    <w:p w14:paraId="59AACCCB"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В формировании культурно-гигиенических навыков </w:t>
      </w:r>
      <w:r w:rsidRPr="00773DDC">
        <w:rPr>
          <w:rFonts w:ascii="Times New Roman" w:hAnsi="Times New Roman" w:cs="Times New Roman"/>
          <w:i/>
          <w:sz w:val="28"/>
          <w:szCs w:val="28"/>
        </w:rPr>
        <w:t>режим дня</w:t>
      </w:r>
      <w:r w:rsidRPr="00773DDC">
        <w:rPr>
          <w:rFonts w:ascii="Times New Roman" w:hAnsi="Times New Roman" w:cs="Times New Roman"/>
          <w:sz w:val="28"/>
          <w:szCs w:val="28"/>
        </w:rPr>
        <w:t xml:space="preserve"> играет одну из ключевых ролей. Привыкая выполнять серию гигиенических процедур с определенной периодичностью, ребенок с </w:t>
      </w:r>
      <w:r w:rsidR="004C439B" w:rsidRPr="00773DDC">
        <w:rPr>
          <w:rFonts w:ascii="Times New Roman" w:hAnsi="Times New Roman" w:cs="Times New Roman"/>
          <w:sz w:val="28"/>
          <w:szCs w:val="28"/>
        </w:rPr>
        <w:t>УО (ИН)</w:t>
      </w:r>
      <w:r w:rsidRPr="00773DDC">
        <w:rPr>
          <w:rFonts w:ascii="Times New Roman" w:hAnsi="Times New Roman" w:cs="Times New Roman"/>
          <w:sz w:val="28"/>
          <w:szCs w:val="28"/>
        </w:rPr>
        <w:t xml:space="preserve"> вводит их в свое бытовое пространство, и постепенно они становятся для него привычкой.</w:t>
      </w:r>
    </w:p>
    <w:p w14:paraId="087F6449"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Работа по формированию у ребенка с </w:t>
      </w:r>
      <w:r w:rsidR="004C439B" w:rsidRPr="00773DDC">
        <w:rPr>
          <w:rFonts w:ascii="Times New Roman" w:hAnsi="Times New Roman" w:cs="Times New Roman"/>
          <w:sz w:val="28"/>
          <w:szCs w:val="28"/>
        </w:rPr>
        <w:t>УО (ИН)</w:t>
      </w:r>
      <w:r w:rsidRPr="00773DDC">
        <w:rPr>
          <w:rFonts w:ascii="Times New Roman" w:hAnsi="Times New Roman" w:cs="Times New Roman"/>
          <w:sz w:val="28"/>
          <w:szCs w:val="28"/>
        </w:rPr>
        <w:t xml:space="preserve"> культурно-гигиенических навыков должна вестись в тесном контакте с семьей.</w:t>
      </w:r>
    </w:p>
    <w:p w14:paraId="1A370483" w14:textId="7E722433" w:rsidR="003A211B" w:rsidRPr="004B4D81" w:rsidRDefault="003A211B" w:rsidP="00FF16AB">
      <w:pPr>
        <w:ind w:firstLine="567"/>
        <w:rPr>
          <w:rFonts w:ascii="Times New Roman" w:hAnsi="Times New Roman" w:cs="Times New Roman"/>
          <w:b/>
          <w:i/>
          <w:sz w:val="28"/>
          <w:szCs w:val="28"/>
        </w:rPr>
      </w:pPr>
      <w:r w:rsidRPr="004B4D81">
        <w:rPr>
          <w:rFonts w:ascii="Times New Roman" w:hAnsi="Times New Roman" w:cs="Times New Roman"/>
          <w:b/>
          <w:i/>
          <w:sz w:val="28"/>
          <w:szCs w:val="28"/>
        </w:rPr>
        <w:t xml:space="preserve"> Трудовое </w:t>
      </w:r>
      <w:r>
        <w:rPr>
          <w:rFonts w:ascii="Times New Roman" w:hAnsi="Times New Roman" w:cs="Times New Roman"/>
          <w:b/>
          <w:i/>
          <w:sz w:val="28"/>
          <w:szCs w:val="28"/>
        </w:rPr>
        <w:t>воспитание</w:t>
      </w:r>
    </w:p>
    <w:p w14:paraId="4BB4CDB6" w14:textId="77777777" w:rsidR="003A211B" w:rsidRPr="004B4D81" w:rsidRDefault="003A211B" w:rsidP="003A211B">
      <w:pPr>
        <w:ind w:firstLine="567"/>
        <w:rPr>
          <w:rFonts w:eastAsiaTheme="minorEastAsia"/>
          <w:bCs/>
          <w:color w:val="000000"/>
          <w:sz w:val="28"/>
          <w:szCs w:val="28"/>
        </w:rPr>
      </w:pPr>
      <w:r w:rsidRPr="004B4D81">
        <w:rPr>
          <w:rFonts w:eastAsiaTheme="minorEastAsia"/>
          <w:i/>
          <w:color w:val="000000"/>
          <w:sz w:val="28"/>
          <w:szCs w:val="28"/>
        </w:rPr>
        <w:t>Ценность:</w:t>
      </w:r>
      <w:r w:rsidRPr="004B4D81">
        <w:rPr>
          <w:rFonts w:eastAsiaTheme="minorEastAsia"/>
          <w:color w:val="000000"/>
          <w:sz w:val="28"/>
          <w:szCs w:val="28"/>
        </w:rPr>
        <w:t xml:space="preserve"> </w:t>
      </w:r>
      <w:r w:rsidRPr="004B4D81">
        <w:rPr>
          <w:rFonts w:eastAsiaTheme="minorEastAsia"/>
          <w:bCs/>
          <w:color w:val="000000"/>
          <w:sz w:val="28"/>
          <w:szCs w:val="28"/>
        </w:rPr>
        <w:t>труд.</w:t>
      </w:r>
    </w:p>
    <w:p w14:paraId="72449AD4" w14:textId="77777777" w:rsidR="003A211B" w:rsidRPr="004B4D81" w:rsidRDefault="003A211B" w:rsidP="003A211B">
      <w:pPr>
        <w:ind w:firstLine="567"/>
        <w:rPr>
          <w:rFonts w:eastAsiaTheme="minorEastAsia"/>
          <w:color w:val="000000"/>
          <w:sz w:val="28"/>
          <w:szCs w:val="28"/>
        </w:rPr>
      </w:pPr>
      <w:r w:rsidRPr="004B4D81">
        <w:rPr>
          <w:rFonts w:eastAsiaTheme="minorEastAsia"/>
          <w:i/>
          <w:color w:val="000000"/>
          <w:sz w:val="28"/>
          <w:szCs w:val="28"/>
        </w:rPr>
        <w:t>Цель трудового воспитания:</w:t>
      </w:r>
      <w:r w:rsidRPr="004B4D81">
        <w:rPr>
          <w:rFonts w:eastAsiaTheme="minorEastAsia"/>
          <w:color w:val="000000"/>
          <w:sz w:val="28"/>
          <w:szCs w:val="28"/>
        </w:rPr>
        <w:t xml:space="preserve"> формирование ценностного отношения детей к труду, трудолюбия, а также их приобщение к труду. </w:t>
      </w:r>
    </w:p>
    <w:p w14:paraId="4CF49D71" w14:textId="77777777" w:rsidR="003A211B" w:rsidRPr="00773DDC" w:rsidRDefault="003A211B" w:rsidP="003A211B">
      <w:pPr>
        <w:ind w:firstLine="567"/>
        <w:rPr>
          <w:rFonts w:eastAsiaTheme="minorEastAsia"/>
          <w:i/>
          <w:sz w:val="28"/>
          <w:szCs w:val="28"/>
        </w:rPr>
      </w:pPr>
      <w:r w:rsidRPr="00773DDC">
        <w:rPr>
          <w:rFonts w:eastAsiaTheme="minorEastAsia"/>
          <w:i/>
          <w:sz w:val="28"/>
          <w:szCs w:val="28"/>
        </w:rPr>
        <w:t>Задачи:</w:t>
      </w:r>
    </w:p>
    <w:p w14:paraId="5F48DD94" w14:textId="77777777" w:rsidR="003A211B" w:rsidRPr="00773DDC" w:rsidRDefault="003A211B" w:rsidP="003A211B">
      <w:pPr>
        <w:tabs>
          <w:tab w:val="left" w:pos="1134"/>
        </w:tabs>
        <w:ind w:firstLine="567"/>
        <w:rPr>
          <w:rFonts w:eastAsiaTheme="minorEastAsia"/>
          <w:sz w:val="28"/>
          <w:szCs w:val="28"/>
        </w:rPr>
      </w:pPr>
      <w:r w:rsidRPr="00773DDC">
        <w:rPr>
          <w:rFonts w:eastAsiaTheme="minorEastAsia"/>
          <w:sz w:val="28"/>
          <w:szCs w:val="28"/>
        </w:rPr>
        <w:t>- ознакомление с доступными детям видами труда взрослых и воспитание положительного отношения к их труду;</w:t>
      </w:r>
    </w:p>
    <w:p w14:paraId="09695554" w14:textId="77777777" w:rsidR="003A211B" w:rsidRPr="00773DDC" w:rsidRDefault="003A211B" w:rsidP="003A211B">
      <w:pPr>
        <w:tabs>
          <w:tab w:val="left" w:pos="1134"/>
        </w:tabs>
        <w:ind w:firstLine="567"/>
        <w:rPr>
          <w:rFonts w:eastAsiaTheme="minorEastAsia"/>
          <w:sz w:val="28"/>
          <w:szCs w:val="28"/>
        </w:rPr>
      </w:pPr>
      <w:r w:rsidRPr="00773DDC">
        <w:rPr>
          <w:rFonts w:eastAsiaTheme="minorEastAsia"/>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28FB33D6" w14:textId="77777777" w:rsidR="003A211B" w:rsidRPr="00773DDC" w:rsidRDefault="003A211B" w:rsidP="003A211B">
      <w:pPr>
        <w:tabs>
          <w:tab w:val="left" w:pos="1134"/>
        </w:tabs>
        <w:ind w:firstLine="567"/>
        <w:rPr>
          <w:rFonts w:eastAsiaTheme="minorEastAsia"/>
          <w:sz w:val="28"/>
          <w:szCs w:val="28"/>
        </w:rPr>
      </w:pPr>
      <w:r w:rsidRPr="00773DDC">
        <w:rPr>
          <w:rFonts w:eastAsiaTheme="minorEastAsia"/>
          <w:sz w:val="28"/>
          <w:szCs w:val="28"/>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14:paraId="480054AF" w14:textId="77777777" w:rsidR="003A211B" w:rsidRPr="00773DDC" w:rsidRDefault="003A211B" w:rsidP="003A211B">
      <w:pPr>
        <w:tabs>
          <w:tab w:val="left" w:pos="1134"/>
        </w:tabs>
        <w:ind w:firstLine="567"/>
        <w:rPr>
          <w:rFonts w:eastAsiaTheme="minorEastAsia"/>
          <w:sz w:val="28"/>
          <w:szCs w:val="28"/>
        </w:rPr>
      </w:pPr>
      <w:r w:rsidRPr="00773DDC">
        <w:rPr>
          <w:rFonts w:eastAsiaTheme="minorEastAsia"/>
          <w:sz w:val="28"/>
          <w:szCs w:val="28"/>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4FBDA367" w14:textId="77777777" w:rsidR="003A211B" w:rsidRPr="00773DDC" w:rsidRDefault="003A211B" w:rsidP="003A211B">
      <w:pPr>
        <w:ind w:firstLine="567"/>
        <w:rPr>
          <w:rFonts w:eastAsiaTheme="minorEastAsia"/>
          <w:bCs/>
          <w:i/>
          <w:sz w:val="28"/>
          <w:szCs w:val="28"/>
        </w:rPr>
      </w:pPr>
      <w:r w:rsidRPr="00773DDC">
        <w:rPr>
          <w:rFonts w:eastAsiaTheme="minorEastAsia"/>
          <w:bCs/>
          <w:i/>
          <w:sz w:val="28"/>
          <w:szCs w:val="28"/>
        </w:rPr>
        <w:t>Содержание деятельности</w:t>
      </w:r>
    </w:p>
    <w:p w14:paraId="39327A7D" w14:textId="77777777" w:rsidR="003A211B" w:rsidRPr="00773DDC" w:rsidRDefault="003A211B" w:rsidP="003A211B">
      <w:pPr>
        <w:ind w:firstLine="567"/>
        <w:rPr>
          <w:rFonts w:eastAsiaTheme="minorEastAsia"/>
          <w:sz w:val="28"/>
          <w:szCs w:val="28"/>
        </w:rPr>
      </w:pPr>
      <w:r w:rsidRPr="00773DDC">
        <w:rPr>
          <w:rFonts w:eastAsiaTheme="minorEastAsia"/>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6091DF9B" w14:textId="77777777" w:rsidR="003A211B" w:rsidRPr="00773DDC" w:rsidRDefault="003A211B" w:rsidP="003A211B">
      <w:pPr>
        <w:ind w:firstLine="567"/>
        <w:rPr>
          <w:rFonts w:eastAsiaTheme="minorEastAsia"/>
          <w:i/>
          <w:sz w:val="28"/>
          <w:szCs w:val="28"/>
        </w:rPr>
      </w:pPr>
      <w:r w:rsidRPr="00773DDC">
        <w:rPr>
          <w:rFonts w:eastAsiaTheme="minorEastAsia"/>
          <w:i/>
          <w:sz w:val="28"/>
          <w:szCs w:val="28"/>
        </w:rPr>
        <w:t>Формы и виды деятельности:</w:t>
      </w:r>
    </w:p>
    <w:p w14:paraId="573C211D" w14:textId="77777777" w:rsidR="003A211B" w:rsidRPr="00773DDC" w:rsidRDefault="003A211B" w:rsidP="003A211B">
      <w:pPr>
        <w:tabs>
          <w:tab w:val="left" w:pos="142"/>
          <w:tab w:val="left" w:pos="993"/>
        </w:tabs>
        <w:ind w:firstLine="567"/>
        <w:rPr>
          <w:rFonts w:eastAsiaTheme="minorEastAsia"/>
          <w:sz w:val="28"/>
          <w:szCs w:val="28"/>
        </w:rPr>
      </w:pPr>
      <w:r w:rsidRPr="00773DDC">
        <w:rPr>
          <w:rFonts w:eastAsiaTheme="minorEastAsia"/>
          <w:sz w:val="28"/>
          <w:szCs w:val="28"/>
        </w:rPr>
        <w:t>- демонстрация и объяснение детям необходимости постоянного труда в повседневной жизни;</w:t>
      </w:r>
    </w:p>
    <w:p w14:paraId="38CF2D47" w14:textId="77777777" w:rsidR="003A211B" w:rsidRPr="00773DDC" w:rsidRDefault="003A211B" w:rsidP="003A211B">
      <w:pPr>
        <w:tabs>
          <w:tab w:val="left" w:pos="142"/>
          <w:tab w:val="left" w:pos="993"/>
        </w:tabs>
        <w:ind w:firstLine="567"/>
        <w:rPr>
          <w:rFonts w:eastAsiaTheme="minorEastAsia"/>
          <w:sz w:val="28"/>
          <w:szCs w:val="28"/>
        </w:rPr>
      </w:pPr>
      <w:r w:rsidRPr="00773DDC">
        <w:rPr>
          <w:rFonts w:eastAsiaTheme="minorEastAsia"/>
          <w:sz w:val="28"/>
          <w:szCs w:val="28"/>
        </w:rPr>
        <w:t>- воспитание у детей бережливости (беречь игрушки, одежду, труд и старания родителей, педагогов, сверстников);</w:t>
      </w:r>
    </w:p>
    <w:p w14:paraId="7F08CB2A" w14:textId="77777777" w:rsidR="003A211B" w:rsidRPr="00773DDC" w:rsidRDefault="003A211B" w:rsidP="003A211B">
      <w:pPr>
        <w:tabs>
          <w:tab w:val="left" w:pos="142"/>
          <w:tab w:val="left" w:pos="993"/>
        </w:tabs>
        <w:ind w:firstLine="567"/>
        <w:rPr>
          <w:rFonts w:eastAsiaTheme="minorEastAsia"/>
          <w:sz w:val="28"/>
          <w:szCs w:val="28"/>
        </w:rPr>
      </w:pPr>
      <w:r w:rsidRPr="00773DDC">
        <w:rPr>
          <w:rFonts w:eastAsiaTheme="minorEastAsia"/>
          <w:sz w:val="28"/>
          <w:szCs w:val="28"/>
        </w:rPr>
        <w:t>- предоставление детям самостоятельности в выполнении работы, воспитание ответственности за собственные действия;</w:t>
      </w:r>
    </w:p>
    <w:p w14:paraId="0F670A50" w14:textId="77777777" w:rsidR="003A211B" w:rsidRPr="00773DDC" w:rsidRDefault="003A211B" w:rsidP="003A211B">
      <w:pPr>
        <w:tabs>
          <w:tab w:val="left" w:pos="142"/>
          <w:tab w:val="left" w:pos="993"/>
        </w:tabs>
        <w:ind w:firstLine="567"/>
        <w:rPr>
          <w:rFonts w:eastAsiaTheme="minorEastAsia"/>
          <w:sz w:val="28"/>
          <w:szCs w:val="28"/>
        </w:rPr>
      </w:pPr>
      <w:r w:rsidRPr="00773DDC">
        <w:rPr>
          <w:rFonts w:eastAsiaTheme="minorEastAsia"/>
          <w:sz w:val="28"/>
          <w:szCs w:val="28"/>
        </w:rPr>
        <w:t>- воспитание у детей стремления к полезной деятельности, демонстрация собственного трудолюбия и занятости;</w:t>
      </w:r>
    </w:p>
    <w:p w14:paraId="7F0362DE" w14:textId="77777777" w:rsidR="003A211B" w:rsidRPr="00773DDC" w:rsidRDefault="003A211B" w:rsidP="003A211B">
      <w:pPr>
        <w:tabs>
          <w:tab w:val="left" w:pos="142"/>
          <w:tab w:val="left" w:pos="993"/>
        </w:tabs>
        <w:ind w:firstLine="567"/>
        <w:rPr>
          <w:rFonts w:eastAsiaTheme="minorEastAsia"/>
          <w:sz w:val="28"/>
          <w:szCs w:val="28"/>
        </w:rPr>
      </w:pPr>
      <w:r w:rsidRPr="00773DDC">
        <w:rPr>
          <w:rFonts w:eastAsiaTheme="minorEastAsia"/>
          <w:sz w:val="28"/>
          <w:szCs w:val="28"/>
        </w:rPr>
        <w:lastRenderedPageBreak/>
        <w:t>- формирование общественных мотивов труда, желанием приносить пользу людям;</w:t>
      </w:r>
    </w:p>
    <w:p w14:paraId="3FF4ED9D" w14:textId="77777777" w:rsidR="003A211B" w:rsidRPr="00773DDC" w:rsidRDefault="003A211B" w:rsidP="003A211B">
      <w:pPr>
        <w:ind w:firstLine="567"/>
        <w:contextualSpacing/>
        <w:rPr>
          <w:rFonts w:eastAsia="TimesNewRomanPSMT"/>
          <w:bCs/>
          <w:iCs/>
          <w:sz w:val="28"/>
          <w:szCs w:val="28"/>
        </w:rPr>
      </w:pPr>
      <w:r w:rsidRPr="00773DDC">
        <w:rPr>
          <w:rFonts w:eastAsiaTheme="minorEastAsia"/>
          <w:sz w:val="28"/>
          <w:szCs w:val="28"/>
        </w:rPr>
        <w:t>- </w:t>
      </w:r>
      <w:r w:rsidRPr="00773DDC">
        <w:rPr>
          <w:rFonts w:eastAsia="TimesNewRomanPSMT"/>
          <w:bCs/>
          <w:iCs/>
          <w:sz w:val="28"/>
          <w:szCs w:val="28"/>
        </w:rPr>
        <w:t xml:space="preserve">приобретение материалов, оборудования, электронных образовательных ресурсов (в </w:t>
      </w:r>
      <w:proofErr w:type="gramStart"/>
      <w:r w:rsidRPr="00773DDC">
        <w:rPr>
          <w:rFonts w:eastAsia="TimesNewRomanPSMT"/>
          <w:bCs/>
          <w:iCs/>
          <w:sz w:val="28"/>
          <w:szCs w:val="28"/>
        </w:rPr>
        <w:t>т.ч.</w:t>
      </w:r>
      <w:proofErr w:type="gramEnd"/>
      <w:r w:rsidRPr="00773DDC">
        <w:rPr>
          <w:rFonts w:eastAsia="TimesNewRomanPSMT"/>
          <w:bCs/>
          <w:iCs/>
          <w:sz w:val="28"/>
          <w:szCs w:val="28"/>
        </w:rPr>
        <w:t xml:space="preserve"> развивающих компьютерных игр) и средств воспитания детей дошкольного возраста;</w:t>
      </w:r>
    </w:p>
    <w:p w14:paraId="324C6964" w14:textId="77777777" w:rsidR="003A211B" w:rsidRPr="00773DDC" w:rsidRDefault="003A211B" w:rsidP="003A211B">
      <w:pPr>
        <w:ind w:firstLine="567"/>
        <w:contextualSpacing/>
        <w:rPr>
          <w:rFonts w:eastAsia="TimesNewRomanPSMT"/>
          <w:bCs/>
          <w:iCs/>
          <w:sz w:val="28"/>
          <w:szCs w:val="28"/>
        </w:rPr>
      </w:pPr>
      <w:r w:rsidRPr="00773DDC">
        <w:rPr>
          <w:rFonts w:eastAsia="TimesNewRomanPSMT"/>
          <w:bCs/>
          <w:iCs/>
          <w:sz w:val="28"/>
          <w:szCs w:val="28"/>
        </w:rPr>
        <w:t>- организация экскурсий для знакомства с различными профессиями;</w:t>
      </w:r>
    </w:p>
    <w:p w14:paraId="3873F480" w14:textId="77777777" w:rsidR="003A211B" w:rsidRPr="00773DDC" w:rsidRDefault="003A211B" w:rsidP="003A211B">
      <w:pPr>
        <w:ind w:firstLine="567"/>
        <w:contextualSpacing/>
        <w:rPr>
          <w:rFonts w:eastAsia="TimesNewRomanPSMT"/>
          <w:bCs/>
          <w:iCs/>
          <w:sz w:val="28"/>
          <w:szCs w:val="28"/>
        </w:rPr>
      </w:pPr>
      <w:r w:rsidRPr="00773DDC">
        <w:rPr>
          <w:rFonts w:eastAsia="TimesNewRomanPSMT"/>
          <w:bCs/>
          <w:iCs/>
          <w:sz w:val="28"/>
          <w:szCs w:val="28"/>
        </w:rPr>
        <w:t>- проведение конкурсов, выставок на тему труда;</w:t>
      </w:r>
    </w:p>
    <w:p w14:paraId="53779DCD" w14:textId="77777777" w:rsidR="003A211B" w:rsidRPr="00773DDC" w:rsidRDefault="003A211B" w:rsidP="003A211B">
      <w:pPr>
        <w:ind w:firstLine="567"/>
        <w:contextualSpacing/>
        <w:rPr>
          <w:rFonts w:eastAsia="TimesNewRomanPSMT"/>
          <w:bCs/>
          <w:iCs/>
          <w:sz w:val="28"/>
          <w:szCs w:val="28"/>
        </w:rPr>
      </w:pPr>
      <w:r w:rsidRPr="00773DDC">
        <w:rPr>
          <w:rFonts w:eastAsia="TimesNewRomanPSMT"/>
          <w:bCs/>
          <w:iCs/>
          <w:sz w:val="28"/>
          <w:szCs w:val="28"/>
        </w:rPr>
        <w:t>- подготовка и реализации проектов;</w:t>
      </w:r>
    </w:p>
    <w:p w14:paraId="2EEDB05E" w14:textId="77777777" w:rsidR="003A211B" w:rsidRPr="00773DDC" w:rsidRDefault="003A211B" w:rsidP="003A211B">
      <w:pPr>
        <w:ind w:firstLine="567"/>
        <w:contextualSpacing/>
        <w:rPr>
          <w:rFonts w:eastAsia="TimesNewRomanPSMT"/>
          <w:bCs/>
          <w:iCs/>
          <w:sz w:val="28"/>
          <w:szCs w:val="28"/>
        </w:rPr>
      </w:pPr>
      <w:r w:rsidRPr="00773DDC">
        <w:rPr>
          <w:rFonts w:eastAsia="TimesNewRomanPSMT"/>
          <w:bCs/>
          <w:iCs/>
          <w:sz w:val="28"/>
          <w:szCs w:val="28"/>
        </w:rPr>
        <w:t>- задействование потенциала режимных моментов в трудовом воспитания детей;</w:t>
      </w:r>
    </w:p>
    <w:p w14:paraId="6F93D964" w14:textId="77777777" w:rsidR="003A211B" w:rsidRPr="00773DDC" w:rsidRDefault="003A211B" w:rsidP="003A211B">
      <w:pPr>
        <w:tabs>
          <w:tab w:val="left" w:pos="993"/>
        </w:tabs>
        <w:ind w:firstLine="567"/>
        <w:rPr>
          <w:rFonts w:eastAsiaTheme="minorEastAsia"/>
          <w:sz w:val="28"/>
          <w:szCs w:val="28"/>
        </w:rPr>
      </w:pPr>
      <w:r w:rsidRPr="00773DDC">
        <w:rPr>
          <w:rFonts w:eastAsiaTheme="minorEastAsia"/>
          <w:sz w:val="28"/>
          <w:szCs w:val="28"/>
        </w:rPr>
        <w:t>- другое.</w:t>
      </w:r>
    </w:p>
    <w:p w14:paraId="1607C9F7" w14:textId="1683AE19" w:rsidR="003A211B" w:rsidRPr="004B4D81" w:rsidRDefault="003A211B" w:rsidP="00FF16AB">
      <w:pPr>
        <w:ind w:firstLine="567"/>
        <w:rPr>
          <w:rFonts w:ascii="Times New Roman" w:hAnsi="Times New Roman" w:cs="Times New Roman"/>
          <w:b/>
          <w:i/>
          <w:sz w:val="28"/>
          <w:szCs w:val="28"/>
        </w:rPr>
      </w:pPr>
      <w:r>
        <w:rPr>
          <w:rFonts w:ascii="Times New Roman" w:hAnsi="Times New Roman" w:cs="Times New Roman"/>
          <w:b/>
          <w:i/>
          <w:sz w:val="28"/>
          <w:szCs w:val="28"/>
        </w:rPr>
        <w:t>Этико-э</w:t>
      </w:r>
      <w:r w:rsidRPr="004B4D81">
        <w:rPr>
          <w:rFonts w:ascii="Times New Roman" w:hAnsi="Times New Roman" w:cs="Times New Roman"/>
          <w:b/>
          <w:i/>
          <w:sz w:val="28"/>
          <w:szCs w:val="28"/>
        </w:rPr>
        <w:t xml:space="preserve">стетическое </w:t>
      </w:r>
      <w:r>
        <w:rPr>
          <w:rFonts w:ascii="Times New Roman" w:hAnsi="Times New Roman" w:cs="Times New Roman"/>
          <w:b/>
          <w:i/>
          <w:sz w:val="28"/>
          <w:szCs w:val="28"/>
        </w:rPr>
        <w:t>воспитание</w:t>
      </w:r>
    </w:p>
    <w:p w14:paraId="43DBCD4A" w14:textId="77777777" w:rsidR="003A211B" w:rsidRPr="004B4D81" w:rsidRDefault="003A211B" w:rsidP="003A211B">
      <w:pPr>
        <w:ind w:firstLine="567"/>
        <w:rPr>
          <w:rFonts w:eastAsiaTheme="minorEastAsia"/>
          <w:color w:val="000000"/>
          <w:sz w:val="28"/>
          <w:szCs w:val="28"/>
        </w:rPr>
      </w:pPr>
      <w:r w:rsidRPr="004B4D81">
        <w:rPr>
          <w:rFonts w:eastAsiaTheme="minorEastAsia"/>
          <w:i/>
          <w:color w:val="000000"/>
          <w:sz w:val="28"/>
          <w:szCs w:val="28"/>
        </w:rPr>
        <w:t>Ценности:</w:t>
      </w:r>
      <w:r w:rsidRPr="004B4D81">
        <w:rPr>
          <w:rFonts w:eastAsiaTheme="minorEastAsia"/>
          <w:color w:val="000000"/>
          <w:sz w:val="28"/>
          <w:szCs w:val="28"/>
        </w:rPr>
        <w:t xml:space="preserve"> </w:t>
      </w:r>
      <w:r w:rsidRPr="004B4D81">
        <w:rPr>
          <w:rFonts w:eastAsiaTheme="minorEastAsia"/>
          <w:bCs/>
          <w:color w:val="000000"/>
          <w:sz w:val="28"/>
          <w:szCs w:val="28"/>
        </w:rPr>
        <w:t>культура и</w:t>
      </w:r>
      <w:r w:rsidRPr="004B4D81">
        <w:rPr>
          <w:rFonts w:eastAsiaTheme="minorEastAsia"/>
          <w:color w:val="000000"/>
          <w:sz w:val="28"/>
          <w:szCs w:val="28"/>
        </w:rPr>
        <w:t xml:space="preserve"> </w:t>
      </w:r>
      <w:r w:rsidRPr="004B4D81">
        <w:rPr>
          <w:rFonts w:eastAsiaTheme="minorEastAsia"/>
          <w:bCs/>
          <w:color w:val="000000"/>
          <w:sz w:val="28"/>
          <w:szCs w:val="28"/>
        </w:rPr>
        <w:t>красота</w:t>
      </w:r>
      <w:r w:rsidRPr="004B4D81">
        <w:rPr>
          <w:rFonts w:eastAsiaTheme="minorEastAsia"/>
          <w:color w:val="000000"/>
          <w:sz w:val="28"/>
          <w:szCs w:val="28"/>
        </w:rPr>
        <w:t>.</w:t>
      </w:r>
    </w:p>
    <w:p w14:paraId="625F7170" w14:textId="77777777" w:rsidR="003A211B" w:rsidRPr="004B4D81" w:rsidRDefault="003A211B" w:rsidP="003A211B">
      <w:pPr>
        <w:ind w:firstLine="567"/>
        <w:rPr>
          <w:rFonts w:eastAsiaTheme="minorEastAsia"/>
          <w:color w:val="000000"/>
          <w:sz w:val="28"/>
          <w:szCs w:val="28"/>
        </w:rPr>
      </w:pPr>
      <w:r w:rsidRPr="004B4D81">
        <w:rPr>
          <w:rFonts w:eastAsiaTheme="minorEastAsia"/>
          <w:i/>
          <w:color w:val="000000"/>
          <w:sz w:val="28"/>
          <w:szCs w:val="28"/>
        </w:rPr>
        <w:t xml:space="preserve">Цель этико-эстетического воспитания: </w:t>
      </w:r>
      <w:r w:rsidRPr="004B4D81">
        <w:rPr>
          <w:rFonts w:eastAsiaTheme="minorEastAsia"/>
          <w:color w:val="000000"/>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028FC290" w14:textId="77777777" w:rsidR="003A211B" w:rsidRPr="004B4D81" w:rsidRDefault="003A211B" w:rsidP="003A211B">
      <w:pPr>
        <w:ind w:firstLine="567"/>
        <w:rPr>
          <w:rFonts w:eastAsiaTheme="minorEastAsia"/>
          <w:i/>
          <w:color w:val="000000"/>
          <w:sz w:val="28"/>
          <w:szCs w:val="28"/>
        </w:rPr>
      </w:pPr>
      <w:r w:rsidRPr="004B4D81">
        <w:rPr>
          <w:rFonts w:eastAsiaTheme="minorEastAsia"/>
          <w:i/>
          <w:color w:val="000000"/>
          <w:sz w:val="28"/>
          <w:szCs w:val="28"/>
        </w:rPr>
        <w:t>Задачи:</w:t>
      </w:r>
    </w:p>
    <w:p w14:paraId="6027BEDD"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 формирование культуры общения, поведения, этических представлений;</w:t>
      </w:r>
    </w:p>
    <w:p w14:paraId="6FD21919"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 воспитание представлений о значении опрятности и внешней красоты, ее влиянии на внутренний мир человека;</w:t>
      </w:r>
    </w:p>
    <w:p w14:paraId="6A19CBBE"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14:paraId="7AAA1502"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 воспитание любви к прекрасному, уважения к традициям и культуре родной страны и других народов;</w:t>
      </w:r>
    </w:p>
    <w:p w14:paraId="69F4D786" w14:textId="77777777" w:rsidR="003A211B" w:rsidRPr="004B4D81" w:rsidRDefault="003A211B" w:rsidP="003A211B">
      <w:pPr>
        <w:tabs>
          <w:tab w:val="left" w:pos="993"/>
        </w:tabs>
        <w:ind w:firstLine="567"/>
        <w:rPr>
          <w:rFonts w:eastAsiaTheme="minorEastAsia"/>
          <w:color w:val="000000"/>
          <w:sz w:val="28"/>
          <w:szCs w:val="28"/>
        </w:rPr>
      </w:pPr>
      <w:r w:rsidRPr="004B4D81">
        <w:rPr>
          <w:rFonts w:eastAsiaTheme="minorEastAsia"/>
          <w:color w:val="000000"/>
          <w:sz w:val="28"/>
          <w:szCs w:val="28"/>
        </w:rPr>
        <w:t>- развитие творческого отношения к миру, природе, быту и к окружающей ребенка действительности;</w:t>
      </w:r>
    </w:p>
    <w:p w14:paraId="70FD1BCC"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 формирование у детей эстетического вкуса, стремления окружать себя прекрасным, создавать его.</w:t>
      </w:r>
    </w:p>
    <w:p w14:paraId="3920656F" w14:textId="77777777" w:rsidR="003A211B" w:rsidRPr="004B4D81" w:rsidRDefault="003A211B" w:rsidP="003A211B">
      <w:pPr>
        <w:ind w:firstLine="567"/>
        <w:rPr>
          <w:rFonts w:eastAsiaTheme="minorEastAsia"/>
          <w:i/>
          <w:color w:val="000000"/>
          <w:sz w:val="28"/>
          <w:szCs w:val="28"/>
        </w:rPr>
      </w:pPr>
      <w:r w:rsidRPr="004B4D81">
        <w:rPr>
          <w:rFonts w:eastAsiaTheme="minorEastAsia"/>
          <w:i/>
          <w:color w:val="000000"/>
          <w:sz w:val="28"/>
          <w:szCs w:val="28"/>
        </w:rPr>
        <w:t>Содержание деятельности</w:t>
      </w:r>
    </w:p>
    <w:p w14:paraId="2AE024C6"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73EF8469" w14:textId="77777777" w:rsidR="003A211B" w:rsidRPr="004B4D81" w:rsidRDefault="003A211B" w:rsidP="003A211B">
      <w:pPr>
        <w:ind w:firstLine="567"/>
        <w:rPr>
          <w:rFonts w:eastAsiaTheme="minorEastAsia"/>
          <w:sz w:val="28"/>
          <w:szCs w:val="28"/>
        </w:rPr>
      </w:pPr>
      <w:r w:rsidRPr="004B4D81">
        <w:rPr>
          <w:rFonts w:eastAsiaTheme="minorEastAsia"/>
          <w:bCs/>
          <w:i/>
          <w:color w:val="000000"/>
          <w:sz w:val="28"/>
          <w:szCs w:val="28"/>
        </w:rPr>
        <w:t>Культура поведения</w:t>
      </w:r>
      <w:r w:rsidRPr="004B4D81">
        <w:rPr>
          <w:rFonts w:eastAsiaTheme="minorEastAsia"/>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46B7B119"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1011D6CA"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 учить детей уважительно относиться к окружающим людям, считаться с их делами, интересами, удобствами;</w:t>
      </w:r>
    </w:p>
    <w:p w14:paraId="1769BA88"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4E25C142" w14:textId="77777777" w:rsidR="003A211B" w:rsidRPr="004B4D81" w:rsidRDefault="003A211B" w:rsidP="003A211B">
      <w:pPr>
        <w:tabs>
          <w:tab w:val="left" w:pos="993"/>
        </w:tabs>
        <w:ind w:firstLine="567"/>
        <w:rPr>
          <w:rFonts w:eastAsiaTheme="minorEastAsia"/>
          <w:color w:val="000000"/>
          <w:sz w:val="28"/>
          <w:szCs w:val="28"/>
        </w:rPr>
      </w:pPr>
      <w:r w:rsidRPr="004B4D81">
        <w:rPr>
          <w:rFonts w:eastAsiaTheme="minorEastAsia"/>
          <w:color w:val="000000"/>
          <w:sz w:val="28"/>
          <w:szCs w:val="28"/>
        </w:rPr>
        <w:lastRenderedPageBreak/>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1973D041" w14:textId="77FE956B" w:rsidR="003A211B" w:rsidRPr="004B4D81" w:rsidRDefault="003A211B" w:rsidP="003A211B">
      <w:pPr>
        <w:tabs>
          <w:tab w:val="left" w:pos="993"/>
        </w:tabs>
        <w:ind w:firstLine="567"/>
        <w:rPr>
          <w:rFonts w:eastAsiaTheme="minorEastAsia"/>
          <w:color w:val="000000"/>
          <w:sz w:val="28"/>
          <w:szCs w:val="28"/>
        </w:rPr>
      </w:pPr>
      <w:r w:rsidRPr="004B4D81">
        <w:rPr>
          <w:rFonts w:eastAsiaTheme="minorEastAsia"/>
          <w:color w:val="000000"/>
          <w:sz w:val="28"/>
          <w:szCs w:val="28"/>
        </w:rPr>
        <w:t xml:space="preserve">- воспитывать культуру деятельности, что подразумевает умение обращаться с игрушками, книгами, личными вещами, имуществом </w:t>
      </w:r>
      <w:r w:rsidR="001D7583">
        <w:rPr>
          <w:rFonts w:ascii="Times New Roman" w:hAnsi="Times New Roman" w:cs="Times New Roman"/>
          <w:b/>
          <w:i/>
          <w:sz w:val="28"/>
          <w:szCs w:val="28"/>
        </w:rPr>
        <w:t>МБДОУ</w:t>
      </w:r>
      <w:r w:rsidRPr="004B4D81">
        <w:rPr>
          <w:rFonts w:eastAsiaTheme="minorEastAsia"/>
          <w:sz w:val="28"/>
          <w:szCs w:val="28"/>
        </w:rPr>
        <w:t>;</w:t>
      </w:r>
      <w:r w:rsidRPr="004B4D81">
        <w:rPr>
          <w:rFonts w:eastAsiaTheme="minorEastAsia"/>
          <w:color w:val="000000"/>
          <w:sz w:val="28"/>
          <w:szCs w:val="28"/>
        </w:rPr>
        <w:t xml:space="preserve"> </w:t>
      </w:r>
    </w:p>
    <w:p w14:paraId="0B0907D6"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47E5563" w14:textId="77777777" w:rsidR="003A211B" w:rsidRPr="004B4D81" w:rsidRDefault="003A211B" w:rsidP="003A211B">
      <w:pPr>
        <w:tabs>
          <w:tab w:val="left" w:pos="993"/>
        </w:tabs>
        <w:rPr>
          <w:rFonts w:eastAsiaTheme="minorEastAsia"/>
          <w:i/>
          <w:color w:val="000000"/>
          <w:sz w:val="28"/>
          <w:szCs w:val="28"/>
          <w:shd w:val="clear" w:color="auto" w:fill="FFFFFF"/>
        </w:rPr>
      </w:pPr>
      <w:r w:rsidRPr="004B4D81">
        <w:rPr>
          <w:rFonts w:eastAsiaTheme="minorEastAsia"/>
          <w:i/>
          <w:color w:val="000000"/>
          <w:sz w:val="28"/>
          <w:szCs w:val="28"/>
          <w:shd w:val="clear" w:color="auto" w:fill="FFFFFF"/>
        </w:rPr>
        <w:t>Виды и формы деятельности:</w:t>
      </w:r>
    </w:p>
    <w:p w14:paraId="2D9E9D18" w14:textId="77777777" w:rsidR="003A211B" w:rsidRPr="004B4D81" w:rsidRDefault="003A211B" w:rsidP="003A211B">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38FD6B60" w14:textId="77777777" w:rsidR="003A211B" w:rsidRPr="004B4D81" w:rsidRDefault="003A211B" w:rsidP="003A211B">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уважительное отношение к результатам творчества детей, широкое включение их произведений в жизнь организации;</w:t>
      </w:r>
    </w:p>
    <w:p w14:paraId="6D0D0A8E" w14:textId="77777777" w:rsidR="003A211B" w:rsidRPr="004B4D81" w:rsidRDefault="003A211B" w:rsidP="003A211B">
      <w:pPr>
        <w:tabs>
          <w:tab w:val="left" w:pos="709"/>
          <w:tab w:val="left" w:pos="993"/>
        </w:tabs>
        <w:ind w:firstLine="567"/>
        <w:rPr>
          <w:rFonts w:eastAsiaTheme="minorEastAsia"/>
          <w:sz w:val="28"/>
          <w:szCs w:val="28"/>
        </w:rPr>
      </w:pPr>
      <w:r w:rsidRPr="004B4D81">
        <w:rPr>
          <w:rFonts w:eastAsiaTheme="minorEastAsia"/>
          <w:color w:val="000000"/>
          <w:spacing w:val="-4"/>
          <w:sz w:val="28"/>
          <w:szCs w:val="28"/>
          <w:highlight w:val="white"/>
        </w:rPr>
        <w:t>- организация выставок, концертов, создание эстетической развивающей среды и др.;</w:t>
      </w:r>
    </w:p>
    <w:p w14:paraId="285ACAC5" w14:textId="77777777" w:rsidR="003A211B" w:rsidRPr="004B4D81" w:rsidRDefault="003A211B" w:rsidP="003A211B">
      <w:pPr>
        <w:tabs>
          <w:tab w:val="left" w:pos="993"/>
        </w:tabs>
        <w:ind w:firstLine="567"/>
        <w:rPr>
          <w:rFonts w:eastAsiaTheme="minorEastAsia"/>
          <w:sz w:val="28"/>
          <w:szCs w:val="28"/>
        </w:rPr>
      </w:pPr>
      <w:r w:rsidRPr="004B4D81">
        <w:rPr>
          <w:rFonts w:eastAsiaTheme="minorEastAsia"/>
          <w:color w:val="000000"/>
          <w:sz w:val="28"/>
          <w:szCs w:val="28"/>
          <w:highlight w:val="white"/>
        </w:rPr>
        <w:t xml:space="preserve">- формирование чувства прекрасного </w:t>
      </w:r>
      <w:r w:rsidRPr="004B4D81">
        <w:rPr>
          <w:rFonts w:eastAsiaTheme="minorEastAsia"/>
          <w:color w:val="000000"/>
          <w:sz w:val="28"/>
          <w:szCs w:val="28"/>
        </w:rPr>
        <w:t>на основе восприятия художественного слова на русском и родном языке;</w:t>
      </w:r>
    </w:p>
    <w:p w14:paraId="3E21B1AC" w14:textId="77777777" w:rsidR="003A211B" w:rsidRPr="004B4D81" w:rsidRDefault="003A211B" w:rsidP="003A211B">
      <w:pPr>
        <w:tabs>
          <w:tab w:val="left" w:pos="993"/>
        </w:tabs>
        <w:ind w:firstLine="567"/>
        <w:rPr>
          <w:rFonts w:eastAsiaTheme="minorEastAsia"/>
          <w:color w:val="000000"/>
          <w:sz w:val="28"/>
          <w:szCs w:val="28"/>
        </w:rPr>
      </w:pPr>
      <w:r w:rsidRPr="004B4D81">
        <w:rPr>
          <w:rFonts w:eastAsiaTheme="minorEastAsia"/>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4B4D81">
        <w:rPr>
          <w:rFonts w:eastAsiaTheme="minorEastAsia"/>
          <w:color w:val="000000"/>
          <w:sz w:val="28"/>
          <w:szCs w:val="28"/>
        </w:rPr>
        <w:t>;</w:t>
      </w:r>
    </w:p>
    <w:p w14:paraId="2DA9DF9D" w14:textId="77777777" w:rsidR="003A211B" w:rsidRDefault="003A211B" w:rsidP="003A211B">
      <w:pPr>
        <w:tabs>
          <w:tab w:val="left" w:pos="993"/>
        </w:tabs>
        <w:ind w:firstLine="567"/>
        <w:rPr>
          <w:rFonts w:eastAsiaTheme="minorEastAsia"/>
          <w:color w:val="000000"/>
          <w:sz w:val="28"/>
          <w:szCs w:val="28"/>
        </w:rPr>
      </w:pPr>
      <w:r>
        <w:rPr>
          <w:rFonts w:eastAsiaTheme="minorEastAsia"/>
          <w:color w:val="000000"/>
          <w:sz w:val="28"/>
          <w:szCs w:val="28"/>
        </w:rPr>
        <w:t>- воспитание культуры поведения;</w:t>
      </w:r>
    </w:p>
    <w:p w14:paraId="1FC3611E" w14:textId="0245EE45" w:rsidR="003A211B" w:rsidRDefault="003A211B" w:rsidP="00FF16AB">
      <w:pPr>
        <w:ind w:firstLine="567"/>
        <w:rPr>
          <w:rFonts w:ascii="Times New Roman" w:hAnsi="Times New Roman" w:cs="Times New Roman"/>
          <w:b/>
          <w:sz w:val="28"/>
          <w:szCs w:val="28"/>
        </w:rPr>
      </w:pP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sidR="001D7583">
        <w:rPr>
          <w:rFonts w:ascii="Times New Roman" w:hAnsi="Times New Roman" w:cs="Times New Roman"/>
          <w:b/>
          <w:i/>
          <w:sz w:val="28"/>
          <w:szCs w:val="28"/>
        </w:rPr>
        <w:t>МБДОУ</w:t>
      </w:r>
    </w:p>
    <w:p w14:paraId="59113831" w14:textId="482DD593" w:rsidR="001D7583" w:rsidRDefault="003A211B" w:rsidP="00FF16AB">
      <w:pPr>
        <w:ind w:firstLine="567"/>
        <w:rPr>
          <w:rFonts w:ascii="Times New Roman" w:hAnsi="Times New Roman" w:cs="Times New Roman"/>
          <w:sz w:val="28"/>
          <w:szCs w:val="28"/>
        </w:rPr>
      </w:pPr>
      <w:r w:rsidRPr="00840FDE">
        <w:rPr>
          <w:rFonts w:ascii="Times New Roman" w:hAnsi="Times New Roman" w:cs="Times New Roman"/>
          <w:b/>
          <w:i/>
          <w:sz w:val="28"/>
          <w:szCs w:val="28"/>
        </w:rPr>
        <w:t xml:space="preserve">Деятельности и культурные практики в </w:t>
      </w:r>
      <w:r w:rsidR="001D7583">
        <w:rPr>
          <w:rFonts w:ascii="Times New Roman" w:hAnsi="Times New Roman" w:cs="Times New Roman"/>
          <w:b/>
          <w:i/>
          <w:sz w:val="28"/>
          <w:szCs w:val="28"/>
        </w:rPr>
        <w:t>МБДОУ</w:t>
      </w:r>
      <w:r w:rsidR="001D7583" w:rsidRPr="00840FDE">
        <w:rPr>
          <w:rFonts w:ascii="Times New Roman" w:hAnsi="Times New Roman" w:cs="Times New Roman"/>
          <w:sz w:val="28"/>
          <w:szCs w:val="28"/>
        </w:rPr>
        <w:t xml:space="preserve"> </w:t>
      </w:r>
    </w:p>
    <w:p w14:paraId="0E45D89B" w14:textId="59778409" w:rsidR="003A211B" w:rsidRPr="00840FDE" w:rsidRDefault="003A211B" w:rsidP="003A211B">
      <w:pPr>
        <w:ind w:firstLine="567"/>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видах де</w:t>
      </w:r>
      <w:r>
        <w:rPr>
          <w:rFonts w:ascii="Times New Roman" w:hAnsi="Times New Roman" w:cs="Times New Roman"/>
          <w:sz w:val="28"/>
          <w:szCs w:val="28"/>
        </w:rPr>
        <w:t xml:space="preserve">ятельности </w:t>
      </w:r>
      <w:proofErr w:type="gramStart"/>
      <w:r>
        <w:rPr>
          <w:rFonts w:ascii="Times New Roman" w:hAnsi="Times New Roman" w:cs="Times New Roman"/>
          <w:sz w:val="28"/>
          <w:szCs w:val="28"/>
        </w:rPr>
        <w:t>дошкольника с</w:t>
      </w:r>
      <w:r w:rsidR="004C439B">
        <w:rPr>
          <w:rFonts w:ascii="Times New Roman" w:hAnsi="Times New Roman" w:cs="Times New Roman"/>
          <w:sz w:val="28"/>
          <w:szCs w:val="28"/>
        </w:rPr>
        <w:t xml:space="preserve"> УО (ИН)</w:t>
      </w:r>
      <w:proofErr w:type="gramEnd"/>
      <w:r w:rsidRPr="00840FDE">
        <w:rPr>
          <w:rFonts w:ascii="Times New Roman" w:hAnsi="Times New Roman" w:cs="Times New Roman"/>
          <w:sz w:val="28"/>
          <w:szCs w:val="28"/>
        </w:rPr>
        <w:t xml:space="preserve"> обозначенных в</w:t>
      </w:r>
      <w:r w:rsidRPr="00840FDE">
        <w:rPr>
          <w:rStyle w:val="a5"/>
          <w:rFonts w:ascii="Times New Roman" w:hAnsi="Times New Roman" w:cs="Times New Roman"/>
          <w:color w:val="auto"/>
          <w:sz w:val="28"/>
          <w:szCs w:val="28"/>
        </w:rPr>
        <w:t>о ФГОС ДО</w:t>
      </w:r>
      <w:r w:rsidRPr="00840FDE">
        <w:rPr>
          <w:rFonts w:ascii="Times New Roman" w:hAnsi="Times New Roman" w:cs="Times New Roman"/>
          <w:sz w:val="28"/>
          <w:szCs w:val="28"/>
        </w:rPr>
        <w:t xml:space="preserve">. </w:t>
      </w:r>
    </w:p>
    <w:p w14:paraId="2893718D" w14:textId="77777777" w:rsidR="003A211B" w:rsidRPr="00840FDE" w:rsidRDefault="003A211B" w:rsidP="003A211B">
      <w:pPr>
        <w:ind w:firstLine="567"/>
        <w:rPr>
          <w:rFonts w:ascii="Times New Roman" w:hAnsi="Times New Roman" w:cs="Times New Roman"/>
          <w:i/>
          <w:sz w:val="28"/>
          <w:szCs w:val="28"/>
        </w:rPr>
      </w:pPr>
      <w:r w:rsidRPr="00840FDE">
        <w:rPr>
          <w:rFonts w:ascii="Times New Roman" w:hAnsi="Times New Roman" w:cs="Times New Roman"/>
          <w:i/>
          <w:sz w:val="28"/>
          <w:szCs w:val="28"/>
        </w:rPr>
        <w:t>В качестве средств реализации цели воспитания выступают следующие основные виды деятельности и культурные практики:</w:t>
      </w:r>
    </w:p>
    <w:p w14:paraId="3B77ED63" w14:textId="77777777" w:rsidR="003A211B" w:rsidRPr="00840FDE" w:rsidRDefault="003A211B" w:rsidP="003A211B">
      <w:pPr>
        <w:ind w:firstLine="567"/>
        <w:rPr>
          <w:rFonts w:ascii="Times New Roman" w:hAnsi="Times New Roman" w:cs="Times New Roman"/>
          <w:sz w:val="28"/>
          <w:szCs w:val="28"/>
        </w:rPr>
      </w:pPr>
      <w:r w:rsidRPr="00840FDE">
        <w:rPr>
          <w:rFonts w:ascii="Times New Roman" w:hAnsi="Times New Roman" w:cs="Times New Roman"/>
          <w:sz w:val="28"/>
          <w:szCs w:val="28"/>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02DACD87" w14:textId="77777777" w:rsidR="003A211B" w:rsidRPr="00840FDE" w:rsidRDefault="003A211B" w:rsidP="003A211B">
      <w:pPr>
        <w:ind w:firstLine="567"/>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1F0B705D" w14:textId="77777777" w:rsidR="003A211B" w:rsidRPr="00840FDE" w:rsidRDefault="003A211B" w:rsidP="003A211B">
      <w:pPr>
        <w:ind w:firstLine="567"/>
        <w:rPr>
          <w:rFonts w:ascii="Times New Roman" w:hAnsi="Times New Roman" w:cs="Times New Roman"/>
          <w:sz w:val="28"/>
          <w:szCs w:val="28"/>
        </w:rPr>
      </w:pPr>
      <w:r w:rsidRPr="00840FDE">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4E25BBC" w14:textId="576D3891" w:rsidR="003A211B" w:rsidRPr="007A4251" w:rsidRDefault="003A211B" w:rsidP="003A211B">
      <w:pPr>
        <w:ind w:firstLine="567"/>
        <w:rPr>
          <w:rFonts w:ascii="Times New Roman" w:hAnsi="Times New Roman" w:cs="Times New Roman"/>
          <w:b/>
          <w:i/>
          <w:sz w:val="28"/>
          <w:szCs w:val="28"/>
        </w:rPr>
      </w:pPr>
      <w:r>
        <w:rPr>
          <w:rFonts w:ascii="Times New Roman" w:hAnsi="Times New Roman" w:cs="Times New Roman"/>
          <w:b/>
          <w:i/>
          <w:sz w:val="28"/>
          <w:szCs w:val="28"/>
        </w:rPr>
        <w:t> </w:t>
      </w:r>
      <w:r w:rsidRPr="007A4251">
        <w:rPr>
          <w:rFonts w:ascii="Times New Roman" w:hAnsi="Times New Roman" w:cs="Times New Roman"/>
          <w:b/>
          <w:i/>
          <w:sz w:val="28"/>
          <w:szCs w:val="28"/>
        </w:rPr>
        <w:t>Работа с родителями (законными представителями)</w:t>
      </w:r>
    </w:p>
    <w:p w14:paraId="4AE5EB67" w14:textId="5EC63CEE" w:rsidR="003A211B" w:rsidRPr="00D802F3" w:rsidRDefault="003A211B" w:rsidP="003A211B">
      <w:pPr>
        <w:ind w:firstLine="567"/>
        <w:rPr>
          <w:rFonts w:ascii="Times New Roman" w:hAnsi="Times New Roman" w:cs="Times New Roman"/>
          <w:i/>
          <w:sz w:val="28"/>
          <w:szCs w:val="28"/>
        </w:rPr>
      </w:pPr>
      <w:r w:rsidRPr="00BB0EBD">
        <w:rPr>
          <w:rFonts w:ascii="Times New Roman" w:hAnsi="Times New Roman" w:cs="Times New Roman"/>
          <w:sz w:val="28"/>
          <w:szCs w:val="28"/>
        </w:rPr>
        <w:t xml:space="preserve">Работа с родителями (законными представителями) детей дошкольного возраста </w:t>
      </w:r>
      <w:r>
        <w:rPr>
          <w:rFonts w:ascii="Times New Roman" w:hAnsi="Times New Roman" w:cs="Times New Roman"/>
          <w:sz w:val="28"/>
          <w:szCs w:val="28"/>
        </w:rPr>
        <w:t>строит</w:t>
      </w:r>
      <w:r w:rsidRPr="00BB0EBD">
        <w:rPr>
          <w:rFonts w:ascii="Times New Roman" w:hAnsi="Times New Roman" w:cs="Times New Roman"/>
          <w:sz w:val="28"/>
          <w:szCs w:val="28"/>
        </w:rPr>
        <w:t xml:space="preserve">ся </w:t>
      </w:r>
      <w:r w:rsidRPr="00D802F3">
        <w:rPr>
          <w:rFonts w:ascii="Times New Roman" w:hAnsi="Times New Roman" w:cs="Times New Roman"/>
          <w:i/>
          <w:sz w:val="28"/>
          <w:szCs w:val="28"/>
        </w:rPr>
        <w:t xml:space="preserve">на принципах ценностного единства и сотрудничества всех субъектов социокультурного окружения </w:t>
      </w:r>
      <w:r w:rsidR="001D7583">
        <w:rPr>
          <w:rFonts w:ascii="Times New Roman" w:hAnsi="Times New Roman" w:cs="Times New Roman"/>
          <w:b/>
          <w:i/>
          <w:sz w:val="28"/>
          <w:szCs w:val="28"/>
        </w:rPr>
        <w:t>МБДОУ</w:t>
      </w:r>
      <w:r w:rsidRPr="00D802F3">
        <w:rPr>
          <w:rFonts w:ascii="Times New Roman" w:hAnsi="Times New Roman" w:cs="Times New Roman"/>
          <w:i/>
          <w:sz w:val="28"/>
          <w:szCs w:val="28"/>
        </w:rPr>
        <w:t>.</w:t>
      </w:r>
    </w:p>
    <w:p w14:paraId="7184996B" w14:textId="77777777" w:rsidR="003A211B" w:rsidRPr="00D802F3" w:rsidRDefault="003A211B" w:rsidP="003A211B">
      <w:pPr>
        <w:ind w:firstLine="567"/>
        <w:rPr>
          <w:rFonts w:ascii="Times New Roman" w:hAnsi="Times New Roman" w:cs="Times New Roman"/>
          <w:sz w:val="28"/>
          <w:szCs w:val="28"/>
        </w:rPr>
      </w:pPr>
      <w:r w:rsidRPr="00D802F3">
        <w:rPr>
          <w:rFonts w:ascii="Times New Roman" w:hAnsi="Times New Roman" w:cs="Times New Roman"/>
          <w:i/>
          <w:sz w:val="28"/>
          <w:szCs w:val="28"/>
        </w:rPr>
        <w:t>Виды и формы деятельности по организации сотрудничества педагогов и роди</w:t>
      </w:r>
      <w:r>
        <w:rPr>
          <w:rFonts w:ascii="Times New Roman" w:hAnsi="Times New Roman" w:cs="Times New Roman"/>
          <w:i/>
          <w:sz w:val="28"/>
          <w:szCs w:val="28"/>
        </w:rPr>
        <w:t>телей (законных представителей)</w:t>
      </w:r>
      <w:r w:rsidRPr="00D802F3">
        <w:rPr>
          <w:rFonts w:ascii="Times New Roman" w:hAnsi="Times New Roman" w:cs="Times New Roman"/>
          <w:i/>
          <w:sz w:val="28"/>
          <w:szCs w:val="28"/>
        </w:rPr>
        <w:t>:</w:t>
      </w:r>
    </w:p>
    <w:p w14:paraId="6FFD7C57" w14:textId="77777777" w:rsidR="003A211B" w:rsidRPr="00840FDE" w:rsidRDefault="003A211B" w:rsidP="003A211B">
      <w:pPr>
        <w:ind w:firstLine="567"/>
        <w:contextualSpacing/>
        <w:rPr>
          <w:i/>
          <w:color w:val="000000"/>
          <w:sz w:val="28"/>
          <w:szCs w:val="28"/>
        </w:rPr>
      </w:pPr>
      <w:r w:rsidRPr="00840FDE">
        <w:rPr>
          <w:i/>
          <w:color w:val="000000"/>
          <w:sz w:val="28"/>
          <w:szCs w:val="28"/>
        </w:rPr>
        <w:lastRenderedPageBreak/>
        <w:t>Виды и формы деятельности:</w:t>
      </w:r>
    </w:p>
    <w:p w14:paraId="6A980CBD" w14:textId="77777777" w:rsidR="003A211B" w:rsidRPr="00773DDC" w:rsidRDefault="003A211B" w:rsidP="003A211B">
      <w:pPr>
        <w:ind w:firstLine="567"/>
        <w:rPr>
          <w:rFonts w:eastAsiaTheme="minorEastAsia"/>
          <w:sz w:val="28"/>
          <w:szCs w:val="28"/>
        </w:rPr>
      </w:pPr>
      <w:r w:rsidRPr="00773DDC">
        <w:rPr>
          <w:rFonts w:eastAsiaTheme="minorEastAsia"/>
          <w:i/>
          <w:sz w:val="28"/>
          <w:szCs w:val="28"/>
        </w:rPr>
        <w:t xml:space="preserve">- </w:t>
      </w:r>
      <w:r w:rsidRPr="00773DDC">
        <w:rPr>
          <w:rFonts w:eastAsiaTheme="minorEastAsia"/>
          <w:sz w:val="28"/>
          <w:szCs w:val="28"/>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14:paraId="662DA7AB" w14:textId="77777777" w:rsidR="003A211B" w:rsidRPr="00773DDC" w:rsidRDefault="003A211B" w:rsidP="003A211B">
      <w:pPr>
        <w:ind w:firstLine="567"/>
        <w:rPr>
          <w:rFonts w:eastAsiaTheme="minorEastAsia"/>
          <w:sz w:val="28"/>
          <w:szCs w:val="28"/>
        </w:rPr>
      </w:pPr>
      <w:r w:rsidRPr="00773DDC">
        <w:rPr>
          <w:rFonts w:eastAsiaTheme="minorEastAsia"/>
          <w:sz w:val="28"/>
          <w:szCs w:val="28"/>
        </w:rPr>
        <w:t>- проведение родительских конференций, собраний, круглых столов для родителей по вопросам воспитания;</w:t>
      </w:r>
    </w:p>
    <w:p w14:paraId="00863260" w14:textId="77777777" w:rsidR="003A211B" w:rsidRPr="00773DDC" w:rsidRDefault="003A211B" w:rsidP="003A211B">
      <w:pPr>
        <w:ind w:firstLine="567"/>
        <w:rPr>
          <w:rFonts w:eastAsiaTheme="minorEastAsia"/>
          <w:sz w:val="28"/>
          <w:szCs w:val="28"/>
        </w:rPr>
      </w:pPr>
      <w:r w:rsidRPr="00773DDC">
        <w:rPr>
          <w:rFonts w:eastAsiaTheme="minorEastAsia"/>
          <w:sz w:val="28"/>
          <w:szCs w:val="28"/>
        </w:rPr>
        <w:t>- семейные клубы, предоставляющие родителям, педагогам и детям площадку для совместного проведения досуга и общения;</w:t>
      </w:r>
    </w:p>
    <w:p w14:paraId="37474BE4" w14:textId="77777777" w:rsidR="003A211B" w:rsidRPr="00773DDC" w:rsidRDefault="003A211B" w:rsidP="003A211B">
      <w:pPr>
        <w:ind w:firstLine="567"/>
        <w:rPr>
          <w:rFonts w:eastAsiaTheme="minorEastAsia"/>
          <w:sz w:val="28"/>
          <w:szCs w:val="28"/>
        </w:rPr>
      </w:pPr>
      <w:r w:rsidRPr="00773DDC">
        <w:rPr>
          <w:rFonts w:eastAsia="SymbolMT"/>
          <w:sz w:val="28"/>
          <w:szCs w:val="28"/>
        </w:rPr>
        <w:t xml:space="preserve">- </w:t>
      </w:r>
      <w:r w:rsidRPr="00773DDC">
        <w:rPr>
          <w:rFonts w:eastAsiaTheme="minorEastAsia"/>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45373A74" w14:textId="7F614537" w:rsidR="003A211B" w:rsidRPr="00773DDC" w:rsidRDefault="003A211B" w:rsidP="003A211B">
      <w:pPr>
        <w:ind w:firstLine="567"/>
        <w:rPr>
          <w:rFonts w:eastAsiaTheme="minorEastAsia"/>
          <w:sz w:val="28"/>
          <w:szCs w:val="28"/>
        </w:rPr>
      </w:pPr>
      <w:r w:rsidRPr="00773DDC">
        <w:rPr>
          <w:rFonts w:eastAsia="SymbolMT"/>
          <w:sz w:val="28"/>
          <w:szCs w:val="28"/>
        </w:rPr>
        <w:t xml:space="preserve">- </w:t>
      </w:r>
      <w:r w:rsidR="001D7583" w:rsidRPr="00773DDC">
        <w:rPr>
          <w:rFonts w:eastAsia="SymbolMT"/>
          <w:sz w:val="28"/>
          <w:szCs w:val="28"/>
        </w:rPr>
        <w:t>дни открытых дверей (</w:t>
      </w:r>
      <w:r w:rsidRPr="00773DDC">
        <w:rPr>
          <w:rFonts w:eastAsiaTheme="minorEastAsia"/>
          <w:sz w:val="28"/>
          <w:szCs w:val="28"/>
        </w:rPr>
        <w:t>родительские дни</w:t>
      </w:r>
      <w:r w:rsidR="001D7583" w:rsidRPr="00773DDC">
        <w:rPr>
          <w:rFonts w:eastAsiaTheme="minorEastAsia"/>
          <w:sz w:val="28"/>
          <w:szCs w:val="28"/>
        </w:rPr>
        <w:t>)</w:t>
      </w:r>
      <w:r w:rsidRPr="00773DDC">
        <w:rPr>
          <w:rFonts w:eastAsiaTheme="minorEastAsia"/>
          <w:sz w:val="28"/>
          <w:szCs w:val="28"/>
        </w:rPr>
        <w:t xml:space="preserve">, во время которых родители могут посещать занятия для получения представления об образовательном процессе в </w:t>
      </w:r>
      <w:r w:rsidR="001D7583" w:rsidRPr="00773DDC">
        <w:rPr>
          <w:rFonts w:ascii="Times New Roman" w:hAnsi="Times New Roman" w:cs="Times New Roman"/>
          <w:b/>
          <w:i/>
          <w:sz w:val="28"/>
          <w:szCs w:val="28"/>
        </w:rPr>
        <w:t>МБДОУ</w:t>
      </w:r>
      <w:r w:rsidRPr="00773DDC">
        <w:rPr>
          <w:rFonts w:eastAsiaTheme="minorEastAsia"/>
          <w:sz w:val="28"/>
          <w:szCs w:val="28"/>
        </w:rPr>
        <w:t>;</w:t>
      </w:r>
    </w:p>
    <w:p w14:paraId="72CA4429" w14:textId="65D420E4" w:rsidR="003A211B" w:rsidRPr="00773DDC" w:rsidRDefault="003A211B" w:rsidP="003A211B">
      <w:pPr>
        <w:ind w:firstLine="567"/>
        <w:rPr>
          <w:rFonts w:eastAsiaTheme="minorEastAsia"/>
          <w:sz w:val="28"/>
          <w:szCs w:val="28"/>
        </w:rPr>
      </w:pPr>
      <w:r w:rsidRPr="00773DDC">
        <w:rPr>
          <w:rFonts w:eastAsiaTheme="minorEastAsia"/>
          <w:sz w:val="28"/>
          <w:szCs w:val="28"/>
        </w:rPr>
        <w:t xml:space="preserve">- размещение на официальном сайте </w:t>
      </w:r>
      <w:r w:rsidR="001D7583" w:rsidRPr="00773DDC">
        <w:rPr>
          <w:rFonts w:ascii="Times New Roman" w:hAnsi="Times New Roman" w:cs="Times New Roman"/>
          <w:b/>
          <w:i/>
          <w:sz w:val="28"/>
          <w:szCs w:val="28"/>
        </w:rPr>
        <w:t>МБДОУ</w:t>
      </w:r>
      <w:r w:rsidRPr="00773DDC">
        <w:rPr>
          <w:rFonts w:eastAsiaTheme="minorEastAsia"/>
          <w:sz w:val="28"/>
          <w:szCs w:val="28"/>
        </w:rPr>
        <w:t xml:space="preserve"> информации для родителей по вопросам воспитания;</w:t>
      </w:r>
    </w:p>
    <w:p w14:paraId="54A5D8CC" w14:textId="77777777" w:rsidR="003A211B" w:rsidRPr="00773DDC" w:rsidRDefault="003A211B" w:rsidP="003A211B">
      <w:pPr>
        <w:ind w:firstLine="567"/>
        <w:rPr>
          <w:rFonts w:eastAsiaTheme="minorEastAsia"/>
          <w:sz w:val="28"/>
          <w:szCs w:val="28"/>
        </w:rPr>
      </w:pPr>
      <w:r w:rsidRPr="00773DDC">
        <w:rPr>
          <w:rFonts w:eastAsiaTheme="minorEastAsia"/>
          <w:sz w:val="28"/>
          <w:szCs w:val="28"/>
        </w:rPr>
        <w:t>- проведение консультаций специалистов для родителей по вопросам воспитания;</w:t>
      </w:r>
    </w:p>
    <w:p w14:paraId="797AE658" w14:textId="77777777" w:rsidR="003A211B" w:rsidRPr="00773DDC" w:rsidRDefault="003A211B" w:rsidP="003A211B">
      <w:pPr>
        <w:ind w:firstLine="567"/>
        <w:rPr>
          <w:rFonts w:eastAsiaTheme="minorEastAsia"/>
          <w:sz w:val="28"/>
          <w:szCs w:val="28"/>
        </w:rPr>
      </w:pPr>
      <w:r w:rsidRPr="00773DDC">
        <w:rPr>
          <w:rFonts w:eastAsiaTheme="minorEastAsia"/>
          <w:sz w:val="28"/>
          <w:szCs w:val="28"/>
        </w:rPr>
        <w:t>- привлечение родителей к участию в проектах (вместе с детьми), конкурсах, соревнованиях, спектаклях, праздниках и др.;</w:t>
      </w:r>
    </w:p>
    <w:p w14:paraId="7AE3AECF" w14:textId="77777777" w:rsidR="003A211B" w:rsidRPr="00773DDC" w:rsidRDefault="003A211B" w:rsidP="003A211B">
      <w:pPr>
        <w:ind w:firstLine="567"/>
        <w:rPr>
          <w:rFonts w:eastAsiaTheme="minorEastAsia"/>
          <w:sz w:val="28"/>
          <w:szCs w:val="28"/>
        </w:rPr>
      </w:pPr>
      <w:r w:rsidRPr="00773DDC">
        <w:rPr>
          <w:rFonts w:eastAsia="SymbolMT"/>
          <w:sz w:val="28"/>
          <w:szCs w:val="28"/>
        </w:rPr>
        <w:t xml:space="preserve">- </w:t>
      </w:r>
      <w:r w:rsidRPr="00773DDC">
        <w:rPr>
          <w:rFonts w:eastAsiaTheme="minorEastAsia"/>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0BB62A52" w14:textId="1AB478A4" w:rsidR="003A211B" w:rsidRPr="00773DDC" w:rsidRDefault="003A211B" w:rsidP="003A211B">
      <w:pPr>
        <w:ind w:firstLine="567"/>
        <w:rPr>
          <w:rFonts w:eastAsiaTheme="minorEastAsia"/>
          <w:sz w:val="28"/>
          <w:szCs w:val="28"/>
        </w:rPr>
      </w:pPr>
      <w:r w:rsidRPr="00773DDC">
        <w:rPr>
          <w:rFonts w:eastAsia="SymbolMT"/>
          <w:sz w:val="28"/>
          <w:szCs w:val="28"/>
        </w:rPr>
        <w:t xml:space="preserve">- </w:t>
      </w:r>
      <w:r w:rsidRPr="00773DDC">
        <w:rPr>
          <w:rFonts w:eastAsiaTheme="minorEastAsia"/>
          <w:sz w:val="28"/>
          <w:szCs w:val="28"/>
        </w:rPr>
        <w:t xml:space="preserve">родительские форумы при интернет-сайте </w:t>
      </w:r>
      <w:r w:rsidR="001D7583" w:rsidRPr="00773DDC">
        <w:rPr>
          <w:rFonts w:ascii="Times New Roman" w:hAnsi="Times New Roman" w:cs="Times New Roman"/>
          <w:b/>
          <w:i/>
          <w:sz w:val="28"/>
          <w:szCs w:val="28"/>
        </w:rPr>
        <w:t>МБДОУ</w:t>
      </w:r>
      <w:r w:rsidRPr="00773DDC">
        <w:rPr>
          <w:rFonts w:eastAsiaTheme="minorEastAsia"/>
          <w:sz w:val="28"/>
          <w:szCs w:val="28"/>
        </w:rPr>
        <w:t>, на которых обсуждаются интересующие родителей вопросы, а также осуществляются виртуальные консультации психологов и педагогов;</w:t>
      </w:r>
    </w:p>
    <w:p w14:paraId="66824DA6" w14:textId="77777777" w:rsidR="003A211B" w:rsidRPr="00773DDC" w:rsidRDefault="003A211B" w:rsidP="003A211B">
      <w:pPr>
        <w:ind w:firstLine="567"/>
        <w:rPr>
          <w:rFonts w:eastAsiaTheme="minorEastAsia"/>
          <w:sz w:val="28"/>
          <w:szCs w:val="28"/>
        </w:rPr>
      </w:pPr>
      <w:r w:rsidRPr="00773DDC">
        <w:rPr>
          <w:rFonts w:eastAsiaTheme="minorEastAsia"/>
          <w:sz w:val="28"/>
          <w:szCs w:val="28"/>
        </w:rPr>
        <w:t xml:space="preserve">- привлечение родителей к оценочным процедурам по вопросам воспитания; </w:t>
      </w:r>
    </w:p>
    <w:p w14:paraId="2FE9CC8C" w14:textId="63E0EF93" w:rsidR="003A211B" w:rsidRPr="00773DDC" w:rsidRDefault="003A211B" w:rsidP="003A211B">
      <w:pPr>
        <w:ind w:firstLine="567"/>
        <w:rPr>
          <w:rFonts w:eastAsiaTheme="minorEastAsia"/>
          <w:sz w:val="28"/>
          <w:szCs w:val="28"/>
        </w:rPr>
      </w:pPr>
      <w:r w:rsidRPr="00773DDC">
        <w:rPr>
          <w:rFonts w:eastAsiaTheme="minorEastAsia"/>
          <w:sz w:val="28"/>
          <w:szCs w:val="28"/>
        </w:rPr>
        <w:t>-</w:t>
      </w:r>
      <w:r w:rsidR="00773DDC">
        <w:rPr>
          <w:rFonts w:eastAsiaTheme="minorEastAsia"/>
          <w:sz w:val="28"/>
          <w:szCs w:val="28"/>
        </w:rPr>
        <w:t xml:space="preserve"> </w:t>
      </w:r>
      <w:proofErr w:type="gramStart"/>
      <w:r w:rsidR="00773DDC">
        <w:rPr>
          <w:rFonts w:eastAsiaTheme="minorEastAsia"/>
          <w:sz w:val="28"/>
          <w:szCs w:val="28"/>
        </w:rPr>
        <w:t xml:space="preserve">и </w:t>
      </w:r>
      <w:r w:rsidRPr="00773DDC">
        <w:rPr>
          <w:rFonts w:eastAsiaTheme="minorEastAsia"/>
          <w:sz w:val="28"/>
          <w:szCs w:val="28"/>
        </w:rPr>
        <w:t> другое</w:t>
      </w:r>
      <w:proofErr w:type="gramEnd"/>
      <w:r w:rsidRPr="00773DDC">
        <w:rPr>
          <w:rFonts w:eastAsiaTheme="minorEastAsia"/>
          <w:sz w:val="28"/>
          <w:szCs w:val="28"/>
        </w:rPr>
        <w:t>.</w:t>
      </w:r>
    </w:p>
    <w:p w14:paraId="3758D846" w14:textId="7B45CE28" w:rsidR="003A211B" w:rsidRPr="00840FDE" w:rsidRDefault="003A211B" w:rsidP="003A211B">
      <w:pPr>
        <w:ind w:firstLine="567"/>
        <w:rPr>
          <w:rFonts w:ascii="Times New Roman" w:hAnsi="Times New Roman" w:cs="Times New Roman"/>
          <w:sz w:val="28"/>
          <w:szCs w:val="28"/>
        </w:rPr>
      </w:pPr>
      <w:r w:rsidRPr="00840FDE">
        <w:rPr>
          <w:rFonts w:ascii="Times New Roman" w:hAnsi="Times New Roman" w:cs="Times New Roman"/>
          <w:sz w:val="28"/>
          <w:szCs w:val="28"/>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w:t>
      </w:r>
      <w:r w:rsidR="004C439B">
        <w:rPr>
          <w:rFonts w:ascii="Times New Roman" w:hAnsi="Times New Roman" w:cs="Times New Roman"/>
          <w:sz w:val="28"/>
          <w:szCs w:val="28"/>
        </w:rPr>
        <w:t>УО (ИН)</w:t>
      </w:r>
      <w:r w:rsidRPr="00840FDE">
        <w:rPr>
          <w:rFonts w:ascii="Times New Roman" w:hAnsi="Times New Roman" w:cs="Times New Roman"/>
          <w:sz w:val="28"/>
          <w:szCs w:val="28"/>
        </w:rPr>
        <w:t xml:space="preserve"> дошкольного возраста должна строиться на принципах ценностного единства и сотрудничества всех субъектов социокультурного окружения </w:t>
      </w:r>
      <w:r w:rsidR="001D7583">
        <w:rPr>
          <w:rFonts w:ascii="Times New Roman" w:hAnsi="Times New Roman" w:cs="Times New Roman"/>
          <w:b/>
          <w:i/>
          <w:sz w:val="28"/>
          <w:szCs w:val="28"/>
        </w:rPr>
        <w:t>МБДОУ</w:t>
      </w:r>
      <w:r w:rsidRPr="00840FDE">
        <w:rPr>
          <w:rFonts w:ascii="Times New Roman" w:hAnsi="Times New Roman" w:cs="Times New Roman"/>
          <w:sz w:val="28"/>
          <w:szCs w:val="28"/>
        </w:rPr>
        <w:t>.</w:t>
      </w:r>
    </w:p>
    <w:p w14:paraId="666DBEDB" w14:textId="2109D205" w:rsidR="003A211B" w:rsidRPr="00840FDE" w:rsidRDefault="003A211B" w:rsidP="003A211B">
      <w:pPr>
        <w:ind w:firstLine="567"/>
        <w:rPr>
          <w:rFonts w:ascii="Times New Roman" w:hAnsi="Times New Roman" w:cs="Times New Roman"/>
          <w:sz w:val="28"/>
          <w:szCs w:val="28"/>
        </w:rPr>
      </w:pPr>
      <w:r w:rsidRPr="00840FDE">
        <w:rPr>
          <w:rFonts w:ascii="Times New Roman" w:hAnsi="Times New Roman" w:cs="Times New Roman"/>
          <w:sz w:val="28"/>
          <w:szCs w:val="28"/>
        </w:rPr>
        <w:t xml:space="preserve">Единство ценностей и готовность к сотрудничеству всех участников образовательных отношений составляет основу уклада </w:t>
      </w:r>
      <w:proofErr w:type="gramStart"/>
      <w:r w:rsidR="001D7583">
        <w:rPr>
          <w:rFonts w:ascii="Times New Roman" w:hAnsi="Times New Roman" w:cs="Times New Roman"/>
          <w:b/>
          <w:i/>
          <w:sz w:val="28"/>
          <w:szCs w:val="28"/>
        </w:rPr>
        <w:t>МБДОУ</w:t>
      </w:r>
      <w:proofErr w:type="gramEnd"/>
      <w:r w:rsidRPr="00840FDE">
        <w:rPr>
          <w:rFonts w:ascii="Times New Roman" w:hAnsi="Times New Roman" w:cs="Times New Roman"/>
          <w:sz w:val="28"/>
          <w:szCs w:val="28"/>
        </w:rPr>
        <w:t xml:space="preserve"> в котором строится воспитательная работа.</w:t>
      </w:r>
    </w:p>
    <w:p w14:paraId="1B3FD810" w14:textId="5FE60B75" w:rsidR="003A211B" w:rsidRPr="007A4251" w:rsidRDefault="003A211B" w:rsidP="00FF16AB">
      <w:pPr>
        <w:ind w:firstLine="0"/>
        <w:rPr>
          <w:rFonts w:ascii="Times New Roman" w:hAnsi="Times New Roman" w:cs="Times New Roman"/>
          <w:b/>
          <w:i/>
          <w:sz w:val="28"/>
          <w:szCs w:val="28"/>
        </w:rPr>
      </w:pPr>
      <w:r w:rsidRPr="007A4251">
        <w:rPr>
          <w:rFonts w:ascii="Times New Roman" w:hAnsi="Times New Roman" w:cs="Times New Roman"/>
          <w:b/>
          <w:i/>
          <w:sz w:val="28"/>
          <w:szCs w:val="28"/>
        </w:rPr>
        <w:t>События образовательной организации</w:t>
      </w:r>
    </w:p>
    <w:p w14:paraId="7B50A4FE" w14:textId="77777777" w:rsidR="003A211B" w:rsidRDefault="003A211B" w:rsidP="003A211B">
      <w:pPr>
        <w:ind w:firstLine="567"/>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5FD6938A" w14:textId="77777777" w:rsidR="003A211B" w:rsidRPr="00BB0EBD" w:rsidRDefault="003A211B" w:rsidP="003A211B">
      <w:pPr>
        <w:ind w:firstLine="567"/>
        <w:rPr>
          <w:rFonts w:ascii="Times New Roman" w:hAnsi="Times New Roman" w:cs="Times New Roman"/>
          <w:sz w:val="28"/>
          <w:szCs w:val="28"/>
        </w:rPr>
      </w:pPr>
      <w:r w:rsidRPr="00BB0EBD">
        <w:rPr>
          <w:rFonts w:ascii="Times New Roman" w:hAnsi="Times New Roman" w:cs="Times New Roman"/>
          <w:sz w:val="28"/>
          <w:szCs w:val="28"/>
        </w:rP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w:t>
      </w:r>
      <w:r w:rsidRPr="00BB0EBD">
        <w:rPr>
          <w:rFonts w:ascii="Times New Roman" w:hAnsi="Times New Roman" w:cs="Times New Roman"/>
          <w:sz w:val="28"/>
          <w:szCs w:val="28"/>
        </w:rPr>
        <w:lastRenderedPageBreak/>
        <w:t>проекты и прочее.</w:t>
      </w:r>
    </w:p>
    <w:p w14:paraId="45E70B4B" w14:textId="77777777" w:rsidR="003A211B" w:rsidRDefault="003A211B" w:rsidP="003A211B">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4BA9273E"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14:paraId="33535E0D" w14:textId="4753B48A" w:rsidR="003A211B" w:rsidRPr="00D802F3" w:rsidRDefault="003A211B" w:rsidP="003A211B">
      <w:pPr>
        <w:ind w:firstLine="567"/>
        <w:rPr>
          <w:rFonts w:ascii="Times New Roman" w:hAnsi="Times New Roman" w:cs="Times New Roman"/>
          <w:i/>
          <w:sz w:val="28"/>
          <w:szCs w:val="28"/>
        </w:rPr>
      </w:pPr>
      <w:r w:rsidRPr="00D802F3">
        <w:rPr>
          <w:rFonts w:ascii="Times New Roman" w:hAnsi="Times New Roman" w:cs="Times New Roman"/>
          <w:i/>
          <w:sz w:val="28"/>
          <w:szCs w:val="28"/>
        </w:rPr>
        <w:t xml:space="preserve">События </w:t>
      </w:r>
      <w:r w:rsidR="001D7583">
        <w:rPr>
          <w:rFonts w:ascii="Times New Roman" w:hAnsi="Times New Roman" w:cs="Times New Roman"/>
          <w:b/>
          <w:i/>
          <w:sz w:val="28"/>
          <w:szCs w:val="28"/>
        </w:rPr>
        <w:t>МБДОУ</w:t>
      </w:r>
      <w:r w:rsidRPr="00D802F3">
        <w:rPr>
          <w:rFonts w:ascii="Times New Roman" w:hAnsi="Times New Roman" w:cs="Times New Roman"/>
          <w:i/>
          <w:sz w:val="28"/>
          <w:szCs w:val="28"/>
        </w:rPr>
        <w:t xml:space="preserve"> включают:</w:t>
      </w:r>
      <w:r>
        <w:rPr>
          <w:rFonts w:ascii="Times New Roman" w:hAnsi="Times New Roman" w:cs="Times New Roman"/>
          <w:i/>
          <w:sz w:val="28"/>
          <w:szCs w:val="28"/>
        </w:rPr>
        <w:t xml:space="preserve"> </w:t>
      </w:r>
    </w:p>
    <w:p w14:paraId="204BDB1D"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проекты воспитательной направленности;</w:t>
      </w:r>
    </w:p>
    <w:p w14:paraId="19219877"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праздники;</w:t>
      </w:r>
    </w:p>
    <w:p w14:paraId="38E2D829"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общие дела;</w:t>
      </w:r>
    </w:p>
    <w:p w14:paraId="718B68F2"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ритмы жизни (утренний и вечерний круг, прогулка);</w:t>
      </w:r>
    </w:p>
    <w:p w14:paraId="0C45F3C5"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режимные моменты (прием пищи, подготовка ко сну и прочее);</w:t>
      </w:r>
    </w:p>
    <w:p w14:paraId="72A576C0"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свободную игру;</w:t>
      </w:r>
    </w:p>
    <w:p w14:paraId="50C987B4"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свободную деятельность детей;</w:t>
      </w:r>
    </w:p>
    <w:p w14:paraId="5E67EA37"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другое.</w:t>
      </w:r>
    </w:p>
    <w:p w14:paraId="53913A6A" w14:textId="19D051B8" w:rsidR="003A211B" w:rsidRPr="007A4251" w:rsidRDefault="003A211B" w:rsidP="00FF16AB">
      <w:pPr>
        <w:ind w:firstLine="567"/>
        <w:rPr>
          <w:rFonts w:ascii="Times New Roman" w:hAnsi="Times New Roman" w:cs="Times New Roman"/>
          <w:b/>
          <w:i/>
          <w:sz w:val="28"/>
          <w:szCs w:val="28"/>
        </w:rPr>
      </w:pPr>
      <w:r w:rsidRPr="007A4251">
        <w:rPr>
          <w:rFonts w:ascii="Times New Roman" w:hAnsi="Times New Roman" w:cs="Times New Roman"/>
          <w:b/>
          <w:i/>
          <w:sz w:val="28"/>
          <w:szCs w:val="28"/>
        </w:rPr>
        <w:t>Совместная деятельность в образовательных ситуациях</w:t>
      </w:r>
    </w:p>
    <w:p w14:paraId="057AC6B5" w14:textId="68B5D8E3" w:rsidR="003A211B" w:rsidRPr="00F01C72" w:rsidRDefault="003A211B" w:rsidP="003A211B">
      <w:pPr>
        <w:ind w:firstLine="567"/>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ведущей формой организации совместной деятельности в</w:t>
      </w:r>
      <w:r>
        <w:rPr>
          <w:rFonts w:ascii="Times New Roman" w:hAnsi="Times New Roman" w:cs="Times New Roman"/>
          <w:i/>
          <w:sz w:val="28"/>
          <w:szCs w:val="28"/>
        </w:rPr>
        <w:t>зрослого и ребёнка по освоению А</w:t>
      </w:r>
      <w:r w:rsidRPr="00F01C72">
        <w:rPr>
          <w:rFonts w:ascii="Times New Roman" w:hAnsi="Times New Roman" w:cs="Times New Roman"/>
          <w:i/>
          <w:sz w:val="28"/>
          <w:szCs w:val="28"/>
        </w:rPr>
        <w:t>ОП, в рамках которой возможно решение конкретных задач воспитания.</w:t>
      </w:r>
    </w:p>
    <w:p w14:paraId="5225CB32" w14:textId="285BDDB4" w:rsidR="003A211B" w:rsidRPr="00BB0EBD" w:rsidRDefault="003A211B" w:rsidP="003A211B">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Воспитание в образовательной деятельности осуществляется в течение всего времени пребывания ребёнка в </w:t>
      </w:r>
      <w:r w:rsidR="001D7583" w:rsidRPr="00316BDC">
        <w:rPr>
          <w:rFonts w:ascii="Times New Roman" w:hAnsi="Times New Roman" w:cs="Times New Roman"/>
          <w:bCs/>
          <w:iCs/>
          <w:sz w:val="28"/>
          <w:szCs w:val="28"/>
        </w:rPr>
        <w:t>МБДОУ</w:t>
      </w:r>
      <w:r w:rsidRPr="00316BDC">
        <w:rPr>
          <w:rFonts w:ascii="Times New Roman" w:hAnsi="Times New Roman" w:cs="Times New Roman"/>
          <w:iCs/>
          <w:sz w:val="28"/>
          <w:szCs w:val="28"/>
        </w:rPr>
        <w:t>.</w:t>
      </w:r>
    </w:p>
    <w:p w14:paraId="0EF114E9" w14:textId="5C9FC587" w:rsidR="003A211B" w:rsidRPr="00F01C72" w:rsidRDefault="003A211B" w:rsidP="003A211B">
      <w:pPr>
        <w:ind w:firstLine="567"/>
        <w:rPr>
          <w:rFonts w:ascii="Times New Roman" w:hAnsi="Times New Roman" w:cs="Times New Roman"/>
          <w:i/>
          <w:sz w:val="28"/>
          <w:szCs w:val="28"/>
        </w:rPr>
      </w:pPr>
      <w:r w:rsidRPr="00F01C72">
        <w:rPr>
          <w:rFonts w:ascii="Times New Roman" w:hAnsi="Times New Roman" w:cs="Times New Roman"/>
          <w:i/>
          <w:sz w:val="28"/>
          <w:szCs w:val="28"/>
        </w:rPr>
        <w:t xml:space="preserve">Основными видами организации совместной деятельности в образовательных ситуациях в </w:t>
      </w:r>
      <w:r w:rsidR="00316BDC" w:rsidRPr="00316BDC">
        <w:rPr>
          <w:rFonts w:ascii="Times New Roman" w:hAnsi="Times New Roman" w:cs="Times New Roman"/>
          <w:bCs/>
          <w:i/>
          <w:sz w:val="28"/>
          <w:szCs w:val="28"/>
        </w:rPr>
        <w:t>МБДОУ</w:t>
      </w:r>
      <w:r w:rsidRPr="00F01C72">
        <w:rPr>
          <w:rFonts w:ascii="Times New Roman" w:hAnsi="Times New Roman" w:cs="Times New Roman"/>
          <w:i/>
          <w:sz w:val="28"/>
          <w:szCs w:val="28"/>
        </w:rPr>
        <w:t xml:space="preserve"> можно отнести:</w:t>
      </w:r>
    </w:p>
    <w:p w14:paraId="51BBD6A8"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ситуативная беседа, рассказ, советы, вопросы;</w:t>
      </w:r>
    </w:p>
    <w:p w14:paraId="2E26C4B9"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14:paraId="2055B0F2"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271EF2F"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разучивание и исполнение песен, театрализация, драматизация, этюды-инсценировки;</w:t>
      </w:r>
    </w:p>
    <w:p w14:paraId="37F1AB8D"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рассматривание и обсуждение картин и книжных иллюстраций, просмотр видеороликов, презентаций, мультфильмов;</w:t>
      </w:r>
    </w:p>
    <w:p w14:paraId="4D4F1305"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организация выставок (книг, репродукций картин, тематических или авторских, детских поделок и тому подобное),</w:t>
      </w:r>
    </w:p>
    <w:p w14:paraId="6D9975A3"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экскурсии (в музей, в общеобразовательную организацию и тому подобное), посещение спектаклей, выставок;</w:t>
      </w:r>
    </w:p>
    <w:p w14:paraId="3342F1B7"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игровые методы (игровая роль, игровая ситуация, игровое действие и другие);</w:t>
      </w:r>
    </w:p>
    <w:p w14:paraId="2A3FCAEE"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C58D0F1"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 другое.</w:t>
      </w:r>
    </w:p>
    <w:p w14:paraId="2654AE81" w14:textId="77777777" w:rsidR="003A211B" w:rsidRPr="00773DDC" w:rsidRDefault="003A211B" w:rsidP="003A211B">
      <w:pPr>
        <w:ind w:firstLine="567"/>
        <w:rPr>
          <w:rFonts w:ascii="Times New Roman" w:hAnsi="Times New Roman" w:cs="Times New Roman"/>
          <w:sz w:val="28"/>
          <w:szCs w:val="28"/>
        </w:rPr>
      </w:pPr>
    </w:p>
    <w:p w14:paraId="19B75592" w14:textId="0321BEAA" w:rsidR="003A211B" w:rsidRPr="00F01C72" w:rsidRDefault="003A211B" w:rsidP="00FF16AB">
      <w:pPr>
        <w:ind w:firstLine="567"/>
        <w:rPr>
          <w:rFonts w:ascii="Times New Roman" w:hAnsi="Times New Roman" w:cs="Times New Roman"/>
          <w:b/>
          <w:sz w:val="28"/>
          <w:szCs w:val="28"/>
        </w:rPr>
      </w:pPr>
      <w:r w:rsidRPr="00F01C72">
        <w:rPr>
          <w:rFonts w:ascii="Times New Roman" w:hAnsi="Times New Roman" w:cs="Times New Roman"/>
          <w:b/>
          <w:sz w:val="28"/>
          <w:szCs w:val="28"/>
        </w:rPr>
        <w:t>Организация предметно-пространственной среды</w:t>
      </w:r>
    </w:p>
    <w:p w14:paraId="295A7930" w14:textId="77777777" w:rsidR="003A211B" w:rsidRDefault="003A211B" w:rsidP="003A211B">
      <w:pPr>
        <w:ind w:firstLine="567"/>
        <w:rPr>
          <w:rFonts w:ascii="Times New Roman" w:hAnsi="Times New Roman" w:cs="Times New Roman"/>
          <w:sz w:val="28"/>
          <w:szCs w:val="28"/>
        </w:rPr>
      </w:pPr>
      <w:r w:rsidRPr="00BB0EBD">
        <w:rPr>
          <w:rFonts w:ascii="Times New Roman" w:hAnsi="Times New Roman" w:cs="Times New Roman"/>
          <w:sz w:val="28"/>
          <w:szCs w:val="28"/>
        </w:rPr>
        <w:lastRenderedPageBreak/>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14:paraId="0EE7F44B" w14:textId="77777777" w:rsidR="003A211B" w:rsidRPr="00F01C72"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Предметно-пространственная среда содержит следующие компоненты, способствующие повышению ее воспитательного потенциала:</w:t>
      </w:r>
    </w:p>
    <w:p w14:paraId="73938A27" w14:textId="5575FA78"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 xml:space="preserve">знаки и символы государства, региона, населенного пункта и </w:t>
      </w:r>
      <w:r w:rsidR="00773DDC" w:rsidRPr="00773DDC">
        <w:rPr>
          <w:rFonts w:ascii="Times New Roman" w:hAnsi="Times New Roman" w:cs="Times New Roman"/>
          <w:sz w:val="28"/>
          <w:szCs w:val="28"/>
        </w:rPr>
        <w:t>МБДОУ</w:t>
      </w:r>
      <w:r w:rsidRPr="00773DDC">
        <w:rPr>
          <w:rFonts w:ascii="Times New Roman" w:hAnsi="Times New Roman" w:cs="Times New Roman"/>
          <w:sz w:val="28"/>
          <w:szCs w:val="28"/>
        </w:rPr>
        <w:t>;</w:t>
      </w:r>
    </w:p>
    <w:p w14:paraId="7E28011C" w14:textId="6E364321"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w:t>
      </w:r>
      <w:r w:rsidR="00773DDC" w:rsidRPr="00773DDC">
        <w:rPr>
          <w:rFonts w:ascii="Times New Roman" w:hAnsi="Times New Roman" w:cs="Times New Roman"/>
          <w:sz w:val="28"/>
          <w:szCs w:val="28"/>
        </w:rPr>
        <w:t>МБДОУ</w:t>
      </w:r>
      <w:r w:rsidRPr="00773DDC">
        <w:rPr>
          <w:rFonts w:ascii="Times New Roman" w:hAnsi="Times New Roman" w:cs="Times New Roman"/>
          <w:sz w:val="28"/>
          <w:szCs w:val="28"/>
        </w:rPr>
        <w:t>;</w:t>
      </w:r>
    </w:p>
    <w:p w14:paraId="5FBF949E"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 xml:space="preserve">компоненты среды, отражающие экологичность, </w:t>
      </w:r>
      <w:proofErr w:type="spellStart"/>
      <w:r w:rsidRPr="00773DDC">
        <w:rPr>
          <w:rFonts w:ascii="Times New Roman" w:hAnsi="Times New Roman" w:cs="Times New Roman"/>
          <w:sz w:val="28"/>
          <w:szCs w:val="28"/>
        </w:rPr>
        <w:t>природосообразность</w:t>
      </w:r>
      <w:proofErr w:type="spellEnd"/>
      <w:r w:rsidRPr="00773DDC">
        <w:rPr>
          <w:rFonts w:ascii="Times New Roman" w:hAnsi="Times New Roman" w:cs="Times New Roman"/>
          <w:sz w:val="28"/>
          <w:szCs w:val="28"/>
        </w:rPr>
        <w:t xml:space="preserve"> и безопасность;</w:t>
      </w:r>
    </w:p>
    <w:p w14:paraId="53B55E91"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14:paraId="6FF9D377"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14:paraId="5E32608F"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DAF302E"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14:paraId="54D83392"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053F403C"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68FE941" w14:textId="77777777" w:rsidR="003A211B" w:rsidRPr="00773DDC" w:rsidRDefault="003A211B" w:rsidP="003A211B">
      <w:pPr>
        <w:ind w:firstLine="567"/>
        <w:rPr>
          <w:rFonts w:ascii="Times New Roman" w:hAnsi="Times New Roman" w:cs="Times New Roman"/>
          <w:sz w:val="28"/>
          <w:szCs w:val="28"/>
        </w:rPr>
      </w:pPr>
      <w:r w:rsidRPr="00773DDC">
        <w:rPr>
          <w:rFonts w:ascii="Times New Roman" w:hAnsi="Times New Roman" w:cs="Times New Roman"/>
          <w:sz w:val="28"/>
          <w:szCs w:val="28"/>
        </w:rPr>
        <w:t>-</w:t>
      </w:r>
      <w:r w:rsidRPr="00773DDC">
        <w:rPr>
          <w:rFonts w:ascii="Times New Roman" w:hAnsi="Times New Roman" w:cs="Times New Roman"/>
          <w:sz w:val="28"/>
          <w:szCs w:val="28"/>
          <w:lang w:val="en-US"/>
        </w:rPr>
        <w:t> </w:t>
      </w:r>
      <w:r w:rsidRPr="00773DDC">
        <w:rPr>
          <w:rFonts w:ascii="Times New Roman" w:hAnsi="Times New Roman" w:cs="Times New Roman"/>
          <w:sz w:val="28"/>
          <w:szCs w:val="28"/>
        </w:rPr>
        <w:t>другое.</w:t>
      </w:r>
    </w:p>
    <w:p w14:paraId="39F449F1"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Развитие ППС</w:t>
      </w:r>
      <w:r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14:paraId="6BC56888" w14:textId="77777777" w:rsidR="003A211B" w:rsidRDefault="003A211B" w:rsidP="003A211B">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продукции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материалы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дошкольного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требованиям безопасности.</w:t>
      </w:r>
    </w:p>
    <w:p w14:paraId="0F481C46" w14:textId="77777777" w:rsidR="003A211B" w:rsidRPr="00BB0EBD" w:rsidRDefault="003A211B" w:rsidP="003A211B">
      <w:pPr>
        <w:ind w:firstLine="567"/>
        <w:rPr>
          <w:rFonts w:ascii="Times New Roman" w:hAnsi="Times New Roman" w:cs="Times New Roman"/>
          <w:sz w:val="28"/>
          <w:szCs w:val="28"/>
        </w:rPr>
      </w:pPr>
    </w:p>
    <w:p w14:paraId="5C716E70" w14:textId="2D0C580D" w:rsidR="003A211B" w:rsidRPr="00F01C72" w:rsidRDefault="003A211B" w:rsidP="003A211B">
      <w:pPr>
        <w:ind w:firstLine="567"/>
        <w:rPr>
          <w:rFonts w:ascii="Times New Roman" w:hAnsi="Times New Roman" w:cs="Times New Roman"/>
          <w:b/>
          <w:sz w:val="28"/>
          <w:szCs w:val="28"/>
        </w:rPr>
      </w:pPr>
      <w:r w:rsidRPr="00F01C72">
        <w:rPr>
          <w:rFonts w:ascii="Times New Roman" w:hAnsi="Times New Roman" w:cs="Times New Roman"/>
          <w:b/>
          <w:sz w:val="28"/>
          <w:szCs w:val="28"/>
        </w:rPr>
        <w:t>Социальное партнерство</w:t>
      </w:r>
    </w:p>
    <w:p w14:paraId="06A6A3B2" w14:textId="32BA40CD" w:rsidR="003A211B" w:rsidRDefault="003A211B" w:rsidP="003A211B">
      <w:pPr>
        <w:ind w:firstLine="567"/>
        <w:rPr>
          <w:rFonts w:ascii="Times New Roman" w:hAnsi="Times New Roman" w:cs="Times New Roman"/>
          <w:color w:val="FF0000"/>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предусматривает</w:t>
      </w:r>
      <w:r w:rsidRPr="00F01C72">
        <w:rPr>
          <w:rFonts w:ascii="Times New Roman" w:hAnsi="Times New Roman" w:cs="Times New Roman"/>
          <w:sz w:val="28"/>
          <w:szCs w:val="28"/>
        </w:rPr>
        <w:t>:</w:t>
      </w:r>
      <w:r>
        <w:rPr>
          <w:rFonts w:ascii="Times New Roman" w:hAnsi="Times New Roman" w:cs="Times New Roman"/>
          <w:sz w:val="28"/>
          <w:szCs w:val="28"/>
        </w:rPr>
        <w:t xml:space="preserve"> </w:t>
      </w:r>
    </w:p>
    <w:tbl>
      <w:tblPr>
        <w:tblW w:w="9429" w:type="dxa"/>
        <w:tblCellSpacing w:w="0" w:type="dxa"/>
        <w:tblBorders>
          <w:top w:val="outset" w:sz="6" w:space="0" w:color="000000"/>
          <w:left w:val="outset" w:sz="6" w:space="0" w:color="000000"/>
          <w:bottom w:val="outset" w:sz="6" w:space="0" w:color="000000"/>
          <w:right w:val="outset" w:sz="6" w:space="0" w:color="000000"/>
        </w:tblBorders>
        <w:tblCellMar>
          <w:top w:w="40" w:type="dxa"/>
          <w:left w:w="40" w:type="dxa"/>
          <w:bottom w:w="40" w:type="dxa"/>
          <w:right w:w="40" w:type="dxa"/>
        </w:tblCellMar>
        <w:tblLook w:val="04A0" w:firstRow="1" w:lastRow="0" w:firstColumn="1" w:lastColumn="0" w:noHBand="0" w:noVBand="1"/>
      </w:tblPr>
      <w:tblGrid>
        <w:gridCol w:w="468"/>
        <w:gridCol w:w="3068"/>
        <w:gridCol w:w="2980"/>
        <w:gridCol w:w="2913"/>
      </w:tblGrid>
      <w:tr w:rsidR="00316BDC" w:rsidRPr="00316BDC" w14:paraId="3DBF4194" w14:textId="77777777" w:rsidTr="00316BDC">
        <w:trPr>
          <w:trHeight w:val="360"/>
          <w:tblCellSpacing w:w="0" w:type="dxa"/>
        </w:trPr>
        <w:tc>
          <w:tcPr>
            <w:tcW w:w="468" w:type="dxa"/>
            <w:tcBorders>
              <w:top w:val="outset" w:sz="6" w:space="0" w:color="000000"/>
              <w:left w:val="outset" w:sz="6" w:space="0" w:color="000000"/>
              <w:bottom w:val="outset" w:sz="6" w:space="0" w:color="000000"/>
              <w:right w:val="outset" w:sz="6" w:space="0" w:color="000000"/>
            </w:tcBorders>
            <w:hideMark/>
          </w:tcPr>
          <w:p w14:paraId="7E035817"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 xml:space="preserve">№ </w:t>
            </w:r>
            <w:r w:rsidRPr="00316BDC">
              <w:rPr>
                <w:rFonts w:ascii="Times New Roman" w:hAnsi="Times New Roman" w:cs="Times New Roman"/>
                <w:b/>
                <w:bCs/>
                <w:color w:val="000000"/>
              </w:rPr>
              <w:t>п/п</w:t>
            </w:r>
          </w:p>
        </w:tc>
        <w:tc>
          <w:tcPr>
            <w:tcW w:w="3068" w:type="dxa"/>
            <w:tcBorders>
              <w:top w:val="outset" w:sz="6" w:space="0" w:color="000000"/>
              <w:left w:val="outset" w:sz="6" w:space="0" w:color="000000"/>
              <w:bottom w:val="outset" w:sz="6" w:space="0" w:color="000000"/>
              <w:right w:val="outset" w:sz="6" w:space="0" w:color="000000"/>
            </w:tcBorders>
            <w:hideMark/>
          </w:tcPr>
          <w:p w14:paraId="61576696"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b/>
                <w:bCs/>
                <w:color w:val="000000"/>
              </w:rPr>
              <w:t>Учреждение, организация</w:t>
            </w:r>
          </w:p>
        </w:tc>
        <w:tc>
          <w:tcPr>
            <w:tcW w:w="2980" w:type="dxa"/>
            <w:tcBorders>
              <w:top w:val="outset" w:sz="6" w:space="0" w:color="000000"/>
              <w:left w:val="outset" w:sz="6" w:space="0" w:color="000000"/>
              <w:bottom w:val="outset" w:sz="6" w:space="0" w:color="000000"/>
              <w:right w:val="outset" w:sz="6" w:space="0" w:color="000000"/>
            </w:tcBorders>
            <w:hideMark/>
          </w:tcPr>
          <w:p w14:paraId="7107689F"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b/>
                <w:bCs/>
                <w:color w:val="000000"/>
              </w:rPr>
              <w:t>Формы взаимодействия</w:t>
            </w:r>
          </w:p>
        </w:tc>
        <w:tc>
          <w:tcPr>
            <w:tcW w:w="2913" w:type="dxa"/>
            <w:tcBorders>
              <w:top w:val="outset" w:sz="6" w:space="0" w:color="000000"/>
              <w:left w:val="outset" w:sz="6" w:space="0" w:color="000000"/>
              <w:bottom w:val="outset" w:sz="6" w:space="0" w:color="000000"/>
              <w:right w:val="outset" w:sz="6" w:space="0" w:color="000000"/>
            </w:tcBorders>
            <w:hideMark/>
          </w:tcPr>
          <w:p w14:paraId="44459DB0" w14:textId="77777777" w:rsidR="00316BDC" w:rsidRPr="00316BDC" w:rsidRDefault="00316BDC" w:rsidP="00316BDC">
            <w:pPr>
              <w:widowControl/>
              <w:autoSpaceDE/>
              <w:autoSpaceDN/>
              <w:adjustRightInd/>
              <w:spacing w:before="100" w:beforeAutospacing="1" w:after="119"/>
              <w:ind w:firstLine="0"/>
              <w:jc w:val="center"/>
              <w:rPr>
                <w:rFonts w:ascii="Times New Roman" w:hAnsi="Times New Roman" w:cs="Times New Roman"/>
              </w:rPr>
            </w:pPr>
            <w:r w:rsidRPr="00316BDC">
              <w:rPr>
                <w:rFonts w:ascii="Times New Roman" w:hAnsi="Times New Roman" w:cs="Times New Roman"/>
                <w:b/>
                <w:bCs/>
                <w:color w:val="000000"/>
              </w:rPr>
              <w:t xml:space="preserve">Социальный эффект </w:t>
            </w:r>
          </w:p>
        </w:tc>
      </w:tr>
      <w:tr w:rsidR="00316BDC" w:rsidRPr="00316BDC" w14:paraId="31258B7D" w14:textId="77777777" w:rsidTr="00316BDC">
        <w:trPr>
          <w:tblCellSpacing w:w="0" w:type="dxa"/>
        </w:trPr>
        <w:tc>
          <w:tcPr>
            <w:tcW w:w="468" w:type="dxa"/>
            <w:tcBorders>
              <w:top w:val="outset" w:sz="6" w:space="0" w:color="000000"/>
              <w:left w:val="outset" w:sz="6" w:space="0" w:color="000000"/>
              <w:bottom w:val="outset" w:sz="6" w:space="0" w:color="000000"/>
              <w:right w:val="outset" w:sz="6" w:space="0" w:color="000000"/>
            </w:tcBorders>
            <w:hideMark/>
          </w:tcPr>
          <w:p w14:paraId="6D43A00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1</w:t>
            </w:r>
          </w:p>
        </w:tc>
        <w:tc>
          <w:tcPr>
            <w:tcW w:w="3068" w:type="dxa"/>
            <w:tcBorders>
              <w:top w:val="outset" w:sz="6" w:space="0" w:color="000000"/>
              <w:left w:val="outset" w:sz="6" w:space="0" w:color="000000"/>
              <w:bottom w:val="outset" w:sz="6" w:space="0" w:color="000000"/>
              <w:right w:val="outset" w:sz="6" w:space="0" w:color="000000"/>
            </w:tcBorders>
            <w:hideMark/>
          </w:tcPr>
          <w:p w14:paraId="565F47DE" w14:textId="77777777" w:rsidR="00316BDC" w:rsidRPr="00316BDC" w:rsidRDefault="00316BDC" w:rsidP="00316BDC">
            <w:pPr>
              <w:widowControl/>
              <w:autoSpaceDE/>
              <w:autoSpaceDN/>
              <w:adjustRightInd/>
              <w:spacing w:before="100" w:beforeAutospacing="1"/>
              <w:ind w:firstLine="0"/>
              <w:jc w:val="left"/>
              <w:rPr>
                <w:rFonts w:ascii="Times New Roman" w:hAnsi="Times New Roman" w:cs="Times New Roman"/>
              </w:rPr>
            </w:pPr>
            <w:r w:rsidRPr="00316BDC">
              <w:rPr>
                <w:rFonts w:ascii="Times New Roman" w:hAnsi="Times New Roman" w:cs="Times New Roman"/>
                <w:color w:val="000000"/>
              </w:rPr>
              <w:t xml:space="preserve">Комитет образования администрации муниципального </w:t>
            </w:r>
            <w:r w:rsidRPr="00316BDC">
              <w:rPr>
                <w:rFonts w:ascii="Times New Roman" w:hAnsi="Times New Roman" w:cs="Times New Roman"/>
                <w:color w:val="000000"/>
              </w:rPr>
              <w:lastRenderedPageBreak/>
              <w:t xml:space="preserve">образования «Выборгский район» </w:t>
            </w:r>
          </w:p>
          <w:p w14:paraId="2054FE52"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Ленинградской области</w:t>
            </w:r>
          </w:p>
        </w:tc>
        <w:tc>
          <w:tcPr>
            <w:tcW w:w="2980" w:type="dxa"/>
            <w:tcBorders>
              <w:top w:val="outset" w:sz="6" w:space="0" w:color="000000"/>
              <w:left w:val="outset" w:sz="6" w:space="0" w:color="000000"/>
              <w:bottom w:val="outset" w:sz="6" w:space="0" w:color="000000"/>
              <w:right w:val="outset" w:sz="6" w:space="0" w:color="000000"/>
            </w:tcBorders>
            <w:hideMark/>
          </w:tcPr>
          <w:p w14:paraId="77AD4E20"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lastRenderedPageBreak/>
              <w:t xml:space="preserve">Управленческая деятельность, лицензирование и </w:t>
            </w:r>
            <w:r w:rsidRPr="00316BDC">
              <w:rPr>
                <w:rFonts w:ascii="Times New Roman" w:hAnsi="Times New Roman" w:cs="Times New Roman"/>
                <w:color w:val="000000"/>
              </w:rPr>
              <w:lastRenderedPageBreak/>
              <w:t xml:space="preserve">консультативная помощь и </w:t>
            </w:r>
            <w:proofErr w:type="gramStart"/>
            <w:r w:rsidRPr="00316BDC">
              <w:rPr>
                <w:rFonts w:ascii="Times New Roman" w:hAnsi="Times New Roman" w:cs="Times New Roman"/>
                <w:color w:val="000000"/>
              </w:rPr>
              <w:t>т.д.</w:t>
            </w:r>
            <w:proofErr w:type="gramEnd"/>
            <w:r w:rsidRPr="00316BDC">
              <w:rPr>
                <w:rFonts w:ascii="Times New Roman" w:hAnsi="Times New Roman" w:cs="Times New Roman"/>
                <w:color w:val="000000"/>
              </w:rPr>
              <w:t xml:space="preserve"> </w:t>
            </w:r>
          </w:p>
        </w:tc>
        <w:tc>
          <w:tcPr>
            <w:tcW w:w="2913" w:type="dxa"/>
            <w:tcBorders>
              <w:top w:val="outset" w:sz="6" w:space="0" w:color="000000"/>
              <w:left w:val="outset" w:sz="6" w:space="0" w:color="000000"/>
              <w:bottom w:val="outset" w:sz="6" w:space="0" w:color="000000"/>
              <w:right w:val="outset" w:sz="6" w:space="0" w:color="000000"/>
            </w:tcBorders>
            <w:hideMark/>
          </w:tcPr>
          <w:p w14:paraId="4E9B269F"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lastRenderedPageBreak/>
              <w:t>Обеспечение населения образовательными учреждениями.</w:t>
            </w:r>
          </w:p>
        </w:tc>
      </w:tr>
      <w:tr w:rsidR="00316BDC" w:rsidRPr="00316BDC" w14:paraId="752FE2BD" w14:textId="77777777" w:rsidTr="00316BDC">
        <w:trPr>
          <w:tblCellSpacing w:w="0" w:type="dxa"/>
        </w:trPr>
        <w:tc>
          <w:tcPr>
            <w:tcW w:w="468" w:type="dxa"/>
            <w:tcBorders>
              <w:top w:val="outset" w:sz="6" w:space="0" w:color="000000"/>
              <w:left w:val="outset" w:sz="6" w:space="0" w:color="000000"/>
              <w:bottom w:val="outset" w:sz="6" w:space="0" w:color="000000"/>
              <w:right w:val="outset" w:sz="6" w:space="0" w:color="000000"/>
            </w:tcBorders>
            <w:hideMark/>
          </w:tcPr>
          <w:p w14:paraId="0864F934"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2</w:t>
            </w:r>
          </w:p>
        </w:tc>
        <w:tc>
          <w:tcPr>
            <w:tcW w:w="3068" w:type="dxa"/>
            <w:tcBorders>
              <w:top w:val="outset" w:sz="6" w:space="0" w:color="000000"/>
              <w:left w:val="outset" w:sz="6" w:space="0" w:color="000000"/>
              <w:bottom w:val="outset" w:sz="6" w:space="0" w:color="000000"/>
              <w:right w:val="outset" w:sz="6" w:space="0" w:color="000000"/>
            </w:tcBorders>
            <w:hideMark/>
          </w:tcPr>
          <w:p w14:paraId="24B8FB9C"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МБУ «Выборгский районный информационно- методический центр»</w:t>
            </w:r>
          </w:p>
        </w:tc>
        <w:tc>
          <w:tcPr>
            <w:tcW w:w="2980" w:type="dxa"/>
            <w:tcBorders>
              <w:top w:val="outset" w:sz="6" w:space="0" w:color="000000"/>
              <w:left w:val="outset" w:sz="6" w:space="0" w:color="000000"/>
              <w:bottom w:val="outset" w:sz="6" w:space="0" w:color="000000"/>
              <w:right w:val="outset" w:sz="6" w:space="0" w:color="000000"/>
            </w:tcBorders>
            <w:hideMark/>
          </w:tcPr>
          <w:p w14:paraId="6799609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 xml:space="preserve">Оказание помощи в </w:t>
            </w:r>
            <w:proofErr w:type="gramStart"/>
            <w:r w:rsidRPr="00316BDC">
              <w:rPr>
                <w:rFonts w:ascii="Times New Roman" w:hAnsi="Times New Roman" w:cs="Times New Roman"/>
                <w:color w:val="000000"/>
              </w:rPr>
              <w:t>организации  курсовой</w:t>
            </w:r>
            <w:proofErr w:type="gramEnd"/>
            <w:r w:rsidRPr="00316BDC">
              <w:rPr>
                <w:rFonts w:ascii="Times New Roman" w:hAnsi="Times New Roman" w:cs="Times New Roman"/>
                <w:color w:val="000000"/>
              </w:rPr>
              <w:t xml:space="preserve"> подготовки сотрудников. Трансляция и обмен передовым опытом. </w:t>
            </w:r>
          </w:p>
        </w:tc>
        <w:tc>
          <w:tcPr>
            <w:tcW w:w="2913" w:type="dxa"/>
            <w:tcBorders>
              <w:top w:val="outset" w:sz="6" w:space="0" w:color="000000"/>
              <w:left w:val="outset" w:sz="6" w:space="0" w:color="000000"/>
              <w:bottom w:val="outset" w:sz="6" w:space="0" w:color="000000"/>
              <w:right w:val="outset" w:sz="6" w:space="0" w:color="000000"/>
            </w:tcBorders>
            <w:hideMark/>
          </w:tcPr>
          <w:p w14:paraId="021B87A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 xml:space="preserve">Повышение образовательного и квалификационного уровня работников ДОУ. Внедрение инновационных форм и методов в работу педагогов. </w:t>
            </w:r>
          </w:p>
        </w:tc>
      </w:tr>
      <w:tr w:rsidR="00316BDC" w:rsidRPr="00316BDC" w14:paraId="7DD00E8C" w14:textId="77777777" w:rsidTr="00316BDC">
        <w:trPr>
          <w:tblCellSpacing w:w="0" w:type="dxa"/>
        </w:trPr>
        <w:tc>
          <w:tcPr>
            <w:tcW w:w="468" w:type="dxa"/>
            <w:tcBorders>
              <w:top w:val="outset" w:sz="6" w:space="0" w:color="000000"/>
              <w:left w:val="outset" w:sz="6" w:space="0" w:color="000000"/>
              <w:bottom w:val="outset" w:sz="6" w:space="0" w:color="000000"/>
              <w:right w:val="outset" w:sz="6" w:space="0" w:color="000000"/>
            </w:tcBorders>
            <w:hideMark/>
          </w:tcPr>
          <w:p w14:paraId="491A5B0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3</w:t>
            </w:r>
          </w:p>
        </w:tc>
        <w:tc>
          <w:tcPr>
            <w:tcW w:w="3068" w:type="dxa"/>
            <w:tcBorders>
              <w:top w:val="outset" w:sz="6" w:space="0" w:color="000000"/>
              <w:left w:val="outset" w:sz="6" w:space="0" w:color="000000"/>
              <w:bottom w:val="outset" w:sz="6" w:space="0" w:color="000000"/>
              <w:right w:val="outset" w:sz="6" w:space="0" w:color="000000"/>
            </w:tcBorders>
            <w:hideMark/>
          </w:tcPr>
          <w:p w14:paraId="132321BE"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 xml:space="preserve">ГБУЗ ЛО "Выборгская детская городская больница" </w:t>
            </w:r>
          </w:p>
        </w:tc>
        <w:tc>
          <w:tcPr>
            <w:tcW w:w="2980" w:type="dxa"/>
            <w:tcBorders>
              <w:top w:val="outset" w:sz="6" w:space="0" w:color="000000"/>
              <w:left w:val="outset" w:sz="6" w:space="0" w:color="000000"/>
              <w:bottom w:val="outset" w:sz="6" w:space="0" w:color="000000"/>
              <w:right w:val="outset" w:sz="6" w:space="0" w:color="000000"/>
            </w:tcBorders>
            <w:hideMark/>
          </w:tcPr>
          <w:p w14:paraId="45D235B6"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Диспансеризация детей. Консультации специалистов поликлиники. Профилактические мероприятия по сохранению и укреплению здоровья. Противоэпидемические мероприятия.</w:t>
            </w:r>
          </w:p>
        </w:tc>
        <w:tc>
          <w:tcPr>
            <w:tcW w:w="2913" w:type="dxa"/>
            <w:tcBorders>
              <w:top w:val="outset" w:sz="6" w:space="0" w:color="000000"/>
              <w:left w:val="outset" w:sz="6" w:space="0" w:color="000000"/>
              <w:bottom w:val="outset" w:sz="6" w:space="0" w:color="000000"/>
              <w:right w:val="outset" w:sz="6" w:space="0" w:color="000000"/>
            </w:tcBorders>
            <w:hideMark/>
          </w:tcPr>
          <w:p w14:paraId="2C63701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Снижение числа пропусков детьми по болезни.</w:t>
            </w:r>
          </w:p>
        </w:tc>
      </w:tr>
      <w:tr w:rsidR="00316BDC" w:rsidRPr="00316BDC" w14:paraId="7D437F92" w14:textId="77777777" w:rsidTr="00316BDC">
        <w:trPr>
          <w:tblCellSpacing w:w="0" w:type="dxa"/>
        </w:trPr>
        <w:tc>
          <w:tcPr>
            <w:tcW w:w="468" w:type="dxa"/>
            <w:tcBorders>
              <w:top w:val="outset" w:sz="6" w:space="0" w:color="000000"/>
              <w:left w:val="outset" w:sz="6" w:space="0" w:color="000000"/>
              <w:bottom w:val="outset" w:sz="6" w:space="0" w:color="000000"/>
              <w:right w:val="outset" w:sz="6" w:space="0" w:color="000000"/>
            </w:tcBorders>
            <w:hideMark/>
          </w:tcPr>
          <w:p w14:paraId="31CB1C27"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4</w:t>
            </w:r>
          </w:p>
        </w:tc>
        <w:tc>
          <w:tcPr>
            <w:tcW w:w="3068" w:type="dxa"/>
            <w:tcBorders>
              <w:top w:val="outset" w:sz="6" w:space="0" w:color="000000"/>
              <w:left w:val="outset" w:sz="6" w:space="0" w:color="000000"/>
              <w:bottom w:val="outset" w:sz="6" w:space="0" w:color="000000"/>
              <w:right w:val="outset" w:sz="6" w:space="0" w:color="000000"/>
            </w:tcBorders>
            <w:hideMark/>
          </w:tcPr>
          <w:p w14:paraId="5803D16B"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МБОУ «СОШ №8 г. Выборга»</w:t>
            </w:r>
          </w:p>
        </w:tc>
        <w:tc>
          <w:tcPr>
            <w:tcW w:w="2980" w:type="dxa"/>
            <w:tcBorders>
              <w:top w:val="outset" w:sz="6" w:space="0" w:color="000000"/>
              <w:left w:val="outset" w:sz="6" w:space="0" w:color="000000"/>
              <w:bottom w:val="outset" w:sz="6" w:space="0" w:color="000000"/>
              <w:right w:val="outset" w:sz="6" w:space="0" w:color="000000"/>
            </w:tcBorders>
            <w:hideMark/>
          </w:tcPr>
          <w:p w14:paraId="2585DA21"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Комплектование начальных классов, совместные семинары, педсоветы, открытые уроки. Экскурсии детей в школу. Развитие у детей предпосылок к учебной деятельности.</w:t>
            </w:r>
          </w:p>
        </w:tc>
        <w:tc>
          <w:tcPr>
            <w:tcW w:w="2913" w:type="dxa"/>
            <w:tcBorders>
              <w:top w:val="outset" w:sz="6" w:space="0" w:color="000000"/>
              <w:left w:val="outset" w:sz="6" w:space="0" w:color="000000"/>
              <w:bottom w:val="outset" w:sz="6" w:space="0" w:color="000000"/>
              <w:right w:val="outset" w:sz="6" w:space="0" w:color="000000"/>
            </w:tcBorders>
            <w:hideMark/>
          </w:tcPr>
          <w:p w14:paraId="1B0DD8D1"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 xml:space="preserve">Повышение уровня мотивации дошкольников к обучению в школе. Снижение порога тревожности при поступлении в </w:t>
            </w:r>
            <w:proofErr w:type="gramStart"/>
            <w:r w:rsidRPr="00316BDC">
              <w:rPr>
                <w:rFonts w:ascii="Times New Roman" w:hAnsi="Times New Roman" w:cs="Times New Roman"/>
                <w:color w:val="000000"/>
              </w:rPr>
              <w:t>1-ый</w:t>
            </w:r>
            <w:proofErr w:type="gramEnd"/>
            <w:r w:rsidRPr="00316BDC">
              <w:rPr>
                <w:rFonts w:ascii="Times New Roman" w:hAnsi="Times New Roman" w:cs="Times New Roman"/>
                <w:color w:val="000000"/>
              </w:rPr>
              <w:t xml:space="preserve"> класс. </w:t>
            </w:r>
          </w:p>
        </w:tc>
      </w:tr>
      <w:tr w:rsidR="00316BDC" w:rsidRPr="00316BDC" w14:paraId="33D10D0D"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hideMark/>
          </w:tcPr>
          <w:p w14:paraId="21820657"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5</w:t>
            </w:r>
          </w:p>
        </w:tc>
        <w:tc>
          <w:tcPr>
            <w:tcW w:w="3068" w:type="dxa"/>
            <w:tcBorders>
              <w:top w:val="outset" w:sz="6" w:space="0" w:color="000000"/>
              <w:left w:val="outset" w:sz="6" w:space="0" w:color="000000"/>
              <w:bottom w:val="outset" w:sz="6" w:space="0" w:color="000000"/>
              <w:right w:val="outset" w:sz="6" w:space="0" w:color="000000"/>
            </w:tcBorders>
            <w:hideMark/>
          </w:tcPr>
          <w:p w14:paraId="143A0CA7"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МБУК «</w:t>
            </w:r>
            <w:proofErr w:type="spellStart"/>
            <w:r w:rsidRPr="00316BDC">
              <w:rPr>
                <w:rFonts w:ascii="Times New Roman" w:hAnsi="Times New Roman" w:cs="Times New Roman"/>
                <w:color w:val="000000"/>
              </w:rPr>
              <w:t>Межпоселенческая</w:t>
            </w:r>
            <w:proofErr w:type="spellEnd"/>
            <w:r w:rsidRPr="00316BDC">
              <w:rPr>
                <w:rFonts w:ascii="Times New Roman" w:hAnsi="Times New Roman" w:cs="Times New Roman"/>
                <w:color w:val="000000"/>
              </w:rPr>
              <w:t xml:space="preserve"> библиотека муниципального образования «Выборгский район» Ленинградской области»</w:t>
            </w:r>
          </w:p>
        </w:tc>
        <w:tc>
          <w:tcPr>
            <w:tcW w:w="2980" w:type="dxa"/>
            <w:tcBorders>
              <w:top w:val="outset" w:sz="6" w:space="0" w:color="000000"/>
              <w:left w:val="outset" w:sz="6" w:space="0" w:color="000000"/>
              <w:bottom w:val="outset" w:sz="6" w:space="0" w:color="000000"/>
              <w:right w:val="outset" w:sz="6" w:space="0" w:color="000000"/>
            </w:tcBorders>
            <w:hideMark/>
          </w:tcPr>
          <w:p w14:paraId="12041C5E"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Организация экскурсий для детей. Тематические занятия, досуги. Посещение выставок. Просвещение, пропаганда чтения.</w:t>
            </w:r>
          </w:p>
        </w:tc>
        <w:tc>
          <w:tcPr>
            <w:tcW w:w="2913" w:type="dxa"/>
            <w:vMerge w:val="restart"/>
            <w:tcBorders>
              <w:top w:val="outset" w:sz="6" w:space="0" w:color="000000"/>
              <w:left w:val="outset" w:sz="6" w:space="0" w:color="000000"/>
              <w:right w:val="outset" w:sz="6" w:space="0" w:color="000000"/>
            </w:tcBorders>
            <w:hideMark/>
          </w:tcPr>
          <w:p w14:paraId="42C0F061"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1.Обогащение социально-эмоциональной сферы детей.</w:t>
            </w:r>
          </w:p>
          <w:p w14:paraId="7ED295D9"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p>
          <w:p w14:paraId="6FCB9326"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2.Обогащение познавательной сферы детей.</w:t>
            </w:r>
          </w:p>
          <w:p w14:paraId="6FD9199B"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p>
          <w:p w14:paraId="76B83270"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3.Формирование позитивного отношения к творчеству, спорту, здоровью.</w:t>
            </w:r>
          </w:p>
          <w:p w14:paraId="1373D885"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p>
          <w:p w14:paraId="5E461419"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4.Обогащение сферы социального взаимодействия.</w:t>
            </w:r>
          </w:p>
          <w:p w14:paraId="417DDC3F"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p>
          <w:p w14:paraId="14773C93"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lastRenderedPageBreak/>
              <w:t>5.Развитие разнообразных социальных отношений.</w:t>
            </w:r>
          </w:p>
          <w:p w14:paraId="3D5B852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6.Привитие навыков безопасного поведения в быту и на улице.</w:t>
            </w:r>
          </w:p>
          <w:p w14:paraId="7B101A62"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rPr>
            </w:pPr>
            <w:r w:rsidRPr="00316BDC">
              <w:rPr>
                <w:rFonts w:ascii="Times New Roman" w:hAnsi="Times New Roman" w:cs="Times New Roman"/>
                <w:color w:val="000000"/>
              </w:rPr>
              <w:t>7.Развитие творческих способностей, желание стать сильнее, активнее, успешнее.</w:t>
            </w:r>
          </w:p>
        </w:tc>
      </w:tr>
      <w:tr w:rsidR="00316BDC" w:rsidRPr="00316BDC" w14:paraId="4E779A0B"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721918B6" w14:textId="122482C6"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6</w:t>
            </w:r>
          </w:p>
        </w:tc>
        <w:tc>
          <w:tcPr>
            <w:tcW w:w="3068" w:type="dxa"/>
            <w:tcBorders>
              <w:top w:val="outset" w:sz="6" w:space="0" w:color="000000"/>
              <w:left w:val="outset" w:sz="6" w:space="0" w:color="000000"/>
              <w:bottom w:val="outset" w:sz="6" w:space="0" w:color="000000"/>
              <w:right w:val="outset" w:sz="6" w:space="0" w:color="000000"/>
            </w:tcBorders>
          </w:tcPr>
          <w:p w14:paraId="47D600CB" w14:textId="1DB9A95E"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rStyle w:val="aff3"/>
                <w:b w:val="0"/>
                <w:bCs w:val="0"/>
                <w:color w:val="000000"/>
              </w:rPr>
              <w:t>МБОУДО «Дворец творчества»</w:t>
            </w:r>
          </w:p>
        </w:tc>
        <w:tc>
          <w:tcPr>
            <w:tcW w:w="2980" w:type="dxa"/>
            <w:tcBorders>
              <w:top w:val="outset" w:sz="6" w:space="0" w:color="000000"/>
              <w:left w:val="outset" w:sz="6" w:space="0" w:color="000000"/>
              <w:bottom w:val="outset" w:sz="6" w:space="0" w:color="000000"/>
              <w:right w:val="outset" w:sz="6" w:space="0" w:color="000000"/>
            </w:tcBorders>
          </w:tcPr>
          <w:p w14:paraId="77E93D31" w14:textId="76A340E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Организация экскурсий, конкурсов, выставок для детей.</w:t>
            </w:r>
          </w:p>
        </w:tc>
        <w:tc>
          <w:tcPr>
            <w:tcW w:w="2913" w:type="dxa"/>
            <w:vMerge/>
            <w:tcBorders>
              <w:left w:val="outset" w:sz="6" w:space="0" w:color="000000"/>
              <w:right w:val="outset" w:sz="6" w:space="0" w:color="000000"/>
            </w:tcBorders>
          </w:tcPr>
          <w:p w14:paraId="49DD6BA6"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4CC0F4A9"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2484AD69" w14:textId="6FFDE23D"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7</w:t>
            </w:r>
          </w:p>
        </w:tc>
        <w:tc>
          <w:tcPr>
            <w:tcW w:w="3068" w:type="dxa"/>
            <w:tcBorders>
              <w:top w:val="outset" w:sz="6" w:space="0" w:color="000000"/>
              <w:left w:val="outset" w:sz="6" w:space="0" w:color="000000"/>
              <w:bottom w:val="outset" w:sz="6" w:space="0" w:color="000000"/>
              <w:right w:val="outset" w:sz="6" w:space="0" w:color="000000"/>
            </w:tcBorders>
          </w:tcPr>
          <w:p w14:paraId="10FD6279" w14:textId="79DD35F8"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 xml:space="preserve">Выборгский театр драмы и кукол «Святая Крепость» </w:t>
            </w:r>
          </w:p>
        </w:tc>
        <w:tc>
          <w:tcPr>
            <w:tcW w:w="2980" w:type="dxa"/>
            <w:tcBorders>
              <w:top w:val="outset" w:sz="6" w:space="0" w:color="000000"/>
              <w:left w:val="outset" w:sz="6" w:space="0" w:color="000000"/>
              <w:bottom w:val="outset" w:sz="6" w:space="0" w:color="000000"/>
              <w:right w:val="outset" w:sz="6" w:space="0" w:color="000000"/>
            </w:tcBorders>
          </w:tcPr>
          <w:p w14:paraId="63B780D0" w14:textId="366C5604"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Посещение театрализованных представлений.</w:t>
            </w:r>
          </w:p>
        </w:tc>
        <w:tc>
          <w:tcPr>
            <w:tcW w:w="2913" w:type="dxa"/>
            <w:vMerge/>
            <w:tcBorders>
              <w:left w:val="outset" w:sz="6" w:space="0" w:color="000000"/>
              <w:right w:val="outset" w:sz="6" w:space="0" w:color="000000"/>
            </w:tcBorders>
          </w:tcPr>
          <w:p w14:paraId="11D5A8FF"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73E6C45E"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281448BF" w14:textId="752CB915"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8</w:t>
            </w:r>
          </w:p>
        </w:tc>
        <w:tc>
          <w:tcPr>
            <w:tcW w:w="3068" w:type="dxa"/>
            <w:tcBorders>
              <w:top w:val="outset" w:sz="6" w:space="0" w:color="000000"/>
              <w:left w:val="outset" w:sz="6" w:space="0" w:color="000000"/>
              <w:bottom w:val="outset" w:sz="6" w:space="0" w:color="000000"/>
              <w:right w:val="outset" w:sz="6" w:space="0" w:color="000000"/>
            </w:tcBorders>
          </w:tcPr>
          <w:p w14:paraId="2D37A234" w14:textId="4FC54E78"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 xml:space="preserve">Выборгский детский театр кукол </w:t>
            </w:r>
          </w:p>
        </w:tc>
        <w:tc>
          <w:tcPr>
            <w:tcW w:w="2980" w:type="dxa"/>
            <w:tcBorders>
              <w:top w:val="outset" w:sz="6" w:space="0" w:color="000000"/>
              <w:left w:val="outset" w:sz="6" w:space="0" w:color="000000"/>
              <w:bottom w:val="outset" w:sz="6" w:space="0" w:color="000000"/>
              <w:right w:val="outset" w:sz="6" w:space="0" w:color="000000"/>
            </w:tcBorders>
            <w:vAlign w:val="center"/>
          </w:tcPr>
          <w:p w14:paraId="4A565E10"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c>
          <w:tcPr>
            <w:tcW w:w="2913" w:type="dxa"/>
            <w:vMerge/>
            <w:tcBorders>
              <w:left w:val="outset" w:sz="6" w:space="0" w:color="000000"/>
              <w:right w:val="outset" w:sz="6" w:space="0" w:color="000000"/>
            </w:tcBorders>
          </w:tcPr>
          <w:p w14:paraId="6E6355FD"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16A329ED"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162556BD" w14:textId="5F60248A"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9</w:t>
            </w:r>
          </w:p>
        </w:tc>
        <w:tc>
          <w:tcPr>
            <w:tcW w:w="3068" w:type="dxa"/>
            <w:tcBorders>
              <w:top w:val="outset" w:sz="6" w:space="0" w:color="000000"/>
              <w:left w:val="outset" w:sz="6" w:space="0" w:color="000000"/>
              <w:bottom w:val="outset" w:sz="6" w:space="0" w:color="000000"/>
              <w:right w:val="outset" w:sz="6" w:space="0" w:color="000000"/>
            </w:tcBorders>
          </w:tcPr>
          <w:p w14:paraId="317D4AA8" w14:textId="06669EE6"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Дворец Культуры г. Выборга (МАУК "</w:t>
            </w:r>
            <w:proofErr w:type="spellStart"/>
            <w:r>
              <w:rPr>
                <w:color w:val="000000"/>
              </w:rPr>
              <w:t>МЦНТиД</w:t>
            </w:r>
            <w:proofErr w:type="spellEnd"/>
            <w:r>
              <w:rPr>
                <w:color w:val="000000"/>
              </w:rPr>
              <w:t>")</w:t>
            </w:r>
          </w:p>
        </w:tc>
        <w:tc>
          <w:tcPr>
            <w:tcW w:w="2980" w:type="dxa"/>
            <w:tcBorders>
              <w:top w:val="outset" w:sz="6" w:space="0" w:color="000000"/>
              <w:left w:val="outset" w:sz="6" w:space="0" w:color="000000"/>
              <w:bottom w:val="outset" w:sz="6" w:space="0" w:color="000000"/>
              <w:right w:val="outset" w:sz="6" w:space="0" w:color="000000"/>
            </w:tcBorders>
            <w:vAlign w:val="center"/>
          </w:tcPr>
          <w:p w14:paraId="2EA5D923"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c>
          <w:tcPr>
            <w:tcW w:w="2913" w:type="dxa"/>
            <w:vMerge/>
            <w:tcBorders>
              <w:left w:val="outset" w:sz="6" w:space="0" w:color="000000"/>
              <w:right w:val="outset" w:sz="6" w:space="0" w:color="000000"/>
            </w:tcBorders>
          </w:tcPr>
          <w:p w14:paraId="2B87DFD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34C34DD9" w14:textId="77777777" w:rsidTr="00CB0FEC">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740D3ED8" w14:textId="29EA8C16"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10</w:t>
            </w:r>
          </w:p>
        </w:tc>
        <w:tc>
          <w:tcPr>
            <w:tcW w:w="3068" w:type="dxa"/>
            <w:tcBorders>
              <w:top w:val="outset" w:sz="6" w:space="0" w:color="000000"/>
              <w:left w:val="outset" w:sz="6" w:space="0" w:color="000000"/>
              <w:bottom w:val="outset" w:sz="6" w:space="0" w:color="000000"/>
              <w:right w:val="outset" w:sz="6" w:space="0" w:color="000000"/>
            </w:tcBorders>
          </w:tcPr>
          <w:p w14:paraId="3B30DF21" w14:textId="260CFA1E"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МУДО «Станция юных натуралистов» г. Выборга</w:t>
            </w:r>
          </w:p>
        </w:tc>
        <w:tc>
          <w:tcPr>
            <w:tcW w:w="2980" w:type="dxa"/>
            <w:vMerge w:val="restart"/>
            <w:tcBorders>
              <w:top w:val="outset" w:sz="6" w:space="0" w:color="000000"/>
              <w:left w:val="outset" w:sz="6" w:space="0" w:color="000000"/>
              <w:right w:val="outset" w:sz="6" w:space="0" w:color="000000"/>
            </w:tcBorders>
          </w:tcPr>
          <w:p w14:paraId="5CECB5CD" w14:textId="5AE4075F"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 xml:space="preserve">Организация экскурсий для детей и родителей. Оказание помощи в организации образовательной деятельности в МБДОУ. </w:t>
            </w:r>
            <w:r>
              <w:rPr>
                <w:color w:val="000000"/>
              </w:rPr>
              <w:lastRenderedPageBreak/>
              <w:t>Осуществление экологического воспитания детей.</w:t>
            </w:r>
          </w:p>
        </w:tc>
        <w:tc>
          <w:tcPr>
            <w:tcW w:w="2913" w:type="dxa"/>
            <w:vMerge/>
            <w:tcBorders>
              <w:left w:val="outset" w:sz="6" w:space="0" w:color="000000"/>
              <w:right w:val="outset" w:sz="6" w:space="0" w:color="000000"/>
            </w:tcBorders>
          </w:tcPr>
          <w:p w14:paraId="000757E3"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69B4C2B7" w14:textId="77777777" w:rsidTr="00CB0FEC">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75EF687C" w14:textId="78FBA35F"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11</w:t>
            </w:r>
          </w:p>
        </w:tc>
        <w:tc>
          <w:tcPr>
            <w:tcW w:w="3068" w:type="dxa"/>
            <w:tcBorders>
              <w:top w:val="outset" w:sz="6" w:space="0" w:color="000000"/>
              <w:left w:val="outset" w:sz="6" w:space="0" w:color="000000"/>
              <w:bottom w:val="outset" w:sz="6" w:space="0" w:color="000000"/>
              <w:right w:val="outset" w:sz="6" w:space="0" w:color="000000"/>
            </w:tcBorders>
          </w:tcPr>
          <w:p w14:paraId="7C884771" w14:textId="68B767E0"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Городской парк «Батарейная гора</w:t>
            </w:r>
          </w:p>
        </w:tc>
        <w:tc>
          <w:tcPr>
            <w:tcW w:w="2980" w:type="dxa"/>
            <w:vMerge/>
            <w:tcBorders>
              <w:left w:val="outset" w:sz="6" w:space="0" w:color="000000"/>
              <w:bottom w:val="outset" w:sz="6" w:space="0" w:color="000000"/>
              <w:right w:val="outset" w:sz="6" w:space="0" w:color="000000"/>
            </w:tcBorders>
            <w:vAlign w:val="center"/>
          </w:tcPr>
          <w:p w14:paraId="1329B78F"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c>
          <w:tcPr>
            <w:tcW w:w="2913" w:type="dxa"/>
            <w:vMerge/>
            <w:tcBorders>
              <w:left w:val="outset" w:sz="6" w:space="0" w:color="000000"/>
              <w:right w:val="outset" w:sz="6" w:space="0" w:color="000000"/>
            </w:tcBorders>
          </w:tcPr>
          <w:p w14:paraId="4273A604"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443ABB88" w14:textId="77777777" w:rsidTr="004657AF">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4336F2A9" w14:textId="5F18D9A9"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12</w:t>
            </w:r>
          </w:p>
        </w:tc>
        <w:tc>
          <w:tcPr>
            <w:tcW w:w="3068" w:type="dxa"/>
            <w:tcBorders>
              <w:top w:val="outset" w:sz="6" w:space="0" w:color="000000"/>
              <w:left w:val="outset" w:sz="6" w:space="0" w:color="000000"/>
              <w:bottom w:val="outset" w:sz="6" w:space="0" w:color="000000"/>
              <w:right w:val="outset" w:sz="6" w:space="0" w:color="000000"/>
            </w:tcBorders>
          </w:tcPr>
          <w:p w14:paraId="2E081B95" w14:textId="576307B4"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Общественная организация по развитию спорта «Спортивный клуб «Фаворит»</w:t>
            </w:r>
          </w:p>
        </w:tc>
        <w:tc>
          <w:tcPr>
            <w:tcW w:w="2980" w:type="dxa"/>
            <w:vMerge w:val="restart"/>
            <w:tcBorders>
              <w:top w:val="outset" w:sz="6" w:space="0" w:color="000000"/>
              <w:left w:val="outset" w:sz="6" w:space="0" w:color="000000"/>
              <w:right w:val="outset" w:sz="6" w:space="0" w:color="000000"/>
            </w:tcBorders>
          </w:tcPr>
          <w:p w14:paraId="0816E2F9" w14:textId="0D2B6008"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Организация экскурсий для детей и родителей. Оказание помощи в организации физкультурно-оздоровительной деятельности в МБДОУ. Совместное проведение различных спортивных мероприятий.</w:t>
            </w:r>
          </w:p>
        </w:tc>
        <w:tc>
          <w:tcPr>
            <w:tcW w:w="2913" w:type="dxa"/>
            <w:vMerge/>
            <w:tcBorders>
              <w:left w:val="outset" w:sz="6" w:space="0" w:color="000000"/>
              <w:right w:val="outset" w:sz="6" w:space="0" w:color="000000"/>
            </w:tcBorders>
          </w:tcPr>
          <w:p w14:paraId="710E14A4"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749CFDA4" w14:textId="77777777" w:rsidTr="004657AF">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1EE5C02C" w14:textId="540FCC00"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13</w:t>
            </w:r>
          </w:p>
        </w:tc>
        <w:tc>
          <w:tcPr>
            <w:tcW w:w="3068" w:type="dxa"/>
            <w:tcBorders>
              <w:top w:val="outset" w:sz="6" w:space="0" w:color="000000"/>
              <w:left w:val="outset" w:sz="6" w:space="0" w:color="000000"/>
              <w:bottom w:val="outset" w:sz="6" w:space="0" w:color="000000"/>
              <w:right w:val="outset" w:sz="6" w:space="0" w:color="000000"/>
            </w:tcBorders>
          </w:tcPr>
          <w:p w14:paraId="6F0A265B" w14:textId="7D120592"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ДЮСШ «Спартак» г. Выборга</w:t>
            </w:r>
          </w:p>
        </w:tc>
        <w:tc>
          <w:tcPr>
            <w:tcW w:w="2980" w:type="dxa"/>
            <w:vMerge/>
            <w:tcBorders>
              <w:left w:val="outset" w:sz="6" w:space="0" w:color="000000"/>
              <w:bottom w:val="outset" w:sz="6" w:space="0" w:color="000000"/>
              <w:right w:val="outset" w:sz="6" w:space="0" w:color="000000"/>
            </w:tcBorders>
            <w:vAlign w:val="center"/>
          </w:tcPr>
          <w:p w14:paraId="736E711C"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c>
          <w:tcPr>
            <w:tcW w:w="2913" w:type="dxa"/>
            <w:vMerge/>
            <w:tcBorders>
              <w:left w:val="outset" w:sz="6" w:space="0" w:color="000000"/>
              <w:right w:val="outset" w:sz="6" w:space="0" w:color="000000"/>
            </w:tcBorders>
          </w:tcPr>
          <w:p w14:paraId="6EF6295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4F61FA7E" w14:textId="77777777" w:rsidTr="004F504B">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7ABBF5AF" w14:textId="376CAF9F"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14</w:t>
            </w:r>
          </w:p>
        </w:tc>
        <w:tc>
          <w:tcPr>
            <w:tcW w:w="3068" w:type="dxa"/>
            <w:tcBorders>
              <w:top w:val="outset" w:sz="6" w:space="0" w:color="000000"/>
              <w:left w:val="outset" w:sz="6" w:space="0" w:color="000000"/>
              <w:bottom w:val="outset" w:sz="6" w:space="0" w:color="000000"/>
              <w:right w:val="outset" w:sz="6" w:space="0" w:color="000000"/>
            </w:tcBorders>
          </w:tcPr>
          <w:p w14:paraId="17CD4352" w14:textId="5F9A2AB8"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МБУК "Историко-культурный музейный центр города Выборга"</w:t>
            </w:r>
          </w:p>
        </w:tc>
        <w:tc>
          <w:tcPr>
            <w:tcW w:w="2980" w:type="dxa"/>
            <w:vMerge w:val="restart"/>
            <w:tcBorders>
              <w:top w:val="outset" w:sz="6" w:space="0" w:color="000000"/>
              <w:left w:val="outset" w:sz="6" w:space="0" w:color="000000"/>
              <w:right w:val="outset" w:sz="6" w:space="0" w:color="000000"/>
            </w:tcBorders>
          </w:tcPr>
          <w:p w14:paraId="389C674C" w14:textId="3865CB62"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Творческое сотрудничество в оказании дополнительного образования. Совместное проведение различных мероприятий. Осуществление всестороннего развития.</w:t>
            </w:r>
          </w:p>
        </w:tc>
        <w:tc>
          <w:tcPr>
            <w:tcW w:w="2913" w:type="dxa"/>
            <w:vMerge/>
            <w:tcBorders>
              <w:left w:val="outset" w:sz="6" w:space="0" w:color="000000"/>
              <w:right w:val="outset" w:sz="6" w:space="0" w:color="000000"/>
            </w:tcBorders>
          </w:tcPr>
          <w:p w14:paraId="6333A586"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5142BBEB" w14:textId="77777777" w:rsidTr="004F504B">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2A980F58" w14:textId="34382FB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15</w:t>
            </w:r>
          </w:p>
        </w:tc>
        <w:tc>
          <w:tcPr>
            <w:tcW w:w="3068" w:type="dxa"/>
            <w:tcBorders>
              <w:top w:val="outset" w:sz="6" w:space="0" w:color="000000"/>
              <w:left w:val="outset" w:sz="6" w:space="0" w:color="000000"/>
              <w:bottom w:val="outset" w:sz="6" w:space="0" w:color="000000"/>
              <w:right w:val="outset" w:sz="6" w:space="0" w:color="000000"/>
            </w:tcBorders>
          </w:tcPr>
          <w:p w14:paraId="2691740B" w14:textId="6A8B5366" w:rsidR="00316BDC" w:rsidRPr="00773D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sidRPr="00773DDC">
              <w:rPr>
                <w:color w:val="000000"/>
              </w:rPr>
              <w:t>Историко-этнографический музей «</w:t>
            </w:r>
            <w:proofErr w:type="spellStart"/>
            <w:r w:rsidRPr="00773DDC">
              <w:rPr>
                <w:color w:val="000000"/>
              </w:rPr>
              <w:t>Ялкала</w:t>
            </w:r>
            <w:proofErr w:type="spellEnd"/>
            <w:r w:rsidRPr="00773DDC">
              <w:rPr>
                <w:color w:val="000000"/>
              </w:rPr>
              <w:t>» – Выборгский музей-заповедник</w:t>
            </w:r>
          </w:p>
        </w:tc>
        <w:tc>
          <w:tcPr>
            <w:tcW w:w="2980" w:type="dxa"/>
            <w:vMerge/>
            <w:tcBorders>
              <w:left w:val="outset" w:sz="6" w:space="0" w:color="000000"/>
              <w:bottom w:val="outset" w:sz="6" w:space="0" w:color="000000"/>
              <w:right w:val="outset" w:sz="6" w:space="0" w:color="000000"/>
            </w:tcBorders>
            <w:vAlign w:val="center"/>
          </w:tcPr>
          <w:p w14:paraId="351D9201"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c>
          <w:tcPr>
            <w:tcW w:w="2913" w:type="dxa"/>
            <w:vMerge/>
            <w:tcBorders>
              <w:left w:val="outset" w:sz="6" w:space="0" w:color="000000"/>
              <w:right w:val="outset" w:sz="6" w:space="0" w:color="000000"/>
            </w:tcBorders>
          </w:tcPr>
          <w:p w14:paraId="4A76F931"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5E7DE9D8"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435AE443" w14:textId="7E0B5AAD"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16</w:t>
            </w:r>
          </w:p>
        </w:tc>
        <w:tc>
          <w:tcPr>
            <w:tcW w:w="3068" w:type="dxa"/>
            <w:tcBorders>
              <w:top w:val="outset" w:sz="6" w:space="0" w:color="000000"/>
              <w:left w:val="outset" w:sz="6" w:space="0" w:color="000000"/>
              <w:bottom w:val="outset" w:sz="6" w:space="0" w:color="000000"/>
              <w:right w:val="outset" w:sz="6" w:space="0" w:color="000000"/>
            </w:tcBorders>
          </w:tcPr>
          <w:p w14:paraId="10F3BA21" w14:textId="14A28AE6"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 xml:space="preserve">Детская музыкальная школа </w:t>
            </w:r>
          </w:p>
        </w:tc>
        <w:tc>
          <w:tcPr>
            <w:tcW w:w="2980" w:type="dxa"/>
            <w:tcBorders>
              <w:top w:val="outset" w:sz="6" w:space="0" w:color="000000"/>
              <w:left w:val="outset" w:sz="6" w:space="0" w:color="000000"/>
              <w:bottom w:val="outset" w:sz="6" w:space="0" w:color="000000"/>
              <w:right w:val="outset" w:sz="6" w:space="0" w:color="000000"/>
            </w:tcBorders>
          </w:tcPr>
          <w:p w14:paraId="71384B05" w14:textId="3AB74A55"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Проведение концертов для дошкольников</w:t>
            </w:r>
          </w:p>
        </w:tc>
        <w:tc>
          <w:tcPr>
            <w:tcW w:w="2913" w:type="dxa"/>
            <w:vMerge/>
            <w:tcBorders>
              <w:left w:val="outset" w:sz="6" w:space="0" w:color="000000"/>
              <w:right w:val="outset" w:sz="6" w:space="0" w:color="000000"/>
            </w:tcBorders>
          </w:tcPr>
          <w:p w14:paraId="17A2E027"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51C030D5"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168C0302" w14:textId="50A16601"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rFonts w:ascii="Times New Roman" w:hAnsi="Times New Roman" w:cs="Times New Roman"/>
                <w:color w:val="000000"/>
              </w:rPr>
              <w:t>17</w:t>
            </w:r>
          </w:p>
        </w:tc>
        <w:tc>
          <w:tcPr>
            <w:tcW w:w="3068" w:type="dxa"/>
            <w:tcBorders>
              <w:top w:val="outset" w:sz="6" w:space="0" w:color="000000"/>
              <w:left w:val="outset" w:sz="6" w:space="0" w:color="000000"/>
              <w:bottom w:val="outset" w:sz="6" w:space="0" w:color="000000"/>
              <w:right w:val="outset" w:sz="6" w:space="0" w:color="000000"/>
            </w:tcBorders>
          </w:tcPr>
          <w:p w14:paraId="145C17A8" w14:textId="6535E73E"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МЧС Пожарная часть №52 г. Выборга</w:t>
            </w:r>
          </w:p>
        </w:tc>
        <w:tc>
          <w:tcPr>
            <w:tcW w:w="2980" w:type="dxa"/>
            <w:vMerge w:val="restart"/>
            <w:tcBorders>
              <w:top w:val="outset" w:sz="6" w:space="0" w:color="000000"/>
              <w:left w:val="outset" w:sz="6" w:space="0" w:color="000000"/>
              <w:right w:val="outset" w:sz="6" w:space="0" w:color="000000"/>
            </w:tcBorders>
          </w:tcPr>
          <w:p w14:paraId="2C0436CA" w14:textId="5FF52E75"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color w:val="000000"/>
              </w:rPr>
              <w:t>Организация экскурсий для детей и родителей, проведение совместных мероприятий (развлечений, викторин)</w:t>
            </w:r>
          </w:p>
        </w:tc>
        <w:tc>
          <w:tcPr>
            <w:tcW w:w="2913" w:type="dxa"/>
            <w:vMerge/>
            <w:tcBorders>
              <w:left w:val="outset" w:sz="6" w:space="0" w:color="000000"/>
              <w:right w:val="outset" w:sz="6" w:space="0" w:color="000000"/>
            </w:tcBorders>
          </w:tcPr>
          <w:p w14:paraId="38B6A40C"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r w:rsidR="00316BDC" w:rsidRPr="00316BDC" w14:paraId="6C1BE8D7" w14:textId="77777777" w:rsidTr="00F57C30">
        <w:trPr>
          <w:tblCellSpacing w:w="0" w:type="dxa"/>
        </w:trPr>
        <w:tc>
          <w:tcPr>
            <w:tcW w:w="468" w:type="dxa"/>
            <w:tcBorders>
              <w:top w:val="outset" w:sz="6" w:space="0" w:color="000000"/>
              <w:left w:val="outset" w:sz="6" w:space="0" w:color="000000"/>
              <w:bottom w:val="outset" w:sz="6" w:space="0" w:color="000000"/>
              <w:right w:val="outset" w:sz="6" w:space="0" w:color="000000"/>
            </w:tcBorders>
          </w:tcPr>
          <w:p w14:paraId="08680F26" w14:textId="707B140A"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r>
              <w:rPr>
                <w:rFonts w:ascii="Times New Roman" w:hAnsi="Times New Roman" w:cs="Times New Roman"/>
                <w:color w:val="000000"/>
              </w:rPr>
              <w:t>18</w:t>
            </w:r>
          </w:p>
        </w:tc>
        <w:tc>
          <w:tcPr>
            <w:tcW w:w="3068" w:type="dxa"/>
            <w:tcBorders>
              <w:top w:val="outset" w:sz="6" w:space="0" w:color="000000"/>
              <w:left w:val="outset" w:sz="6" w:space="0" w:color="000000"/>
              <w:bottom w:val="outset" w:sz="6" w:space="0" w:color="000000"/>
              <w:right w:val="outset" w:sz="6" w:space="0" w:color="000000"/>
            </w:tcBorders>
          </w:tcPr>
          <w:p w14:paraId="48C183D6" w14:textId="77777777" w:rsidR="00316BDC" w:rsidRPr="00316BDC" w:rsidRDefault="00316BDC" w:rsidP="00316BDC">
            <w:pPr>
              <w:widowControl/>
              <w:shd w:val="clear" w:color="auto" w:fill="FFFFFF"/>
              <w:autoSpaceDE/>
              <w:autoSpaceDN/>
              <w:adjustRightInd/>
              <w:spacing w:before="100" w:beforeAutospacing="1"/>
              <w:ind w:firstLine="0"/>
              <w:jc w:val="left"/>
              <w:rPr>
                <w:rFonts w:ascii="Times New Roman" w:hAnsi="Times New Roman" w:cs="Times New Roman"/>
              </w:rPr>
            </w:pPr>
            <w:r w:rsidRPr="00316BDC">
              <w:rPr>
                <w:rFonts w:ascii="Times New Roman" w:hAnsi="Times New Roman" w:cs="Times New Roman"/>
                <w:color w:val="000000"/>
              </w:rPr>
              <w:t>Отдел пропаганды безопасности дорожного движения ГИБДД УВД г. Выборга</w:t>
            </w:r>
          </w:p>
          <w:p w14:paraId="1B19D3CA"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c>
          <w:tcPr>
            <w:tcW w:w="2980" w:type="dxa"/>
            <w:vMerge/>
            <w:tcBorders>
              <w:left w:val="outset" w:sz="6" w:space="0" w:color="000000"/>
              <w:bottom w:val="outset" w:sz="6" w:space="0" w:color="000000"/>
              <w:right w:val="outset" w:sz="6" w:space="0" w:color="000000"/>
            </w:tcBorders>
          </w:tcPr>
          <w:p w14:paraId="48DE9B96"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c>
          <w:tcPr>
            <w:tcW w:w="2913" w:type="dxa"/>
            <w:vMerge/>
            <w:tcBorders>
              <w:left w:val="outset" w:sz="6" w:space="0" w:color="000000"/>
              <w:bottom w:val="outset" w:sz="6" w:space="0" w:color="000000"/>
              <w:right w:val="outset" w:sz="6" w:space="0" w:color="000000"/>
            </w:tcBorders>
          </w:tcPr>
          <w:p w14:paraId="1F03B3F8" w14:textId="77777777" w:rsidR="00316BDC" w:rsidRPr="00316BDC" w:rsidRDefault="00316BDC" w:rsidP="00316BDC">
            <w:pPr>
              <w:widowControl/>
              <w:autoSpaceDE/>
              <w:autoSpaceDN/>
              <w:adjustRightInd/>
              <w:spacing w:before="100" w:beforeAutospacing="1" w:after="119"/>
              <w:ind w:firstLine="0"/>
              <w:jc w:val="left"/>
              <w:rPr>
                <w:rFonts w:ascii="Times New Roman" w:hAnsi="Times New Roman" w:cs="Times New Roman"/>
                <w:color w:val="000000"/>
              </w:rPr>
            </w:pPr>
          </w:p>
        </w:tc>
      </w:tr>
    </w:tbl>
    <w:p w14:paraId="794745F0" w14:textId="77777777" w:rsidR="00316BDC" w:rsidRPr="00F01C72" w:rsidRDefault="00316BDC" w:rsidP="003A211B">
      <w:pPr>
        <w:ind w:firstLine="567"/>
        <w:rPr>
          <w:rFonts w:ascii="Times New Roman" w:hAnsi="Times New Roman" w:cs="Times New Roman"/>
          <w:sz w:val="28"/>
          <w:szCs w:val="28"/>
        </w:rPr>
      </w:pPr>
    </w:p>
    <w:p w14:paraId="41E29172"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2BF29B95"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14:paraId="15475C74" w14:textId="77777777" w:rsidR="003A211B" w:rsidRPr="00BB0EBD"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14:paraId="6DB27FE4" w14:textId="77777777" w:rsidR="003A211B" w:rsidRDefault="003A211B" w:rsidP="003A211B">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73E13F0B" w14:textId="77777777" w:rsidR="003A211B" w:rsidRDefault="003A211B" w:rsidP="003A211B">
      <w:pPr>
        <w:ind w:firstLine="567"/>
        <w:rPr>
          <w:rFonts w:ascii="Times New Roman" w:hAnsi="Times New Roman" w:cs="Times New Roman"/>
          <w:sz w:val="28"/>
          <w:szCs w:val="28"/>
        </w:rPr>
      </w:pPr>
    </w:p>
    <w:p w14:paraId="233C7485" w14:textId="77777777" w:rsidR="00995B76" w:rsidRDefault="003A211B" w:rsidP="003A211B">
      <w:pPr>
        <w:ind w:firstLine="0"/>
        <w:jc w:val="center"/>
        <w:rPr>
          <w:rFonts w:ascii="Times New Roman" w:hAnsi="Times New Roman" w:cs="Times New Roman"/>
          <w:b/>
          <w:sz w:val="28"/>
          <w:szCs w:val="28"/>
        </w:rPr>
      </w:pPr>
      <w:bookmarkStart w:id="43" w:name="sub_1357"/>
      <w:r>
        <w:rPr>
          <w:rFonts w:ascii="Times New Roman" w:hAnsi="Times New Roman" w:cs="Times New Roman"/>
          <w:b/>
          <w:sz w:val="28"/>
          <w:szCs w:val="28"/>
        </w:rPr>
        <w:t>3. </w:t>
      </w:r>
      <w:r w:rsidR="00724ECD">
        <w:rPr>
          <w:rFonts w:ascii="Times New Roman" w:hAnsi="Times New Roman" w:cs="Times New Roman"/>
          <w:b/>
          <w:sz w:val="28"/>
          <w:szCs w:val="28"/>
        </w:rPr>
        <w:t>ОРГАНИЗАЦИОННЫЙ РАЗДЕЛ</w:t>
      </w:r>
    </w:p>
    <w:p w14:paraId="2A94B386" w14:textId="4D9AAA1D" w:rsidR="004C439B" w:rsidRDefault="004C439B" w:rsidP="00FF16AB">
      <w:pPr>
        <w:ind w:firstLine="567"/>
        <w:rPr>
          <w:rFonts w:ascii="Times New Roman" w:hAnsi="Times New Roman" w:cs="Times New Roman"/>
          <w:b/>
          <w:sz w:val="28"/>
          <w:szCs w:val="28"/>
        </w:rPr>
      </w:pPr>
      <w:r w:rsidRPr="006D11F2">
        <w:rPr>
          <w:rFonts w:ascii="Times New Roman" w:hAnsi="Times New Roman" w:cs="Times New Roman"/>
          <w:b/>
          <w:sz w:val="28"/>
          <w:szCs w:val="28"/>
        </w:rPr>
        <w:t>3.1. Кадровое обеспечение</w:t>
      </w:r>
      <w:r>
        <w:rPr>
          <w:rFonts w:ascii="Times New Roman" w:hAnsi="Times New Roman" w:cs="Times New Roman"/>
          <w:b/>
          <w:sz w:val="28"/>
          <w:szCs w:val="28"/>
        </w:rPr>
        <w:t xml:space="preserve"> рабочей программы воспитания</w:t>
      </w:r>
    </w:p>
    <w:p w14:paraId="6FCF2E88" w14:textId="013D6250" w:rsidR="00FF16AB" w:rsidRPr="00FF16AB" w:rsidRDefault="00FF16AB" w:rsidP="00FF16AB">
      <w:pPr>
        <w:ind w:firstLine="567"/>
        <w:rPr>
          <w:rFonts w:ascii="Times New Roman" w:hAnsi="Times New Roman" w:cs="Times New Roman"/>
          <w:bCs/>
          <w:color w:val="FF0000"/>
          <w:sz w:val="28"/>
          <w:szCs w:val="28"/>
        </w:rPr>
      </w:pPr>
      <w:r w:rsidRPr="00FF16AB">
        <w:rPr>
          <w:rFonts w:ascii="Times New Roman" w:hAnsi="Times New Roman" w:cs="Times New Roman"/>
          <w:bCs/>
          <w:sz w:val="28"/>
          <w:szCs w:val="28"/>
        </w:rPr>
        <w:t>Подробная информация представлена в п. 3.4.</w:t>
      </w:r>
    </w:p>
    <w:p w14:paraId="25B7F4B2" w14:textId="77777777" w:rsidR="004C439B" w:rsidRPr="00FF16AB" w:rsidRDefault="004C439B" w:rsidP="004C439B">
      <w:pPr>
        <w:ind w:firstLine="567"/>
        <w:rPr>
          <w:rFonts w:ascii="Times New Roman" w:hAnsi="Times New Roman" w:cs="Times New Roman"/>
          <w:bCs/>
          <w:i/>
          <w:sz w:val="28"/>
          <w:szCs w:val="28"/>
        </w:rPr>
      </w:pPr>
    </w:p>
    <w:p w14:paraId="1D33226A" w14:textId="77777777" w:rsidR="004C439B" w:rsidRDefault="004C439B" w:rsidP="004C439B">
      <w:pPr>
        <w:ind w:firstLine="567"/>
        <w:rPr>
          <w:rFonts w:ascii="Times New Roman" w:hAnsi="Times New Roman" w:cs="Times New Roman"/>
          <w:b/>
          <w:sz w:val="28"/>
          <w:szCs w:val="28"/>
        </w:rPr>
      </w:pPr>
      <w:r w:rsidRPr="006D11F2">
        <w:rPr>
          <w:rFonts w:ascii="Times New Roman" w:hAnsi="Times New Roman" w:cs="Times New Roman"/>
          <w:b/>
          <w:sz w:val="28"/>
          <w:szCs w:val="28"/>
        </w:rPr>
        <w:t>3.</w:t>
      </w:r>
      <w:r>
        <w:rPr>
          <w:rFonts w:ascii="Times New Roman" w:hAnsi="Times New Roman" w:cs="Times New Roman"/>
          <w:b/>
          <w:sz w:val="28"/>
          <w:szCs w:val="28"/>
        </w:rPr>
        <w:t>2. </w:t>
      </w:r>
      <w:r w:rsidRPr="006D11F2">
        <w:rPr>
          <w:rFonts w:ascii="Times New Roman" w:hAnsi="Times New Roman" w:cs="Times New Roman"/>
          <w:b/>
          <w:sz w:val="28"/>
          <w:szCs w:val="28"/>
        </w:rPr>
        <w:t>Нормативно</w:t>
      </w:r>
      <w:r w:rsidRPr="006D11F2">
        <w:rPr>
          <w:rFonts w:ascii="Times New Roman" w:hAnsi="Times New Roman" w:cs="Times New Roman"/>
          <w:sz w:val="28"/>
          <w:szCs w:val="28"/>
        </w:rPr>
        <w:t>-</w:t>
      </w:r>
      <w:r w:rsidRPr="006D11F2">
        <w:rPr>
          <w:rFonts w:ascii="Times New Roman" w:hAnsi="Times New Roman" w:cs="Times New Roman"/>
          <w:b/>
          <w:sz w:val="28"/>
          <w:szCs w:val="28"/>
        </w:rPr>
        <w:t>методическое обеспечение</w:t>
      </w:r>
      <w:r>
        <w:rPr>
          <w:rFonts w:ascii="Times New Roman" w:hAnsi="Times New Roman" w:cs="Times New Roman"/>
          <w:b/>
          <w:sz w:val="28"/>
          <w:szCs w:val="28"/>
        </w:rPr>
        <w:t xml:space="preserve"> рабочей программы воспитания</w:t>
      </w:r>
    </w:p>
    <w:p w14:paraId="4DBBF680" w14:textId="645909AA" w:rsidR="004C439B" w:rsidRPr="00150526" w:rsidRDefault="004C439B" w:rsidP="004C439B">
      <w:pPr>
        <w:ind w:firstLine="567"/>
        <w:rPr>
          <w:rFonts w:ascii="Times New Roman" w:hAnsi="Times New Roman" w:cs="Times New Roman"/>
          <w:color w:val="FF0000"/>
          <w:sz w:val="28"/>
          <w:szCs w:val="28"/>
        </w:rPr>
      </w:pPr>
      <w:r w:rsidRPr="00150526">
        <w:rPr>
          <w:rFonts w:ascii="Times New Roman" w:hAnsi="Times New Roman" w:cs="Times New Roman"/>
          <w:b/>
          <w:i/>
          <w:sz w:val="28"/>
          <w:szCs w:val="28"/>
        </w:rPr>
        <w:lastRenderedPageBreak/>
        <w:t>Нормативное обеспечение программы</w:t>
      </w:r>
      <w:r>
        <w:rPr>
          <w:rFonts w:ascii="Times New Roman" w:hAnsi="Times New Roman" w:cs="Times New Roman"/>
          <w:b/>
          <w:i/>
          <w:sz w:val="28"/>
          <w:szCs w:val="28"/>
        </w:rPr>
        <w:t xml:space="preserve"> </w:t>
      </w:r>
    </w:p>
    <w:p w14:paraId="3EEC7CF8"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1. Решения о внесении изменений в д</w:t>
      </w:r>
      <w:r w:rsidRPr="00BB0EBD">
        <w:rPr>
          <w:rFonts w:ascii="Times New Roman" w:hAnsi="Times New Roman" w:cs="Times New Roman"/>
          <w:sz w:val="28"/>
          <w:szCs w:val="28"/>
        </w:rPr>
        <w:t>олжностные инструкции педагогов по вопро</w:t>
      </w:r>
      <w:r>
        <w:rPr>
          <w:rFonts w:ascii="Times New Roman" w:hAnsi="Times New Roman" w:cs="Times New Roman"/>
          <w:sz w:val="28"/>
          <w:szCs w:val="28"/>
        </w:rPr>
        <w:t>сам воспитательной деятельности;</w:t>
      </w:r>
    </w:p>
    <w:p w14:paraId="11830239"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2. Договорные отношения о</w:t>
      </w:r>
      <w:r w:rsidRPr="00BB0EBD">
        <w:rPr>
          <w:rFonts w:ascii="Times New Roman" w:hAnsi="Times New Roman" w:cs="Times New Roman"/>
          <w:sz w:val="28"/>
          <w:szCs w:val="28"/>
        </w:rPr>
        <w:t xml:space="preserve"> сетевой форме организ</w:t>
      </w:r>
      <w:r>
        <w:rPr>
          <w:rFonts w:ascii="Times New Roman" w:hAnsi="Times New Roman" w:cs="Times New Roman"/>
          <w:sz w:val="28"/>
          <w:szCs w:val="28"/>
        </w:rPr>
        <w:t>ации образовательного процесса;</w:t>
      </w:r>
    </w:p>
    <w:p w14:paraId="69F90D29"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 xml:space="preserve">3. Договорные отношения о </w:t>
      </w:r>
      <w:r w:rsidRPr="00BB0EBD">
        <w:rPr>
          <w:rFonts w:ascii="Times New Roman" w:hAnsi="Times New Roman" w:cs="Times New Roman"/>
          <w:sz w:val="28"/>
          <w:szCs w:val="28"/>
        </w:rPr>
        <w:t>сотрудни</w:t>
      </w:r>
      <w:r>
        <w:rPr>
          <w:rFonts w:ascii="Times New Roman" w:hAnsi="Times New Roman" w:cs="Times New Roman"/>
          <w:sz w:val="28"/>
          <w:szCs w:val="28"/>
        </w:rPr>
        <w:t>честве с социальными партнерами;</w:t>
      </w:r>
    </w:p>
    <w:p w14:paraId="127AD08A"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4. С</w:t>
      </w:r>
      <w:r w:rsidRPr="00BB0EBD">
        <w:rPr>
          <w:rFonts w:ascii="Times New Roman" w:hAnsi="Times New Roman" w:cs="Times New Roman"/>
          <w:sz w:val="28"/>
          <w:szCs w:val="28"/>
        </w:rPr>
        <w:t>сылки на локальные нормативные акты, в которые вносятся изменения в связи с утверждени</w:t>
      </w:r>
      <w:r>
        <w:rPr>
          <w:rFonts w:ascii="Times New Roman" w:hAnsi="Times New Roman" w:cs="Times New Roman"/>
          <w:sz w:val="28"/>
          <w:szCs w:val="28"/>
        </w:rPr>
        <w:t>ем рабочей программы воспитания;</w:t>
      </w:r>
    </w:p>
    <w:p w14:paraId="0C9EEE2A" w14:textId="77777777" w:rsidR="004C439B" w:rsidRPr="00773DDC" w:rsidRDefault="004C439B" w:rsidP="004C439B">
      <w:pPr>
        <w:ind w:firstLine="567"/>
        <w:rPr>
          <w:rFonts w:ascii="Times New Roman" w:hAnsi="Times New Roman" w:cs="Times New Roman"/>
          <w:sz w:val="28"/>
          <w:szCs w:val="28"/>
        </w:rPr>
      </w:pPr>
      <w:r w:rsidRPr="00773DDC">
        <w:rPr>
          <w:rFonts w:ascii="Times New Roman" w:hAnsi="Times New Roman" w:cs="Times New Roman"/>
          <w:sz w:val="28"/>
          <w:szCs w:val="28"/>
        </w:rPr>
        <w:t>5. Другое.</w:t>
      </w:r>
    </w:p>
    <w:p w14:paraId="4823854B" w14:textId="46D4B525" w:rsidR="004C439B" w:rsidRPr="00150526" w:rsidRDefault="004C439B" w:rsidP="004C439B">
      <w:pPr>
        <w:ind w:firstLine="567"/>
        <w:rPr>
          <w:rFonts w:ascii="Times New Roman" w:hAnsi="Times New Roman" w:cs="Times New Roman"/>
          <w:b/>
          <w:i/>
          <w:sz w:val="28"/>
          <w:szCs w:val="28"/>
        </w:rPr>
      </w:pPr>
      <w:r w:rsidRPr="00150526">
        <w:rPr>
          <w:rFonts w:ascii="Times New Roman" w:hAnsi="Times New Roman" w:cs="Times New Roman"/>
          <w:b/>
          <w:i/>
          <w:sz w:val="28"/>
          <w:szCs w:val="28"/>
        </w:rPr>
        <w:t>Методическое обеспечение программы</w:t>
      </w:r>
      <w:r>
        <w:rPr>
          <w:rFonts w:ascii="Times New Roman" w:hAnsi="Times New Roman" w:cs="Times New Roman"/>
          <w:b/>
          <w:i/>
          <w:sz w:val="28"/>
          <w:szCs w:val="28"/>
        </w:rPr>
        <w:t xml:space="preserve"> </w:t>
      </w:r>
    </w:p>
    <w:p w14:paraId="15BD6564"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 xml:space="preserve">1. Воспитателю о воспитании детей </w:t>
      </w:r>
      <w:proofErr w:type="gramStart"/>
      <w:r>
        <w:rPr>
          <w:rFonts w:ascii="Times New Roman" w:hAnsi="Times New Roman" w:cs="Times New Roman"/>
          <w:sz w:val="28"/>
          <w:szCs w:val="28"/>
        </w:rPr>
        <w:t>5-7</w:t>
      </w:r>
      <w:proofErr w:type="gramEnd"/>
      <w:r>
        <w:rPr>
          <w:rFonts w:ascii="Times New Roman" w:hAnsi="Times New Roman" w:cs="Times New Roman"/>
          <w:sz w:val="28"/>
          <w:szCs w:val="28"/>
        </w:rPr>
        <w:t xml:space="preserve"> лет в детском саду и семье. Практическое руководство по реализации Программы воспитания</w:t>
      </w:r>
      <w:r w:rsidRPr="00B7640F">
        <w:rPr>
          <w:rFonts w:ascii="Times New Roman" w:hAnsi="Times New Roman" w:cs="Times New Roman"/>
          <w:sz w:val="28"/>
          <w:szCs w:val="28"/>
        </w:rPr>
        <w:t xml:space="preserve">. М.: ФГБНУ </w:t>
      </w:r>
      <w:r>
        <w:rPr>
          <w:rFonts w:ascii="Times New Roman" w:hAnsi="Times New Roman" w:cs="Times New Roman"/>
          <w:sz w:val="28"/>
          <w:szCs w:val="28"/>
        </w:rPr>
        <w:t>«</w:t>
      </w:r>
      <w:r w:rsidRPr="00B7640F">
        <w:rPr>
          <w:rFonts w:ascii="Times New Roman" w:hAnsi="Times New Roman" w:cs="Times New Roman"/>
          <w:sz w:val="28"/>
          <w:szCs w:val="28"/>
        </w:rPr>
        <w:t>Институт изучения детства, семьи и воспитания Российско</w:t>
      </w:r>
      <w:r>
        <w:rPr>
          <w:rFonts w:ascii="Times New Roman" w:hAnsi="Times New Roman" w:cs="Times New Roman"/>
          <w:sz w:val="28"/>
          <w:szCs w:val="28"/>
        </w:rPr>
        <w:t>й академии образования», 2022. -</w:t>
      </w:r>
      <w:r w:rsidRPr="00B7640F">
        <w:rPr>
          <w:rFonts w:ascii="Times New Roman" w:hAnsi="Times New Roman" w:cs="Times New Roman"/>
          <w:sz w:val="28"/>
          <w:szCs w:val="28"/>
        </w:rPr>
        <w:t xml:space="preserve"> 16 с.</w:t>
      </w:r>
    </w:p>
    <w:p w14:paraId="1DE76A52"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1.1. Моделирование воспитательной работы (сентябрь).</w:t>
      </w:r>
    </w:p>
    <w:p w14:paraId="51E6A015"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 xml:space="preserve">1.2. Организация воспитательной работы с детьми </w:t>
      </w:r>
      <w:proofErr w:type="gramStart"/>
      <w:r>
        <w:rPr>
          <w:rFonts w:ascii="Times New Roman" w:hAnsi="Times New Roman" w:cs="Times New Roman"/>
          <w:sz w:val="28"/>
          <w:szCs w:val="28"/>
        </w:rPr>
        <w:t>5-7</w:t>
      </w:r>
      <w:proofErr w:type="gramEnd"/>
      <w:r>
        <w:rPr>
          <w:rFonts w:ascii="Times New Roman" w:hAnsi="Times New Roman" w:cs="Times New Roman"/>
          <w:sz w:val="28"/>
          <w:szCs w:val="28"/>
        </w:rPr>
        <w:t xml:space="preserve"> лет в октябре.</w:t>
      </w:r>
    </w:p>
    <w:p w14:paraId="17982CBC"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 xml:space="preserve">1.3. Организация воспитательной работы с детьми </w:t>
      </w:r>
      <w:proofErr w:type="gramStart"/>
      <w:r>
        <w:rPr>
          <w:rFonts w:ascii="Times New Roman" w:hAnsi="Times New Roman" w:cs="Times New Roman"/>
          <w:sz w:val="28"/>
          <w:szCs w:val="28"/>
        </w:rPr>
        <w:t>5-7</w:t>
      </w:r>
      <w:proofErr w:type="gramEnd"/>
      <w:r>
        <w:rPr>
          <w:rFonts w:ascii="Times New Roman" w:hAnsi="Times New Roman" w:cs="Times New Roman"/>
          <w:sz w:val="28"/>
          <w:szCs w:val="28"/>
        </w:rPr>
        <w:t xml:space="preserve"> лет в ноябре.</w:t>
      </w:r>
    </w:p>
    <w:p w14:paraId="43F8D960"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 xml:space="preserve">1.4. Организация воспитательной работы с детьми </w:t>
      </w:r>
      <w:proofErr w:type="gramStart"/>
      <w:r>
        <w:rPr>
          <w:rFonts w:ascii="Times New Roman" w:hAnsi="Times New Roman" w:cs="Times New Roman"/>
          <w:sz w:val="28"/>
          <w:szCs w:val="28"/>
        </w:rPr>
        <w:t>5-7</w:t>
      </w:r>
      <w:proofErr w:type="gramEnd"/>
      <w:r>
        <w:rPr>
          <w:rFonts w:ascii="Times New Roman" w:hAnsi="Times New Roman" w:cs="Times New Roman"/>
          <w:sz w:val="28"/>
          <w:szCs w:val="28"/>
        </w:rPr>
        <w:t xml:space="preserve"> лет декабре.</w:t>
      </w:r>
    </w:p>
    <w:p w14:paraId="3CB810BE" w14:textId="77777777" w:rsidR="004C439B" w:rsidRDefault="004C439B" w:rsidP="004C439B">
      <w:pPr>
        <w:ind w:firstLine="567"/>
        <w:rPr>
          <w:rFonts w:ascii="Times New Roman" w:hAnsi="Times New Roman" w:cs="Times New Roman"/>
          <w:sz w:val="28"/>
          <w:szCs w:val="28"/>
        </w:rPr>
      </w:pPr>
      <w:r>
        <w:rPr>
          <w:rFonts w:ascii="Times New Roman" w:hAnsi="Times New Roman" w:cs="Times New Roman"/>
          <w:sz w:val="28"/>
          <w:szCs w:val="28"/>
        </w:rPr>
        <w:t xml:space="preserve">1.5. Организация воспитательной работы с детьми </w:t>
      </w:r>
      <w:proofErr w:type="gramStart"/>
      <w:r>
        <w:rPr>
          <w:rFonts w:ascii="Times New Roman" w:hAnsi="Times New Roman" w:cs="Times New Roman"/>
          <w:sz w:val="28"/>
          <w:szCs w:val="28"/>
        </w:rPr>
        <w:t>5-7</w:t>
      </w:r>
      <w:proofErr w:type="gramEnd"/>
      <w:r>
        <w:rPr>
          <w:rFonts w:ascii="Times New Roman" w:hAnsi="Times New Roman" w:cs="Times New Roman"/>
          <w:sz w:val="28"/>
          <w:szCs w:val="28"/>
        </w:rPr>
        <w:t xml:space="preserve"> лет январе.</w:t>
      </w:r>
    </w:p>
    <w:p w14:paraId="18642FFB" w14:textId="029D6CF8" w:rsidR="004C439B" w:rsidRPr="00773DDC" w:rsidRDefault="004C439B" w:rsidP="005D4E9B">
      <w:pPr>
        <w:ind w:firstLine="567"/>
        <w:rPr>
          <w:rFonts w:ascii="Times New Roman" w:hAnsi="Times New Roman" w:cs="Times New Roman"/>
          <w:sz w:val="28"/>
          <w:szCs w:val="28"/>
        </w:rPr>
      </w:pPr>
      <w:r w:rsidRPr="00773DDC">
        <w:rPr>
          <w:rFonts w:ascii="Times New Roman" w:hAnsi="Times New Roman" w:cs="Times New Roman"/>
          <w:sz w:val="28"/>
          <w:szCs w:val="28"/>
        </w:rPr>
        <w:t xml:space="preserve">Данные материалы представлены в открытом доступе в электронной форме на платформе </w:t>
      </w:r>
      <w:proofErr w:type="spellStart"/>
      <w:proofErr w:type="gramStart"/>
      <w:r w:rsidRPr="00773DDC">
        <w:rPr>
          <w:rFonts w:ascii="Times New Roman" w:hAnsi="Times New Roman" w:cs="Times New Roman"/>
          <w:sz w:val="28"/>
          <w:szCs w:val="28"/>
        </w:rPr>
        <w:t>институтвоспитания.рф</w:t>
      </w:r>
      <w:proofErr w:type="spellEnd"/>
      <w:proofErr w:type="gramEnd"/>
      <w:r w:rsidRPr="00773DDC">
        <w:rPr>
          <w:rFonts w:ascii="Times New Roman" w:hAnsi="Times New Roman" w:cs="Times New Roman"/>
          <w:sz w:val="28"/>
          <w:szCs w:val="28"/>
        </w:rPr>
        <w:t xml:space="preserve"> (на 17.01.2023 г. доступно 5 материалов).</w:t>
      </w:r>
    </w:p>
    <w:p w14:paraId="5691798A" w14:textId="77777777" w:rsidR="004C439B" w:rsidRPr="00773DDC" w:rsidRDefault="004C439B" w:rsidP="004C439B">
      <w:pPr>
        <w:ind w:firstLine="0"/>
        <w:jc w:val="center"/>
        <w:rPr>
          <w:rFonts w:ascii="Times New Roman" w:hAnsi="Times New Roman" w:cs="Times New Roman"/>
          <w:b/>
          <w:sz w:val="28"/>
          <w:szCs w:val="28"/>
        </w:rPr>
      </w:pPr>
    </w:p>
    <w:p w14:paraId="25F0764E" w14:textId="77777777" w:rsidR="004C439B" w:rsidRPr="00154C1E" w:rsidRDefault="004C439B" w:rsidP="004C439B">
      <w:pPr>
        <w:ind w:firstLine="567"/>
        <w:rPr>
          <w:rFonts w:ascii="Times New Roman" w:hAnsi="Times New Roman" w:cs="Times New Roman"/>
          <w:b/>
          <w:sz w:val="28"/>
          <w:szCs w:val="28"/>
        </w:rPr>
      </w:pPr>
      <w:r>
        <w:rPr>
          <w:rFonts w:ascii="Times New Roman" w:hAnsi="Times New Roman" w:cs="Times New Roman"/>
          <w:b/>
          <w:sz w:val="28"/>
          <w:szCs w:val="28"/>
        </w:rPr>
        <w:t>3.3</w:t>
      </w:r>
      <w:r w:rsidRPr="00154C1E">
        <w:rPr>
          <w:rFonts w:ascii="Times New Roman" w:hAnsi="Times New Roman" w:cs="Times New Roman"/>
          <w:b/>
          <w:sz w:val="28"/>
          <w:szCs w:val="28"/>
        </w:rPr>
        <w:t>. Особые</w:t>
      </w:r>
      <w:r>
        <w:rPr>
          <w:rFonts w:ascii="Times New Roman" w:hAnsi="Times New Roman" w:cs="Times New Roman"/>
          <w:b/>
          <w:sz w:val="28"/>
          <w:szCs w:val="28"/>
        </w:rPr>
        <w:t xml:space="preserve"> условия, обеспечивающие</w:t>
      </w:r>
      <w:r w:rsidRPr="00154C1E">
        <w:rPr>
          <w:rFonts w:ascii="Times New Roman" w:hAnsi="Times New Roman" w:cs="Times New Roman"/>
          <w:b/>
          <w:sz w:val="28"/>
          <w:szCs w:val="28"/>
        </w:rPr>
        <w:t xml:space="preserve"> достижение планируемых личностных рез</w:t>
      </w:r>
      <w:r>
        <w:rPr>
          <w:rFonts w:ascii="Times New Roman" w:hAnsi="Times New Roman" w:cs="Times New Roman"/>
          <w:b/>
          <w:sz w:val="28"/>
          <w:szCs w:val="28"/>
        </w:rPr>
        <w:t>ультатов в работе с детьми с ОВЗ</w:t>
      </w:r>
    </w:p>
    <w:p w14:paraId="14F759A4" w14:textId="77777777" w:rsidR="004C439B" w:rsidRPr="00154C1E" w:rsidRDefault="004C439B" w:rsidP="004C439B">
      <w:pPr>
        <w:ind w:firstLine="567"/>
        <w:rPr>
          <w:rFonts w:eastAsiaTheme="minorEastAsia"/>
          <w:sz w:val="28"/>
          <w:szCs w:val="28"/>
        </w:rPr>
      </w:pPr>
      <w:r w:rsidRPr="00154C1E">
        <w:rPr>
          <w:rFonts w:eastAsiaTheme="minorEastAsia"/>
          <w:color w:val="000000"/>
          <w:sz w:val="28"/>
          <w:szCs w:val="28"/>
        </w:rP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w:t>
      </w:r>
      <w:proofErr w:type="gramStart"/>
      <w:r w:rsidRPr="00154C1E">
        <w:rPr>
          <w:rFonts w:eastAsiaTheme="minorEastAsia"/>
          <w:color w:val="000000"/>
          <w:sz w:val="28"/>
          <w:szCs w:val="28"/>
        </w:rPr>
        <w:t>индивидуальных особенностей</w:t>
      </w:r>
      <w:proofErr w:type="gramEnd"/>
      <w:r w:rsidRPr="00154C1E">
        <w:rPr>
          <w:rFonts w:eastAsiaTheme="minorEastAsia"/>
          <w:color w:val="000000"/>
          <w:sz w:val="28"/>
          <w:szCs w:val="28"/>
        </w:rPr>
        <w:t xml:space="preserve"> (психофизиологических, социальных, психологических, этнокультурных, национальных, религиозных и др.).</w:t>
      </w:r>
    </w:p>
    <w:p w14:paraId="7036B11B" w14:textId="77777777" w:rsidR="004C439B" w:rsidRPr="00154C1E" w:rsidRDefault="004C439B" w:rsidP="004C439B">
      <w:pPr>
        <w:ind w:firstLine="567"/>
        <w:rPr>
          <w:rFonts w:eastAsiaTheme="minorEastAsia"/>
          <w:sz w:val="28"/>
          <w:szCs w:val="28"/>
        </w:rPr>
      </w:pPr>
      <w:r w:rsidRPr="00154C1E">
        <w:rPr>
          <w:rFonts w:eastAsiaTheme="minorEastAsia"/>
          <w:color w:val="000000"/>
          <w:sz w:val="28"/>
          <w:szCs w:val="28"/>
        </w:rPr>
        <w:t>Инклюзия является ценностной основой уклада ДОО</w:t>
      </w:r>
      <w:r w:rsidRPr="00154C1E">
        <w:rPr>
          <w:rFonts w:eastAsiaTheme="minorEastAsia"/>
          <w:color w:val="00B0F0"/>
          <w:sz w:val="28"/>
          <w:szCs w:val="28"/>
        </w:rPr>
        <w:t xml:space="preserve"> </w:t>
      </w:r>
      <w:r w:rsidRPr="00154C1E">
        <w:rPr>
          <w:rFonts w:eastAsiaTheme="minorEastAsia"/>
          <w:color w:val="000000"/>
          <w:sz w:val="28"/>
          <w:szCs w:val="28"/>
        </w:rPr>
        <w:t>и основанием для проектирования воспитывающих сред, деятельностей и событий.</w:t>
      </w:r>
    </w:p>
    <w:p w14:paraId="7D35526A" w14:textId="33F13A09" w:rsidR="004C439B" w:rsidRPr="00154C1E" w:rsidRDefault="004C439B" w:rsidP="004C439B">
      <w:pPr>
        <w:ind w:firstLine="567"/>
        <w:rPr>
          <w:rFonts w:eastAsiaTheme="minorEastAsia"/>
          <w:sz w:val="28"/>
          <w:szCs w:val="28"/>
        </w:rPr>
      </w:pPr>
      <w:r w:rsidRPr="00154C1E">
        <w:rPr>
          <w:rFonts w:eastAsiaTheme="minorEastAsia"/>
          <w:b/>
          <w:i/>
          <w:color w:val="000000"/>
          <w:sz w:val="28"/>
          <w:szCs w:val="28"/>
        </w:rPr>
        <w:t>На уровне уклада:</w:t>
      </w:r>
      <w:r w:rsidRPr="00154C1E">
        <w:rPr>
          <w:rFonts w:eastAsiaTheme="minorEastAsia"/>
          <w:color w:val="000000"/>
          <w:sz w:val="28"/>
          <w:szCs w:val="28"/>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154C1E">
        <w:rPr>
          <w:rFonts w:eastAsiaTheme="minorEastAsia"/>
          <w:sz w:val="28"/>
          <w:szCs w:val="28"/>
        </w:rPr>
        <w:t>разделяются (должны разделяться)</w:t>
      </w:r>
      <w:r w:rsidRPr="00154C1E">
        <w:rPr>
          <w:rFonts w:eastAsiaTheme="minorEastAsia"/>
          <w:color w:val="00B0F0"/>
          <w:sz w:val="28"/>
          <w:szCs w:val="28"/>
        </w:rPr>
        <w:t xml:space="preserve"> </w:t>
      </w:r>
      <w:r w:rsidRPr="00154C1E">
        <w:rPr>
          <w:rFonts w:eastAsiaTheme="minorEastAsia"/>
          <w:color w:val="000000"/>
          <w:sz w:val="28"/>
          <w:szCs w:val="28"/>
        </w:rPr>
        <w:t xml:space="preserve">всеми участниками образовательных отношений </w:t>
      </w:r>
      <w:r w:rsidR="00773DDC">
        <w:rPr>
          <w:rFonts w:eastAsiaTheme="minorEastAsia"/>
          <w:sz w:val="28"/>
          <w:szCs w:val="28"/>
        </w:rPr>
        <w:t>МБДОУ</w:t>
      </w:r>
      <w:r w:rsidRPr="00154C1E">
        <w:rPr>
          <w:rFonts w:eastAsiaTheme="minorEastAsia"/>
          <w:sz w:val="28"/>
          <w:szCs w:val="28"/>
        </w:rPr>
        <w:t>.</w:t>
      </w:r>
    </w:p>
    <w:p w14:paraId="01A7A539" w14:textId="3236127B" w:rsidR="004C439B" w:rsidRPr="00154C1E" w:rsidRDefault="004C439B" w:rsidP="004C439B">
      <w:pPr>
        <w:ind w:firstLine="567"/>
        <w:rPr>
          <w:rFonts w:eastAsiaTheme="minorEastAsia"/>
          <w:sz w:val="28"/>
          <w:szCs w:val="28"/>
        </w:rPr>
      </w:pPr>
      <w:r w:rsidRPr="00154C1E">
        <w:rPr>
          <w:rFonts w:eastAsiaTheme="minorEastAsia"/>
          <w:b/>
          <w:i/>
          <w:color w:val="000000"/>
          <w:sz w:val="28"/>
          <w:szCs w:val="28"/>
        </w:rPr>
        <w:t>На уровне воспитывающих сред</w:t>
      </w:r>
      <w:r w:rsidRPr="00154C1E">
        <w:rPr>
          <w:rFonts w:eastAsiaTheme="minorEastAsia"/>
          <w:color w:val="000000"/>
          <w:sz w:val="28"/>
          <w:szCs w:val="28"/>
        </w:rPr>
        <w:t xml:space="preserve">: предметно-пространственная среда </w:t>
      </w:r>
      <w:r w:rsidR="00773DDC">
        <w:rPr>
          <w:rFonts w:eastAsiaTheme="minorEastAsia"/>
          <w:color w:val="000000"/>
          <w:sz w:val="28"/>
          <w:szCs w:val="28"/>
        </w:rPr>
        <w:t>МДОУ</w:t>
      </w:r>
      <w:r w:rsidRPr="00154C1E">
        <w:rPr>
          <w:rFonts w:eastAsiaTheme="minorEastAsia"/>
          <w:color w:val="000000"/>
          <w:sz w:val="28"/>
          <w:szCs w:val="28"/>
        </w:rPr>
        <w:t xml:space="preserve"> строится как максимально доступная для детей с ОВЗ; событийная воспитывающая среда </w:t>
      </w:r>
      <w:r w:rsidR="00773DDC">
        <w:rPr>
          <w:rFonts w:eastAsiaTheme="minorEastAsia"/>
          <w:sz w:val="28"/>
          <w:szCs w:val="28"/>
        </w:rPr>
        <w:t>МБДОУ</w:t>
      </w:r>
      <w:r w:rsidRPr="00154C1E">
        <w:rPr>
          <w:rFonts w:eastAsiaTheme="minorEastAsia"/>
          <w:color w:val="000000"/>
          <w:sz w:val="28"/>
          <w:szCs w:val="28"/>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77A20CD" w14:textId="77777777" w:rsidR="004C439B" w:rsidRPr="00154C1E" w:rsidRDefault="004C439B" w:rsidP="004C439B">
      <w:pPr>
        <w:ind w:firstLine="567"/>
        <w:rPr>
          <w:rFonts w:eastAsiaTheme="minorEastAsia"/>
          <w:sz w:val="28"/>
          <w:szCs w:val="28"/>
        </w:rPr>
      </w:pPr>
      <w:r w:rsidRPr="00154C1E">
        <w:rPr>
          <w:rFonts w:eastAsiaTheme="minorEastAsia"/>
          <w:b/>
          <w:i/>
          <w:color w:val="000000"/>
          <w:sz w:val="28"/>
          <w:szCs w:val="28"/>
        </w:rPr>
        <w:t>На уровне общности</w:t>
      </w:r>
      <w:r w:rsidRPr="00154C1E">
        <w:rPr>
          <w:rFonts w:eastAsiaTheme="minorEastAsia"/>
          <w:color w:val="000000"/>
          <w:sz w:val="28"/>
          <w:szCs w:val="28"/>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w:t>
      </w:r>
      <w:r w:rsidRPr="00154C1E">
        <w:rPr>
          <w:rFonts w:eastAsiaTheme="minorEastAsia"/>
          <w:color w:val="000000"/>
          <w:sz w:val="28"/>
          <w:szCs w:val="28"/>
        </w:rPr>
        <w:lastRenderedPageBreak/>
        <w:t>инклюзивном образовании развиваются на п</w:t>
      </w:r>
      <w:r>
        <w:rPr>
          <w:rFonts w:eastAsiaTheme="minorEastAsia"/>
          <w:color w:val="000000"/>
          <w:sz w:val="28"/>
          <w:szCs w:val="28"/>
        </w:rPr>
        <w:t xml:space="preserve">ринципах заботы, взаимоуважения </w:t>
      </w:r>
      <w:r w:rsidRPr="00154C1E">
        <w:rPr>
          <w:rFonts w:eastAsiaTheme="minorEastAsia"/>
          <w:color w:val="000000"/>
          <w:sz w:val="28"/>
          <w:szCs w:val="28"/>
        </w:rPr>
        <w:t>и сотрудничества в совместной деятельности.</w:t>
      </w:r>
    </w:p>
    <w:p w14:paraId="43490894" w14:textId="77777777" w:rsidR="004C439B" w:rsidRPr="00154C1E" w:rsidRDefault="004C439B" w:rsidP="004C439B">
      <w:pPr>
        <w:ind w:firstLine="567"/>
        <w:rPr>
          <w:rFonts w:eastAsiaTheme="minorEastAsia"/>
          <w:sz w:val="28"/>
          <w:szCs w:val="28"/>
        </w:rPr>
      </w:pPr>
      <w:r w:rsidRPr="00154C1E">
        <w:rPr>
          <w:rFonts w:eastAsiaTheme="minorEastAsia"/>
          <w:b/>
          <w:i/>
          <w:color w:val="000000"/>
          <w:sz w:val="28"/>
          <w:szCs w:val="28"/>
        </w:rPr>
        <w:t>На уровне деятельностей</w:t>
      </w:r>
      <w:r w:rsidRPr="00154C1E">
        <w:rPr>
          <w:rFonts w:eastAsiaTheme="minorEastAsia"/>
          <w:color w:val="000000"/>
          <w:sz w:val="28"/>
          <w:szCs w:val="28"/>
        </w:rPr>
        <w:t>: педагогическое проектирование совместной деятельности</w:t>
      </w:r>
      <w:r>
        <w:rPr>
          <w:rFonts w:eastAsiaTheme="minorEastAsia"/>
          <w:color w:val="000000"/>
          <w:sz w:val="28"/>
          <w:szCs w:val="28"/>
        </w:rPr>
        <w:t xml:space="preserve"> </w:t>
      </w:r>
      <w:r w:rsidRPr="00154C1E">
        <w:rPr>
          <w:rFonts w:eastAsiaTheme="minorEastAsia"/>
          <w:color w:val="000000"/>
          <w:sz w:val="28"/>
          <w:szCs w:val="28"/>
        </w:rP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63DAEC45" w14:textId="77777777" w:rsidR="004C439B" w:rsidRPr="00154C1E" w:rsidRDefault="004C439B" w:rsidP="004C439B">
      <w:pPr>
        <w:ind w:firstLine="567"/>
        <w:rPr>
          <w:rFonts w:eastAsiaTheme="minorEastAsia"/>
          <w:sz w:val="28"/>
          <w:szCs w:val="28"/>
        </w:rPr>
      </w:pPr>
      <w:r w:rsidRPr="00154C1E">
        <w:rPr>
          <w:rFonts w:eastAsiaTheme="minorEastAsia"/>
          <w:b/>
          <w:i/>
          <w:color w:val="000000"/>
          <w:sz w:val="28"/>
          <w:szCs w:val="28"/>
        </w:rPr>
        <w:t>На уровне событий</w:t>
      </w:r>
      <w:r w:rsidRPr="00154C1E">
        <w:rPr>
          <w:rFonts w:eastAsiaTheme="minorEastAsia"/>
          <w:color w:val="000000"/>
          <w:sz w:val="28"/>
          <w:szCs w:val="28"/>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14:paraId="60A6F4C5" w14:textId="77777777" w:rsidR="004C439B" w:rsidRPr="00154C1E" w:rsidRDefault="004C439B" w:rsidP="004C439B">
      <w:pPr>
        <w:tabs>
          <w:tab w:val="left" w:pos="851"/>
        </w:tabs>
        <w:ind w:firstLine="567"/>
        <w:contextualSpacing/>
        <w:rPr>
          <w:i/>
          <w:sz w:val="28"/>
          <w:szCs w:val="28"/>
        </w:rPr>
      </w:pPr>
      <w:r w:rsidRPr="00154C1E">
        <w:rPr>
          <w:i/>
          <w:color w:val="000000"/>
          <w:sz w:val="28"/>
          <w:szCs w:val="28"/>
        </w:rPr>
        <w:t>Основными условиями реализации рабочей программы воспитания при инклюзивном образовании являются:</w:t>
      </w:r>
    </w:p>
    <w:p w14:paraId="00092461" w14:textId="77777777" w:rsidR="004C439B" w:rsidRPr="00154C1E" w:rsidRDefault="004C439B" w:rsidP="004C439B">
      <w:pPr>
        <w:tabs>
          <w:tab w:val="left" w:pos="0"/>
          <w:tab w:val="left" w:pos="993"/>
        </w:tabs>
        <w:ind w:firstLine="567"/>
        <w:contextualSpacing/>
        <w:rPr>
          <w:sz w:val="28"/>
          <w:szCs w:val="28"/>
        </w:rPr>
      </w:pPr>
      <w:r w:rsidRPr="00154C1E">
        <w:rPr>
          <w:color w:val="000000"/>
          <w:sz w:val="28"/>
          <w:szCs w:val="28"/>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9C5458C" w14:textId="77777777" w:rsidR="004C439B" w:rsidRPr="00154C1E" w:rsidRDefault="004C439B" w:rsidP="004C439B">
      <w:pPr>
        <w:tabs>
          <w:tab w:val="left" w:pos="0"/>
          <w:tab w:val="left" w:pos="993"/>
        </w:tabs>
        <w:ind w:firstLine="567"/>
        <w:contextualSpacing/>
        <w:rPr>
          <w:sz w:val="28"/>
          <w:szCs w:val="28"/>
        </w:rPr>
      </w:pPr>
      <w:r w:rsidRPr="00154C1E">
        <w:rPr>
          <w:color w:val="000000"/>
          <w:sz w:val="28"/>
          <w:szCs w:val="28"/>
        </w:rPr>
        <w:t xml:space="preserve">- построение воспитательной деятельности с учетом </w:t>
      </w:r>
      <w:proofErr w:type="gramStart"/>
      <w:r w:rsidRPr="00154C1E">
        <w:rPr>
          <w:color w:val="000000"/>
          <w:sz w:val="28"/>
          <w:szCs w:val="28"/>
        </w:rPr>
        <w:t>индивидуальных особенностей</w:t>
      </w:r>
      <w:proofErr w:type="gramEnd"/>
      <w:r w:rsidRPr="00154C1E">
        <w:rPr>
          <w:color w:val="000000"/>
          <w:sz w:val="28"/>
          <w:szCs w:val="28"/>
        </w:rPr>
        <w:t xml:space="preserve"> каждого ребенка, при котором сам ребенок становится активным субъектом воспитания;</w:t>
      </w:r>
    </w:p>
    <w:p w14:paraId="200A016D" w14:textId="77777777" w:rsidR="004C439B" w:rsidRPr="00154C1E" w:rsidRDefault="004C439B" w:rsidP="004C439B">
      <w:pPr>
        <w:tabs>
          <w:tab w:val="left" w:pos="0"/>
          <w:tab w:val="left" w:pos="993"/>
        </w:tabs>
        <w:ind w:firstLine="567"/>
        <w:contextualSpacing/>
        <w:rPr>
          <w:sz w:val="28"/>
          <w:szCs w:val="28"/>
        </w:rPr>
      </w:pPr>
      <w:r w:rsidRPr="00154C1E">
        <w:rPr>
          <w:color w:val="000000"/>
          <w:sz w:val="28"/>
          <w:szCs w:val="28"/>
        </w:rPr>
        <w:t>- содействие и сотрудничество детей и взрослых, признание ребенка полноценным участником (субъектом) образовательных отношений;</w:t>
      </w:r>
    </w:p>
    <w:p w14:paraId="3AE57390" w14:textId="77777777" w:rsidR="004C439B" w:rsidRPr="00154C1E" w:rsidRDefault="004C439B" w:rsidP="004C439B">
      <w:pPr>
        <w:tabs>
          <w:tab w:val="left" w:pos="0"/>
          <w:tab w:val="left" w:pos="993"/>
        </w:tabs>
        <w:ind w:firstLine="567"/>
        <w:contextualSpacing/>
        <w:rPr>
          <w:sz w:val="28"/>
          <w:szCs w:val="28"/>
        </w:rPr>
      </w:pPr>
      <w:r w:rsidRPr="00154C1E">
        <w:rPr>
          <w:color w:val="000000"/>
          <w:sz w:val="28"/>
          <w:szCs w:val="28"/>
        </w:rPr>
        <w:t>- формирование и поддержка инициативы детей в различных видах детской деятельности;</w:t>
      </w:r>
    </w:p>
    <w:p w14:paraId="0F8F214C" w14:textId="77777777" w:rsidR="004C439B" w:rsidRPr="00165BD9" w:rsidRDefault="004C439B" w:rsidP="004C439B">
      <w:pPr>
        <w:tabs>
          <w:tab w:val="left" w:pos="0"/>
          <w:tab w:val="left" w:pos="993"/>
        </w:tabs>
        <w:ind w:firstLine="567"/>
        <w:contextualSpacing/>
        <w:rPr>
          <w:sz w:val="28"/>
          <w:szCs w:val="28"/>
        </w:rPr>
      </w:pPr>
      <w:r w:rsidRPr="00154C1E">
        <w:rPr>
          <w:color w:val="000000"/>
          <w:sz w:val="28"/>
          <w:szCs w:val="28"/>
        </w:rPr>
        <w:t>- активное привлечение ближайшего социального окружения к воспитанию ребенка.</w:t>
      </w:r>
    </w:p>
    <w:p w14:paraId="00FD2D1E" w14:textId="77777777" w:rsidR="004C439B" w:rsidRPr="00C944A9" w:rsidRDefault="004C439B" w:rsidP="003A211B">
      <w:pPr>
        <w:ind w:firstLine="0"/>
        <w:jc w:val="center"/>
        <w:rPr>
          <w:rFonts w:ascii="Times New Roman" w:hAnsi="Times New Roman" w:cs="Times New Roman"/>
          <w:b/>
          <w:sz w:val="28"/>
          <w:szCs w:val="28"/>
        </w:rPr>
      </w:pPr>
    </w:p>
    <w:p w14:paraId="0BB87679" w14:textId="77777777" w:rsidR="00995B76" w:rsidRPr="002629C8" w:rsidRDefault="00C944A9" w:rsidP="00773DDC">
      <w:pPr>
        <w:pStyle w:val="1"/>
        <w:spacing w:before="0" w:after="0"/>
        <w:ind w:firstLine="567"/>
        <w:rPr>
          <w:rFonts w:ascii="Times New Roman" w:hAnsi="Times New Roman" w:cs="Times New Roman"/>
          <w:color w:val="auto"/>
          <w:sz w:val="28"/>
          <w:szCs w:val="28"/>
        </w:rPr>
      </w:pPr>
      <w:bookmarkStart w:id="44" w:name="sub_1058"/>
      <w:bookmarkEnd w:id="43"/>
      <w:r>
        <w:rPr>
          <w:rFonts w:ascii="Times New Roman" w:hAnsi="Times New Roman" w:cs="Times New Roman"/>
          <w:color w:val="auto"/>
          <w:sz w:val="28"/>
          <w:szCs w:val="28"/>
        </w:rPr>
        <w:br w:type="page"/>
      </w:r>
      <w:r w:rsidR="00A179DA">
        <w:rPr>
          <w:rFonts w:ascii="Times New Roman" w:hAnsi="Times New Roman" w:cs="Times New Roman"/>
          <w:color w:val="auto"/>
          <w:sz w:val="28"/>
          <w:szCs w:val="28"/>
        </w:rPr>
        <w:lastRenderedPageBreak/>
        <w:t>3</w:t>
      </w:r>
      <w:r>
        <w:rPr>
          <w:rFonts w:ascii="Times New Roman" w:hAnsi="Times New Roman" w:cs="Times New Roman"/>
          <w:color w:val="auto"/>
          <w:sz w:val="28"/>
          <w:szCs w:val="28"/>
        </w:rPr>
        <w:t>. </w:t>
      </w:r>
      <w:r w:rsidR="004C439B">
        <w:rPr>
          <w:rFonts w:ascii="Times New Roman" w:hAnsi="Times New Roman" w:cs="Times New Roman"/>
          <w:color w:val="auto"/>
          <w:sz w:val="28"/>
          <w:szCs w:val="28"/>
        </w:rPr>
        <w:t>ОРГАНИЗАЦИОННЫЙ РАЗДЕЛ</w:t>
      </w:r>
    </w:p>
    <w:bookmarkEnd w:id="44"/>
    <w:p w14:paraId="3EA5B7A1" w14:textId="77777777" w:rsidR="00995B76" w:rsidRPr="002629C8" w:rsidRDefault="00995B76" w:rsidP="00724ECD">
      <w:pPr>
        <w:ind w:firstLine="567"/>
        <w:rPr>
          <w:rFonts w:ascii="Times New Roman" w:hAnsi="Times New Roman" w:cs="Times New Roman"/>
          <w:sz w:val="28"/>
          <w:szCs w:val="28"/>
        </w:rPr>
      </w:pPr>
    </w:p>
    <w:p w14:paraId="76827F41" w14:textId="77777777" w:rsidR="004C439B" w:rsidRDefault="004C2C83" w:rsidP="00724ECD">
      <w:pPr>
        <w:ind w:firstLine="567"/>
        <w:rPr>
          <w:rFonts w:ascii="Times New Roman" w:hAnsi="Times New Roman" w:cs="Times New Roman"/>
          <w:sz w:val="28"/>
          <w:szCs w:val="28"/>
        </w:rPr>
      </w:pPr>
      <w:bookmarkStart w:id="45" w:name="sub_1050"/>
      <w:r w:rsidRPr="004C2C83">
        <w:rPr>
          <w:rFonts w:ascii="Times New Roman" w:hAnsi="Times New Roman" w:cs="Times New Roman"/>
          <w:b/>
          <w:sz w:val="28"/>
          <w:szCs w:val="28"/>
        </w:rPr>
        <w:t>3.1.</w:t>
      </w:r>
      <w:r w:rsidR="004C439B">
        <w:rPr>
          <w:rFonts w:ascii="Times New Roman" w:hAnsi="Times New Roman" w:cs="Times New Roman"/>
          <w:b/>
          <w:sz w:val="28"/>
          <w:szCs w:val="28"/>
        </w:rPr>
        <w:t> </w:t>
      </w:r>
      <w:r w:rsidR="004C439B" w:rsidRPr="00F936AA">
        <w:rPr>
          <w:rFonts w:ascii="Times New Roman" w:hAnsi="Times New Roman" w:cs="Times New Roman"/>
          <w:b/>
          <w:sz w:val="28"/>
          <w:szCs w:val="28"/>
        </w:rPr>
        <w:t xml:space="preserve">Организационное обеспечение образования обучающихся с </w:t>
      </w:r>
      <w:r w:rsidR="004C439B">
        <w:rPr>
          <w:rFonts w:ascii="Times New Roman" w:hAnsi="Times New Roman" w:cs="Times New Roman"/>
          <w:b/>
          <w:sz w:val="28"/>
          <w:szCs w:val="28"/>
        </w:rPr>
        <w:t>УО (ИН)</w:t>
      </w:r>
    </w:p>
    <w:p w14:paraId="0758C805" w14:textId="77777777" w:rsidR="00A179DA" w:rsidRDefault="00995B76" w:rsidP="00724ECD">
      <w:pPr>
        <w:ind w:firstLine="567"/>
        <w:rPr>
          <w:rFonts w:ascii="Times New Roman" w:hAnsi="Times New Roman" w:cs="Times New Roman"/>
          <w:sz w:val="28"/>
          <w:szCs w:val="28"/>
        </w:rPr>
      </w:pPr>
      <w:r w:rsidRPr="00426E58">
        <w:rPr>
          <w:rFonts w:ascii="Times New Roman" w:hAnsi="Times New Roman" w:cs="Times New Roman"/>
          <w:sz w:val="28"/>
          <w:szCs w:val="28"/>
        </w:rPr>
        <w:t xml:space="preserve">Организационное обеспечение образования обучающихся с </w:t>
      </w:r>
      <w:r w:rsidR="00426E58">
        <w:rPr>
          <w:rFonts w:ascii="Times New Roman" w:hAnsi="Times New Roman" w:cs="Times New Roman"/>
          <w:sz w:val="28"/>
          <w:szCs w:val="28"/>
        </w:rPr>
        <w:t>УО (ИН)</w:t>
      </w:r>
      <w:r w:rsidRPr="00426E58">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w:t>
      </w:r>
      <w:r w:rsidRPr="00F936AA">
        <w:rPr>
          <w:rFonts w:ascii="Times New Roman" w:hAnsi="Times New Roman" w:cs="Times New Roman"/>
          <w:sz w:val="28"/>
          <w:szCs w:val="28"/>
        </w:rPr>
        <w:t xml:space="preserve"> </w:t>
      </w:r>
    </w:p>
    <w:p w14:paraId="73FE0E67" w14:textId="77777777" w:rsidR="00995B76" w:rsidRPr="002629C8" w:rsidRDefault="00A179DA" w:rsidP="00724ECD">
      <w:pPr>
        <w:ind w:firstLine="567"/>
        <w:rPr>
          <w:rFonts w:ascii="Times New Roman" w:hAnsi="Times New Roman" w:cs="Times New Roman"/>
          <w:sz w:val="28"/>
          <w:szCs w:val="28"/>
        </w:rPr>
      </w:pPr>
      <w:r>
        <w:rPr>
          <w:rFonts w:ascii="Times New Roman" w:hAnsi="Times New Roman" w:cs="Times New Roman"/>
          <w:sz w:val="28"/>
          <w:szCs w:val="28"/>
        </w:rPr>
        <w:t xml:space="preserve">Поэтому </w:t>
      </w:r>
      <w:r w:rsidR="00995B76" w:rsidRPr="002629C8">
        <w:rPr>
          <w:rFonts w:ascii="Times New Roman" w:hAnsi="Times New Roman" w:cs="Times New Roman"/>
          <w:sz w:val="28"/>
          <w:szCs w:val="28"/>
        </w:rPr>
        <w:t xml:space="preserve">необходима разработка соответствующих локальных актов, обеспечивающих эффективное образование </w:t>
      </w:r>
      <w:r>
        <w:rPr>
          <w:rFonts w:ascii="Times New Roman" w:hAnsi="Times New Roman" w:cs="Times New Roman"/>
          <w:sz w:val="28"/>
          <w:szCs w:val="28"/>
        </w:rPr>
        <w:t>ребенка с УО (ИН).</w:t>
      </w:r>
    </w:p>
    <w:bookmarkEnd w:id="45"/>
    <w:p w14:paraId="747B7429" w14:textId="6D9F1DBB" w:rsidR="00A179DA" w:rsidRPr="00773DDC" w:rsidRDefault="00995B76" w:rsidP="00724ECD">
      <w:pPr>
        <w:ind w:firstLine="567"/>
        <w:rPr>
          <w:rFonts w:ascii="Times New Roman" w:hAnsi="Times New Roman" w:cs="Times New Roman"/>
          <w:sz w:val="28"/>
          <w:szCs w:val="28"/>
        </w:rPr>
      </w:pPr>
      <w:r w:rsidRPr="00773DDC">
        <w:rPr>
          <w:rFonts w:ascii="Times New Roman" w:hAnsi="Times New Roman" w:cs="Times New Roman"/>
          <w:sz w:val="28"/>
          <w:szCs w:val="28"/>
        </w:rPr>
        <w:t xml:space="preserve">Необходима </w:t>
      </w:r>
      <w:r w:rsidR="00426E58" w:rsidRPr="00773DDC">
        <w:rPr>
          <w:rFonts w:ascii="Times New Roman" w:hAnsi="Times New Roman" w:cs="Times New Roman"/>
          <w:sz w:val="28"/>
          <w:szCs w:val="28"/>
        </w:rPr>
        <w:t>организация</w:t>
      </w:r>
      <w:r w:rsidRPr="00773DDC">
        <w:rPr>
          <w:rFonts w:ascii="Times New Roman" w:hAnsi="Times New Roman" w:cs="Times New Roman"/>
          <w:sz w:val="28"/>
          <w:szCs w:val="28"/>
        </w:rPr>
        <w:t xml:space="preserve"> системы взаимодействия и поддержки образовательной </w:t>
      </w:r>
      <w:r w:rsidR="00773DDC" w:rsidRPr="00773DDC">
        <w:rPr>
          <w:rFonts w:ascii="Times New Roman" w:hAnsi="Times New Roman" w:cs="Times New Roman"/>
          <w:sz w:val="28"/>
          <w:szCs w:val="28"/>
        </w:rPr>
        <w:t>МБДОУ</w:t>
      </w:r>
      <w:r w:rsidRPr="00773DDC">
        <w:rPr>
          <w:rFonts w:ascii="Times New Roman" w:hAnsi="Times New Roman" w:cs="Times New Roman"/>
          <w:sz w:val="28"/>
          <w:szCs w:val="28"/>
        </w:rPr>
        <w:t xml:space="preserve">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sidR="00426E58" w:rsidRPr="00773DDC">
        <w:rPr>
          <w:rFonts w:ascii="Times New Roman" w:hAnsi="Times New Roman" w:cs="Times New Roman"/>
          <w:sz w:val="28"/>
          <w:szCs w:val="28"/>
        </w:rPr>
        <w:t>УО (ИН)</w:t>
      </w:r>
      <w:r w:rsidRPr="00773DDC">
        <w:rPr>
          <w:rFonts w:ascii="Times New Roman" w:hAnsi="Times New Roman" w:cs="Times New Roman"/>
          <w:sz w:val="28"/>
          <w:szCs w:val="28"/>
        </w:rPr>
        <w:t xml:space="preserve">, органов социальной защиты, органов здравоохранения, общественных организаций при недостаточном кадровом ресурсе самой образовательной </w:t>
      </w:r>
      <w:r w:rsidR="004E3C1D" w:rsidRPr="00773DDC">
        <w:rPr>
          <w:rFonts w:ascii="Times New Roman" w:hAnsi="Times New Roman" w:cs="Times New Roman"/>
          <w:sz w:val="28"/>
          <w:szCs w:val="28"/>
        </w:rPr>
        <w:t>ДОО</w:t>
      </w:r>
      <w:r w:rsidRPr="00773DDC">
        <w:rPr>
          <w:rFonts w:ascii="Times New Roman" w:hAnsi="Times New Roman" w:cs="Times New Roman"/>
          <w:sz w:val="28"/>
          <w:szCs w:val="28"/>
        </w:rPr>
        <w:t xml:space="preserve">. </w:t>
      </w:r>
    </w:p>
    <w:p w14:paraId="3F2434B7" w14:textId="3A30904B" w:rsidR="00995B76" w:rsidRPr="00773DDC" w:rsidRDefault="00995B76" w:rsidP="00724ECD">
      <w:pPr>
        <w:ind w:firstLine="567"/>
        <w:rPr>
          <w:rFonts w:ascii="Times New Roman" w:hAnsi="Times New Roman" w:cs="Times New Roman"/>
          <w:sz w:val="28"/>
          <w:szCs w:val="28"/>
        </w:rPr>
      </w:pPr>
      <w:r w:rsidRPr="00773DDC">
        <w:rPr>
          <w:rFonts w:ascii="Times New Roman" w:hAnsi="Times New Roman" w:cs="Times New Roman"/>
          <w:sz w:val="28"/>
          <w:szCs w:val="28"/>
        </w:rPr>
        <w:t xml:space="preserve">Реализация данного условия позволяет обеспечить для ребенка с </w:t>
      </w:r>
      <w:r w:rsidR="00426E58" w:rsidRPr="00773DDC">
        <w:rPr>
          <w:rFonts w:ascii="Times New Roman" w:hAnsi="Times New Roman" w:cs="Times New Roman"/>
          <w:sz w:val="28"/>
          <w:szCs w:val="28"/>
        </w:rPr>
        <w:t xml:space="preserve">УО (ИН) </w:t>
      </w:r>
      <w:r w:rsidRPr="00773DDC">
        <w:rPr>
          <w:rFonts w:ascii="Times New Roman" w:hAnsi="Times New Roman" w:cs="Times New Roman"/>
          <w:sz w:val="28"/>
          <w:szCs w:val="28"/>
        </w:rPr>
        <w:t xml:space="preserve">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w:t>
      </w:r>
      <w:r w:rsidR="00773DDC" w:rsidRPr="00773DDC">
        <w:rPr>
          <w:rFonts w:ascii="Times New Roman" w:hAnsi="Times New Roman" w:cs="Times New Roman"/>
          <w:sz w:val="28"/>
          <w:szCs w:val="28"/>
        </w:rPr>
        <w:t>МБДОУ</w:t>
      </w:r>
      <w:r w:rsidRPr="00773DDC">
        <w:rPr>
          <w:rFonts w:ascii="Times New Roman" w:hAnsi="Times New Roman" w:cs="Times New Roman"/>
          <w:sz w:val="28"/>
          <w:szCs w:val="28"/>
        </w:rPr>
        <w:t xml:space="preserve"> дополнительного образования) в шаговой доступности.</w:t>
      </w:r>
    </w:p>
    <w:p w14:paraId="6B073901" w14:textId="77777777" w:rsidR="00F936AA" w:rsidRDefault="00F936AA" w:rsidP="00724ECD">
      <w:pPr>
        <w:ind w:firstLine="567"/>
        <w:rPr>
          <w:rFonts w:ascii="Times New Roman" w:hAnsi="Times New Roman" w:cs="Times New Roman"/>
          <w:b/>
          <w:i/>
          <w:sz w:val="28"/>
          <w:szCs w:val="28"/>
        </w:rPr>
      </w:pPr>
      <w:bookmarkStart w:id="46" w:name="sub_1051"/>
    </w:p>
    <w:p w14:paraId="0F22C41E" w14:textId="77777777" w:rsidR="00995B76" w:rsidRPr="00A16C77" w:rsidRDefault="00A179DA" w:rsidP="00724ECD">
      <w:pPr>
        <w:ind w:firstLine="567"/>
        <w:rPr>
          <w:rFonts w:ascii="Times New Roman" w:hAnsi="Times New Roman" w:cs="Times New Roman"/>
          <w:b/>
          <w:sz w:val="28"/>
          <w:szCs w:val="28"/>
        </w:rPr>
      </w:pPr>
      <w:bookmarkStart w:id="47" w:name="sub_1366"/>
      <w:bookmarkEnd w:id="46"/>
      <w:r>
        <w:rPr>
          <w:rFonts w:ascii="Times New Roman" w:hAnsi="Times New Roman" w:cs="Times New Roman"/>
          <w:b/>
          <w:sz w:val="28"/>
          <w:szCs w:val="28"/>
        </w:rPr>
        <w:t>3.2</w:t>
      </w:r>
      <w:r w:rsidR="00426E58">
        <w:rPr>
          <w:rFonts w:ascii="Times New Roman" w:hAnsi="Times New Roman" w:cs="Times New Roman"/>
          <w:b/>
          <w:sz w:val="28"/>
          <w:szCs w:val="28"/>
        </w:rPr>
        <w:t>. </w:t>
      </w:r>
      <w:r w:rsidR="00995B76" w:rsidRPr="00A16C77">
        <w:rPr>
          <w:rFonts w:ascii="Times New Roman" w:hAnsi="Times New Roman" w:cs="Times New Roman"/>
          <w:b/>
          <w:sz w:val="28"/>
          <w:szCs w:val="28"/>
        </w:rPr>
        <w:t xml:space="preserve">Психолого-педагогические условия, обеспечивающие развитие обучающихся с </w:t>
      </w:r>
      <w:r>
        <w:rPr>
          <w:rFonts w:ascii="Times New Roman" w:hAnsi="Times New Roman" w:cs="Times New Roman"/>
          <w:b/>
          <w:sz w:val="28"/>
          <w:szCs w:val="28"/>
        </w:rPr>
        <w:t>УО (ИН)</w:t>
      </w:r>
    </w:p>
    <w:bookmarkEnd w:id="47"/>
    <w:p w14:paraId="762691BF" w14:textId="77777777" w:rsidR="00995B76" w:rsidRPr="002629C8" w:rsidRDefault="00995B76" w:rsidP="00724ECD">
      <w:pPr>
        <w:ind w:firstLine="567"/>
        <w:rPr>
          <w:rFonts w:ascii="Times New Roman" w:hAnsi="Times New Roman" w:cs="Times New Roman"/>
          <w:sz w:val="28"/>
          <w:szCs w:val="28"/>
        </w:rPr>
      </w:pPr>
      <w:r w:rsidRPr="002629C8">
        <w:rPr>
          <w:rFonts w:ascii="Times New Roman" w:hAnsi="Times New Roman" w:cs="Times New Roman"/>
          <w:sz w:val="28"/>
          <w:szCs w:val="28"/>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40B234FD" w14:textId="77777777" w:rsidR="00995B76" w:rsidRPr="002629C8" w:rsidRDefault="00995B76" w:rsidP="00724ECD">
      <w:pPr>
        <w:ind w:firstLine="567"/>
        <w:rPr>
          <w:rFonts w:ascii="Times New Roman" w:hAnsi="Times New Roman" w:cs="Times New Roman"/>
          <w:sz w:val="28"/>
          <w:szCs w:val="28"/>
        </w:rPr>
      </w:pPr>
      <w:r w:rsidRPr="002629C8">
        <w:rPr>
          <w:rFonts w:ascii="Times New Roman" w:hAnsi="Times New Roman" w:cs="Times New Roman"/>
          <w:sz w:val="28"/>
          <w:szCs w:val="28"/>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0FA79745" w14:textId="77777777" w:rsidR="00A179DA" w:rsidRPr="00FE39BB" w:rsidRDefault="00995B76" w:rsidP="00FE39BB">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Именно потребности обучающихся с нарушением интеллекта,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Pr="002629C8">
        <w:rPr>
          <w:rFonts w:ascii="Times New Roman" w:hAnsi="Times New Roman" w:cs="Times New Roman"/>
          <w:sz w:val="28"/>
          <w:szCs w:val="28"/>
        </w:rPr>
        <w:t xml:space="preserve"> и образовательные, определяют те предметные области, которые являются значимыми при разработке программ коррекционно-разв</w:t>
      </w:r>
      <w:r w:rsidR="00FE39BB">
        <w:rPr>
          <w:rFonts w:ascii="Times New Roman" w:hAnsi="Times New Roman" w:cs="Times New Roman"/>
          <w:sz w:val="28"/>
          <w:szCs w:val="28"/>
        </w:rPr>
        <w:t>ивающего воспитания и обучения.</w:t>
      </w:r>
    </w:p>
    <w:p w14:paraId="2B62DEE0" w14:textId="77777777" w:rsidR="00A179DA" w:rsidRDefault="00A179DA" w:rsidP="00A179DA">
      <w:pPr>
        <w:ind w:firstLine="0"/>
        <w:jc w:val="center"/>
        <w:rPr>
          <w:rFonts w:ascii="Times New Roman" w:hAnsi="Times New Roman" w:cs="Times New Roman"/>
          <w:b/>
          <w:i/>
          <w:sz w:val="28"/>
          <w:szCs w:val="28"/>
        </w:rPr>
      </w:pPr>
      <w:r w:rsidRPr="00A179DA">
        <w:rPr>
          <w:rFonts w:ascii="Times New Roman" w:hAnsi="Times New Roman" w:cs="Times New Roman"/>
          <w:b/>
          <w:i/>
          <w:sz w:val="28"/>
          <w:szCs w:val="28"/>
        </w:rPr>
        <w:t>Б</w:t>
      </w:r>
      <w:r w:rsidR="00995B76" w:rsidRPr="00A179DA">
        <w:rPr>
          <w:rFonts w:ascii="Times New Roman" w:hAnsi="Times New Roman" w:cs="Times New Roman"/>
          <w:b/>
          <w:i/>
          <w:sz w:val="28"/>
          <w:szCs w:val="28"/>
        </w:rPr>
        <w:t>азовые ориенти</w:t>
      </w:r>
      <w:r w:rsidRPr="00A179DA">
        <w:rPr>
          <w:rFonts w:ascii="Times New Roman" w:hAnsi="Times New Roman" w:cs="Times New Roman"/>
          <w:b/>
          <w:i/>
          <w:sz w:val="28"/>
          <w:szCs w:val="28"/>
        </w:rPr>
        <w:t>ры для проектиров</w:t>
      </w:r>
      <w:r>
        <w:rPr>
          <w:rFonts w:ascii="Times New Roman" w:hAnsi="Times New Roman" w:cs="Times New Roman"/>
          <w:b/>
          <w:i/>
          <w:sz w:val="28"/>
          <w:szCs w:val="28"/>
        </w:rPr>
        <w:t>а</w:t>
      </w:r>
      <w:r w:rsidRPr="00A179DA">
        <w:rPr>
          <w:rFonts w:ascii="Times New Roman" w:hAnsi="Times New Roman" w:cs="Times New Roman"/>
          <w:b/>
          <w:i/>
          <w:sz w:val="28"/>
          <w:szCs w:val="28"/>
        </w:rPr>
        <w:t>ния</w:t>
      </w:r>
    </w:p>
    <w:p w14:paraId="0B0D02AE" w14:textId="77777777" w:rsidR="00A179DA" w:rsidRDefault="00995B76" w:rsidP="00A179DA">
      <w:pPr>
        <w:ind w:firstLine="0"/>
        <w:jc w:val="center"/>
        <w:rPr>
          <w:rFonts w:ascii="Times New Roman" w:hAnsi="Times New Roman" w:cs="Times New Roman"/>
          <w:b/>
          <w:i/>
          <w:sz w:val="28"/>
          <w:szCs w:val="28"/>
        </w:rPr>
      </w:pPr>
      <w:r w:rsidRPr="00A179DA">
        <w:rPr>
          <w:rFonts w:ascii="Times New Roman" w:hAnsi="Times New Roman" w:cs="Times New Roman"/>
          <w:b/>
          <w:i/>
          <w:sz w:val="28"/>
          <w:szCs w:val="28"/>
        </w:rPr>
        <w:t xml:space="preserve">программ воспитания и обучения обучающихся </w:t>
      </w:r>
      <w:r w:rsidR="00A179DA" w:rsidRPr="00A179DA">
        <w:rPr>
          <w:rFonts w:ascii="Times New Roman" w:hAnsi="Times New Roman" w:cs="Times New Roman"/>
          <w:b/>
          <w:i/>
          <w:sz w:val="28"/>
          <w:szCs w:val="28"/>
        </w:rPr>
        <w:t>с УО (ИН)</w:t>
      </w:r>
    </w:p>
    <w:p w14:paraId="0D2C95BF" w14:textId="77777777" w:rsidR="00995B76" w:rsidRPr="00A179DA" w:rsidRDefault="00995B76" w:rsidP="00724ECD">
      <w:pPr>
        <w:ind w:firstLine="567"/>
        <w:rPr>
          <w:rFonts w:ascii="Times New Roman" w:hAnsi="Times New Roman" w:cs="Times New Roman"/>
          <w:i/>
          <w:sz w:val="28"/>
          <w:szCs w:val="28"/>
        </w:rPr>
      </w:pPr>
      <w:r w:rsidRPr="00A179DA">
        <w:rPr>
          <w:rFonts w:ascii="Times New Roman" w:hAnsi="Times New Roman" w:cs="Times New Roman"/>
          <w:i/>
          <w:sz w:val="28"/>
          <w:szCs w:val="28"/>
        </w:rPr>
        <w:t>Для ребенка младенческого возраста базовым предметным областям соответствуют основные линии развития ребенка:</w:t>
      </w:r>
    </w:p>
    <w:p w14:paraId="02796D46"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эмоционально-личностное и эмоционально-деловое общение,</w:t>
      </w:r>
    </w:p>
    <w:p w14:paraId="0761C257"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перцептивно-моторной деятельности,</w:t>
      </w:r>
    </w:p>
    <w:p w14:paraId="4C694804"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становление предметных действий через активизацию манипулятивной деятельности ребенка,</w:t>
      </w:r>
    </w:p>
    <w:p w14:paraId="7DFCAC10"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удовлетворение потребности ребенка в движении,</w:t>
      </w:r>
    </w:p>
    <w:p w14:paraId="6161E4EF"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 xml:space="preserve">формирование начальных ориентировочных реакций, типа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Что это?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14:paraId="0398A03C"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становление элементарных зрительно-двигательных координации,</w:t>
      </w:r>
    </w:p>
    <w:p w14:paraId="1147D77F"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понимание обращенной речи и стимуляция </w:t>
      </w:r>
      <w:proofErr w:type="spellStart"/>
      <w:r w:rsidR="00995B76" w:rsidRPr="002629C8">
        <w:rPr>
          <w:rFonts w:ascii="Times New Roman" w:hAnsi="Times New Roman" w:cs="Times New Roman"/>
          <w:sz w:val="28"/>
          <w:szCs w:val="28"/>
        </w:rPr>
        <w:t>лепетных</w:t>
      </w:r>
      <w:proofErr w:type="spellEnd"/>
      <w:r w:rsidR="00995B76" w:rsidRPr="002629C8">
        <w:rPr>
          <w:rFonts w:ascii="Times New Roman" w:hAnsi="Times New Roman" w:cs="Times New Roman"/>
          <w:sz w:val="28"/>
          <w:szCs w:val="28"/>
        </w:rPr>
        <w:t xml:space="preserve"> диалогов,</w:t>
      </w:r>
    </w:p>
    <w:p w14:paraId="0C22D15F"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активизация познавательного интереса к окружающим людям и предметам.</w:t>
      </w:r>
    </w:p>
    <w:p w14:paraId="2EC6DFC3" w14:textId="77777777" w:rsidR="00995B76" w:rsidRPr="00A179DA" w:rsidRDefault="00995B76" w:rsidP="00724ECD">
      <w:pPr>
        <w:ind w:firstLine="567"/>
        <w:rPr>
          <w:rFonts w:ascii="Times New Roman" w:hAnsi="Times New Roman" w:cs="Times New Roman"/>
          <w:i/>
          <w:sz w:val="28"/>
          <w:szCs w:val="28"/>
        </w:rPr>
      </w:pPr>
      <w:r w:rsidRPr="00A179DA">
        <w:rPr>
          <w:rFonts w:ascii="Times New Roman" w:hAnsi="Times New Roman" w:cs="Times New Roman"/>
          <w:i/>
          <w:sz w:val="28"/>
          <w:szCs w:val="28"/>
        </w:rPr>
        <w:t>Для ребенка раннего возраста основными линиями развития являются:</w:t>
      </w:r>
    </w:p>
    <w:p w14:paraId="1E8302CD"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смена ведущих мотивов деятельности,</w:t>
      </w:r>
    </w:p>
    <w:p w14:paraId="230F267A"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эмоционально-делового и предметного общения,</w:t>
      </w:r>
    </w:p>
    <w:p w14:paraId="1743CC0C"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и активизация общих движений,</w:t>
      </w:r>
    </w:p>
    <w:p w14:paraId="1EF7A4E7"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предметных действий и предметной деятельности,</w:t>
      </w:r>
    </w:p>
    <w:p w14:paraId="1D7E02C5"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наглядно-действенного мышления,</w:t>
      </w:r>
    </w:p>
    <w:p w14:paraId="063CF2AC"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интенсивное накопление пассивного словаря, стимуляция активной речи;</w:t>
      </w:r>
    </w:p>
    <w:p w14:paraId="6B365F50"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овладение различными навыками в процессе подражания,</w:t>
      </w:r>
    </w:p>
    <w:p w14:paraId="1FF36E0F"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становление представлений о себе,</w:t>
      </w:r>
    </w:p>
    <w:p w14:paraId="58D201CD"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предпосылок к конструктивной и изобразительной деятельности,</w:t>
      </w:r>
    </w:p>
    <w:p w14:paraId="0B9BF2D6"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активизация самостоятельности в быту и формирование потребности в признании собственных достижений,</w:t>
      </w:r>
    </w:p>
    <w:p w14:paraId="78BFBBA7"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закрепление навыков самообслуживания, развитие активной речи.</w:t>
      </w:r>
    </w:p>
    <w:p w14:paraId="6E8EF38C" w14:textId="77777777" w:rsidR="00995B76" w:rsidRPr="00FE39BB" w:rsidRDefault="00995B76" w:rsidP="00724ECD">
      <w:pPr>
        <w:ind w:firstLine="567"/>
        <w:rPr>
          <w:rFonts w:ascii="Times New Roman" w:hAnsi="Times New Roman" w:cs="Times New Roman"/>
          <w:i/>
          <w:sz w:val="28"/>
          <w:szCs w:val="28"/>
        </w:rPr>
      </w:pPr>
      <w:r w:rsidRPr="00FE39BB">
        <w:rPr>
          <w:rFonts w:ascii="Times New Roman" w:hAnsi="Times New Roman" w:cs="Times New Roman"/>
          <w:i/>
          <w:sz w:val="28"/>
          <w:szCs w:val="28"/>
        </w:rPr>
        <w:t>Для ребенка младшего дошкольного возраста основными линиями развития являются:</w:t>
      </w:r>
    </w:p>
    <w:p w14:paraId="7D2221B0" w14:textId="77777777" w:rsidR="00995B76" w:rsidRPr="002629C8" w:rsidRDefault="00A179DA"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смена ведущих мотивов,</w:t>
      </w:r>
    </w:p>
    <w:p w14:paraId="2173696E"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общих движений,</w:t>
      </w:r>
    </w:p>
    <w:p w14:paraId="63A06A9D"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восприятия как ориентировочной деятельности, направленной на исследование свойств и качеств предметов,</w:t>
      </w:r>
    </w:p>
    <w:p w14:paraId="1C26F815"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системы сенсорных эталонов,</w:t>
      </w:r>
    </w:p>
    <w:p w14:paraId="1E07F873"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наглядно-образного мышления,</w:t>
      </w:r>
    </w:p>
    <w:p w14:paraId="32D31DCF"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представлений об окружающем,</w:t>
      </w:r>
    </w:p>
    <w:p w14:paraId="682B535B"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расширение понимания смысла обращенной к ребенку речи,</w:t>
      </w:r>
    </w:p>
    <w:p w14:paraId="6129BCFF"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овладение диалогической речью,</w:t>
      </w:r>
    </w:p>
    <w:p w14:paraId="194474E8"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фонетической, лексической и грамматической сторонами речи,</w:t>
      </w:r>
    </w:p>
    <w:p w14:paraId="72459BD4"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овладение коммуникативными навыками,</w:t>
      </w:r>
    </w:p>
    <w:p w14:paraId="73781304"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становление сюжетно-ролевой игры,</w:t>
      </w:r>
    </w:p>
    <w:p w14:paraId="607E7C28"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навыков социального поведения и социальной компетентности,</w:t>
      </w:r>
    </w:p>
    <w:p w14:paraId="6F6E0689" w14:textId="77777777" w:rsidR="00A179DA" w:rsidRPr="00FE39BB" w:rsidRDefault="00426E58" w:rsidP="00FE39BB">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становление продуктивных видов деяте</w:t>
      </w:r>
      <w:r w:rsidR="00FE39BB">
        <w:rPr>
          <w:rFonts w:ascii="Times New Roman" w:hAnsi="Times New Roman" w:cs="Times New Roman"/>
          <w:sz w:val="28"/>
          <w:szCs w:val="28"/>
        </w:rPr>
        <w:t>льности, развитие самосознание.</w:t>
      </w:r>
    </w:p>
    <w:p w14:paraId="6AFDA735" w14:textId="77777777" w:rsidR="00995B76" w:rsidRPr="00FE39BB" w:rsidRDefault="00995B76" w:rsidP="00724ECD">
      <w:pPr>
        <w:ind w:firstLine="567"/>
        <w:rPr>
          <w:rFonts w:ascii="Times New Roman" w:hAnsi="Times New Roman" w:cs="Times New Roman"/>
          <w:i/>
          <w:sz w:val="28"/>
          <w:szCs w:val="28"/>
        </w:rPr>
      </w:pPr>
      <w:r w:rsidRPr="00FE39BB">
        <w:rPr>
          <w:rFonts w:ascii="Times New Roman" w:hAnsi="Times New Roman" w:cs="Times New Roman"/>
          <w:i/>
          <w:sz w:val="28"/>
          <w:szCs w:val="28"/>
        </w:rPr>
        <w:t>Для ребенка старшего дошкольного возраста основными линиями являются:</w:t>
      </w:r>
    </w:p>
    <w:p w14:paraId="20049CC2"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общей моторики,</w:t>
      </w:r>
    </w:p>
    <w:p w14:paraId="6BFE85BB"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тонкой ручной моторики, зрительной двигательной координации,</w:t>
      </w:r>
    </w:p>
    <w:p w14:paraId="1E5D4D2C"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произвольного внимания,</w:t>
      </w:r>
    </w:p>
    <w:p w14:paraId="7C665CBC"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сферы образов-представлений,</w:t>
      </w:r>
    </w:p>
    <w:p w14:paraId="7E008AA2"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становление ориентировки в пространстве,</w:t>
      </w:r>
    </w:p>
    <w:p w14:paraId="75D3703E"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наглядно-образного и формирование элементов словесно-логического мышления,</w:t>
      </w:r>
    </w:p>
    <w:p w14:paraId="4B86036B"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формирование связной речи и речевого общения,</w:t>
      </w:r>
    </w:p>
    <w:p w14:paraId="6F3DF450"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элементов трудовой деятельности,</w:t>
      </w:r>
    </w:p>
    <w:p w14:paraId="36D2961A"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расширение видов познавательной активности,</w:t>
      </w:r>
    </w:p>
    <w:p w14:paraId="47D532CB"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становление адекватных норм поведения.</w:t>
      </w:r>
    </w:p>
    <w:p w14:paraId="590A7D4C" w14:textId="77777777" w:rsidR="00995B76" w:rsidRPr="002629C8" w:rsidRDefault="00995B76" w:rsidP="00724ECD">
      <w:pPr>
        <w:ind w:firstLine="567"/>
        <w:rPr>
          <w:rFonts w:ascii="Times New Roman" w:hAnsi="Times New Roman" w:cs="Times New Roman"/>
          <w:sz w:val="28"/>
          <w:szCs w:val="28"/>
        </w:rPr>
      </w:pPr>
      <w:r w:rsidRPr="002629C8">
        <w:rPr>
          <w:rFonts w:ascii="Times New Roman" w:hAnsi="Times New Roman" w:cs="Times New Roman"/>
          <w:sz w:val="28"/>
          <w:szCs w:val="28"/>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0275A780" w14:textId="77777777" w:rsidR="00A16C77" w:rsidRDefault="00A16C77" w:rsidP="00724ECD">
      <w:pPr>
        <w:ind w:firstLine="567"/>
        <w:rPr>
          <w:rFonts w:ascii="Times New Roman" w:hAnsi="Times New Roman" w:cs="Times New Roman"/>
          <w:b/>
          <w:sz w:val="28"/>
          <w:szCs w:val="28"/>
        </w:rPr>
      </w:pPr>
      <w:bookmarkStart w:id="48" w:name="sub_1052"/>
    </w:p>
    <w:p w14:paraId="76A799A3" w14:textId="77777777" w:rsidR="00995B76" w:rsidRPr="00A16C77" w:rsidRDefault="00A179DA" w:rsidP="00724ECD">
      <w:pPr>
        <w:ind w:firstLine="567"/>
        <w:rPr>
          <w:rFonts w:ascii="Times New Roman" w:hAnsi="Times New Roman" w:cs="Times New Roman"/>
          <w:b/>
          <w:sz w:val="28"/>
          <w:szCs w:val="28"/>
        </w:rPr>
      </w:pPr>
      <w:r>
        <w:rPr>
          <w:rFonts w:ascii="Times New Roman" w:hAnsi="Times New Roman" w:cs="Times New Roman"/>
          <w:b/>
          <w:sz w:val="28"/>
          <w:szCs w:val="28"/>
        </w:rPr>
        <w:t>3.3</w:t>
      </w:r>
      <w:r w:rsidR="00426E58">
        <w:rPr>
          <w:rFonts w:ascii="Times New Roman" w:hAnsi="Times New Roman" w:cs="Times New Roman"/>
          <w:b/>
          <w:sz w:val="28"/>
          <w:szCs w:val="28"/>
        </w:rPr>
        <w:t>.</w:t>
      </w:r>
      <w:r w:rsidR="00426E58">
        <w:rPr>
          <w:rFonts w:ascii="Times New Roman" w:hAnsi="Times New Roman" w:cs="Times New Roman"/>
          <w:b/>
          <w:sz w:val="28"/>
          <w:szCs w:val="28"/>
          <w:lang w:val="en-US"/>
        </w:rPr>
        <w:t> </w:t>
      </w:r>
      <w:r w:rsidR="00426E58">
        <w:rPr>
          <w:rFonts w:ascii="Times New Roman" w:hAnsi="Times New Roman" w:cs="Times New Roman"/>
          <w:b/>
          <w:sz w:val="28"/>
          <w:szCs w:val="28"/>
        </w:rPr>
        <w:t xml:space="preserve">Организация </w:t>
      </w:r>
      <w:r w:rsidR="00995B76" w:rsidRPr="00A16C77">
        <w:rPr>
          <w:rFonts w:ascii="Times New Roman" w:hAnsi="Times New Roman" w:cs="Times New Roman"/>
          <w:b/>
          <w:sz w:val="28"/>
          <w:szCs w:val="28"/>
        </w:rPr>
        <w:t>развивающей п</w:t>
      </w:r>
      <w:r w:rsidR="00E27994">
        <w:rPr>
          <w:rFonts w:ascii="Times New Roman" w:hAnsi="Times New Roman" w:cs="Times New Roman"/>
          <w:b/>
          <w:sz w:val="28"/>
          <w:szCs w:val="28"/>
        </w:rPr>
        <w:t>редметно-пространственной среды</w:t>
      </w:r>
    </w:p>
    <w:bookmarkEnd w:id="48"/>
    <w:p w14:paraId="2877B70D" w14:textId="45CB93BC" w:rsidR="00A179DA" w:rsidRDefault="00995B76" w:rsidP="00724ECD">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Предметно-пространственная развивающая образовательная среда (далее - ППРОС) в </w:t>
      </w:r>
      <w:r w:rsidR="008D0694">
        <w:rPr>
          <w:rFonts w:ascii="Times New Roman" w:hAnsi="Times New Roman" w:cs="Times New Roman"/>
          <w:sz w:val="28"/>
          <w:szCs w:val="28"/>
        </w:rPr>
        <w:t>МБДОУ</w:t>
      </w:r>
      <w:r w:rsidRPr="002629C8">
        <w:rPr>
          <w:rFonts w:ascii="Times New Roman" w:hAnsi="Times New Roman" w:cs="Times New Roman"/>
          <w:sz w:val="28"/>
          <w:szCs w:val="28"/>
        </w:rPr>
        <w:t xml:space="preserve"> обеспечива</w:t>
      </w:r>
      <w:r w:rsidR="00A179DA">
        <w:rPr>
          <w:rFonts w:ascii="Times New Roman" w:hAnsi="Times New Roman" w:cs="Times New Roman"/>
          <w:sz w:val="28"/>
          <w:szCs w:val="28"/>
        </w:rPr>
        <w:t>ет</w:t>
      </w:r>
      <w:r w:rsidRPr="002629C8">
        <w:rPr>
          <w:rFonts w:ascii="Times New Roman" w:hAnsi="Times New Roman" w:cs="Times New Roman"/>
          <w:sz w:val="28"/>
          <w:szCs w:val="28"/>
        </w:rPr>
        <w:t xml:space="preserve"> реализацию АОП ДО</w:t>
      </w:r>
      <w:r w:rsidR="00A179DA">
        <w:rPr>
          <w:rFonts w:ascii="Times New Roman" w:hAnsi="Times New Roman" w:cs="Times New Roman"/>
          <w:sz w:val="28"/>
          <w:szCs w:val="28"/>
        </w:rPr>
        <w:t>.</w:t>
      </w:r>
    </w:p>
    <w:p w14:paraId="13B62699" w14:textId="31056E59" w:rsidR="00995B76" w:rsidRDefault="008D0694" w:rsidP="00724ECD">
      <w:pPr>
        <w:ind w:firstLine="567"/>
        <w:rPr>
          <w:rFonts w:ascii="Times New Roman" w:hAnsi="Times New Roman" w:cs="Times New Roman"/>
          <w:sz w:val="28"/>
          <w:szCs w:val="28"/>
        </w:rPr>
      </w:pPr>
      <w:r>
        <w:rPr>
          <w:rFonts w:ascii="Times New Roman" w:hAnsi="Times New Roman" w:cs="Times New Roman"/>
          <w:sz w:val="28"/>
          <w:szCs w:val="28"/>
        </w:rPr>
        <w:t>МБДОУ</w:t>
      </w:r>
      <w:r w:rsidR="00995B76" w:rsidRPr="00826C3B">
        <w:rPr>
          <w:rFonts w:ascii="Times New Roman" w:hAnsi="Times New Roman" w:cs="Times New Roman"/>
          <w:sz w:val="28"/>
          <w:szCs w:val="28"/>
        </w:rPr>
        <w:t xml:space="preserve"> имеет право самостоятельно проектировать ППРОС с учетом психофизических особенностей обучающихся с </w:t>
      </w:r>
      <w:r w:rsidR="00426E58" w:rsidRPr="00826C3B">
        <w:rPr>
          <w:rFonts w:ascii="Times New Roman" w:hAnsi="Times New Roman" w:cs="Times New Roman"/>
          <w:sz w:val="28"/>
          <w:szCs w:val="28"/>
        </w:rPr>
        <w:t>УО (ИН)</w:t>
      </w:r>
      <w:r w:rsidR="00995B76" w:rsidRPr="00826C3B">
        <w:rPr>
          <w:rFonts w:ascii="Times New Roman" w:hAnsi="Times New Roman" w:cs="Times New Roman"/>
          <w:sz w:val="28"/>
          <w:szCs w:val="28"/>
        </w:rPr>
        <w:t>.</w:t>
      </w:r>
    </w:p>
    <w:p w14:paraId="6644ADC5" w14:textId="77777777" w:rsidR="008D0694" w:rsidRPr="00826C3B" w:rsidRDefault="008D0694" w:rsidP="00724ECD">
      <w:pPr>
        <w:ind w:firstLine="567"/>
        <w:rPr>
          <w:rFonts w:ascii="Times New Roman" w:hAnsi="Times New Roman" w:cs="Times New Roman"/>
          <w:sz w:val="28"/>
          <w:szCs w:val="28"/>
        </w:rPr>
      </w:pPr>
    </w:p>
    <w:p w14:paraId="4DF369E3" w14:textId="65F20B32" w:rsidR="00995B76" w:rsidRPr="00A16C77" w:rsidRDefault="00A179DA" w:rsidP="00724ECD">
      <w:pPr>
        <w:ind w:firstLine="567"/>
        <w:rPr>
          <w:rFonts w:ascii="Times New Roman" w:hAnsi="Times New Roman" w:cs="Times New Roman"/>
          <w:b/>
          <w:i/>
          <w:sz w:val="28"/>
          <w:szCs w:val="28"/>
        </w:rPr>
      </w:pPr>
      <w:bookmarkStart w:id="49" w:name="sub_1368"/>
      <w:r>
        <w:rPr>
          <w:rFonts w:ascii="Times New Roman" w:hAnsi="Times New Roman" w:cs="Times New Roman"/>
          <w:b/>
          <w:i/>
          <w:sz w:val="28"/>
          <w:szCs w:val="28"/>
        </w:rPr>
        <w:t> </w:t>
      </w:r>
      <w:r w:rsidR="00995B76" w:rsidRPr="00A16C77">
        <w:rPr>
          <w:rFonts w:ascii="Times New Roman" w:hAnsi="Times New Roman" w:cs="Times New Roman"/>
          <w:b/>
          <w:i/>
          <w:sz w:val="28"/>
          <w:szCs w:val="28"/>
        </w:rPr>
        <w:t xml:space="preserve">В соответствии со </w:t>
      </w:r>
      <w:r w:rsidR="00426E58" w:rsidRPr="00426E58">
        <w:rPr>
          <w:rStyle w:val="a5"/>
          <w:rFonts w:ascii="Times New Roman" w:hAnsi="Times New Roman" w:cs="Times New Roman"/>
          <w:b/>
          <w:i/>
          <w:color w:val="auto"/>
          <w:sz w:val="28"/>
          <w:szCs w:val="28"/>
        </w:rPr>
        <w:t>ФГОС ДО</w:t>
      </w:r>
      <w:r w:rsidR="00995B76" w:rsidRPr="00A16C77">
        <w:rPr>
          <w:rFonts w:ascii="Times New Roman" w:hAnsi="Times New Roman" w:cs="Times New Roman"/>
          <w:b/>
          <w:i/>
          <w:sz w:val="28"/>
          <w:szCs w:val="28"/>
        </w:rPr>
        <w:t xml:space="preserve">, ППРОС </w:t>
      </w:r>
      <w:r w:rsidR="004E3C1D">
        <w:rPr>
          <w:rFonts w:ascii="Times New Roman" w:hAnsi="Times New Roman" w:cs="Times New Roman"/>
          <w:b/>
          <w:i/>
          <w:sz w:val="28"/>
          <w:szCs w:val="28"/>
        </w:rPr>
        <w:t>ДОО</w:t>
      </w:r>
      <w:r w:rsidR="00995B76" w:rsidRPr="00A16C77">
        <w:rPr>
          <w:rFonts w:ascii="Times New Roman" w:hAnsi="Times New Roman" w:cs="Times New Roman"/>
          <w:b/>
          <w:i/>
          <w:sz w:val="28"/>
          <w:szCs w:val="28"/>
        </w:rPr>
        <w:t xml:space="preserve"> обеспечива</w:t>
      </w:r>
      <w:r>
        <w:rPr>
          <w:rFonts w:ascii="Times New Roman" w:hAnsi="Times New Roman" w:cs="Times New Roman"/>
          <w:b/>
          <w:i/>
          <w:sz w:val="28"/>
          <w:szCs w:val="28"/>
        </w:rPr>
        <w:t>ет</w:t>
      </w:r>
      <w:r w:rsidR="00995B76" w:rsidRPr="00A16C77">
        <w:rPr>
          <w:rFonts w:ascii="Times New Roman" w:hAnsi="Times New Roman" w:cs="Times New Roman"/>
          <w:b/>
          <w:i/>
          <w:sz w:val="28"/>
          <w:szCs w:val="28"/>
        </w:rPr>
        <w:t xml:space="preserve"> и гарантир</w:t>
      </w:r>
      <w:r>
        <w:rPr>
          <w:rFonts w:ascii="Times New Roman" w:hAnsi="Times New Roman" w:cs="Times New Roman"/>
          <w:b/>
          <w:i/>
          <w:sz w:val="28"/>
          <w:szCs w:val="28"/>
        </w:rPr>
        <w:t>ует</w:t>
      </w:r>
      <w:r w:rsidR="00995B76" w:rsidRPr="00A16C77">
        <w:rPr>
          <w:rFonts w:ascii="Times New Roman" w:hAnsi="Times New Roman" w:cs="Times New Roman"/>
          <w:b/>
          <w:i/>
          <w:sz w:val="28"/>
          <w:szCs w:val="28"/>
        </w:rPr>
        <w:t>:</w:t>
      </w:r>
    </w:p>
    <w:bookmarkEnd w:id="49"/>
    <w:p w14:paraId="0E320D0C"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охрану и укрепление физического и психического здоровья и эмоционального благополучия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xml:space="preserve"> при взаимодействии обучающихся друг с другом и в коллективной работе;</w:t>
      </w:r>
    </w:p>
    <w:p w14:paraId="312B4832" w14:textId="5101B15E"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максимальную реализацию образовательного потенциала пространства </w:t>
      </w:r>
      <w:r w:rsidR="008D0694">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Pr>
          <w:rFonts w:ascii="Times New Roman" w:hAnsi="Times New Roman" w:cs="Times New Roman"/>
          <w:sz w:val="28"/>
          <w:szCs w:val="28"/>
        </w:rPr>
        <w:t>УО (ИН)</w:t>
      </w:r>
      <w:r w:rsidR="00A179DA">
        <w:rPr>
          <w:rFonts w:ascii="Times New Roman" w:hAnsi="Times New Roman" w:cs="Times New Roman"/>
          <w:sz w:val="28"/>
          <w:szCs w:val="28"/>
        </w:rPr>
        <w:t xml:space="preserve"> </w:t>
      </w:r>
      <w:r w:rsidR="00995B76" w:rsidRPr="002629C8">
        <w:rPr>
          <w:rFonts w:ascii="Times New Roman" w:hAnsi="Times New Roman" w:cs="Times New Roman"/>
          <w:sz w:val="28"/>
          <w:szCs w:val="28"/>
        </w:rPr>
        <w:t>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47D80E6"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3DC6F67C"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14EAC15A"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D08460E" w14:textId="77777777" w:rsidR="00426E58" w:rsidRPr="002629C8" w:rsidRDefault="00426E58" w:rsidP="00A179DA">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построение образовательной деятельности на основе взаимодействия </w:t>
      </w:r>
      <w:r w:rsidR="00995B76" w:rsidRPr="002629C8">
        <w:rPr>
          <w:rFonts w:ascii="Times New Roman" w:hAnsi="Times New Roman" w:cs="Times New Roman"/>
          <w:sz w:val="28"/>
          <w:szCs w:val="28"/>
        </w:rPr>
        <w:lastRenderedPageBreak/>
        <w:t xml:space="preserve">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w:t>
      </w:r>
      <w:proofErr w:type="gramStart"/>
      <w:r w:rsidR="00995B76" w:rsidRPr="002629C8">
        <w:rPr>
          <w:rFonts w:ascii="Times New Roman" w:hAnsi="Times New Roman" w:cs="Times New Roman"/>
          <w:sz w:val="28"/>
          <w:szCs w:val="28"/>
        </w:rPr>
        <w:t>индивидуальные особенности</w:t>
      </w:r>
      <w:proofErr w:type="gramEnd"/>
      <w:r w:rsidR="00995B76" w:rsidRPr="002629C8">
        <w:rPr>
          <w:rFonts w:ascii="Times New Roman" w:hAnsi="Times New Roman" w:cs="Times New Roman"/>
          <w:sz w:val="28"/>
          <w:szCs w:val="28"/>
        </w:rPr>
        <w:t xml:space="preserve"> (недопустимость как искусственного ускорения, так и искусственного замедления развития обучающихся).</w:t>
      </w:r>
    </w:p>
    <w:p w14:paraId="11744EF2" w14:textId="2D67F814" w:rsidR="00A179DA" w:rsidRPr="00A179DA" w:rsidRDefault="00A179DA" w:rsidP="00724ECD">
      <w:pPr>
        <w:ind w:firstLine="567"/>
        <w:rPr>
          <w:rFonts w:ascii="Times New Roman" w:hAnsi="Times New Roman" w:cs="Times New Roman"/>
          <w:b/>
          <w:i/>
          <w:sz w:val="28"/>
          <w:szCs w:val="28"/>
        </w:rPr>
      </w:pPr>
      <w:bookmarkStart w:id="50" w:name="sub_1369"/>
      <w:r w:rsidRPr="00A179DA">
        <w:rPr>
          <w:rFonts w:ascii="Times New Roman" w:hAnsi="Times New Roman" w:cs="Times New Roman"/>
          <w:b/>
          <w:i/>
          <w:sz w:val="28"/>
          <w:szCs w:val="28"/>
        </w:rPr>
        <w:t>. </w:t>
      </w:r>
      <w:r w:rsidR="00995B76" w:rsidRPr="00A179DA">
        <w:rPr>
          <w:rFonts w:ascii="Times New Roman" w:hAnsi="Times New Roman" w:cs="Times New Roman"/>
          <w:b/>
          <w:i/>
          <w:sz w:val="28"/>
          <w:szCs w:val="28"/>
        </w:rPr>
        <w:t xml:space="preserve">ППРОС </w:t>
      </w:r>
      <w:r w:rsidR="004E3C1D" w:rsidRPr="00A179DA">
        <w:rPr>
          <w:rFonts w:ascii="Times New Roman" w:hAnsi="Times New Roman" w:cs="Times New Roman"/>
          <w:b/>
          <w:i/>
          <w:sz w:val="28"/>
          <w:szCs w:val="28"/>
        </w:rPr>
        <w:t>ДОО</w:t>
      </w:r>
      <w:r w:rsidR="00995B76" w:rsidRPr="00A179DA">
        <w:rPr>
          <w:rFonts w:ascii="Times New Roman" w:hAnsi="Times New Roman" w:cs="Times New Roman"/>
          <w:b/>
          <w:i/>
          <w:sz w:val="28"/>
          <w:szCs w:val="28"/>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360554CF" w14:textId="77777777" w:rsidR="00995B76" w:rsidRPr="00A179DA" w:rsidRDefault="00995B76" w:rsidP="00724ECD">
      <w:pPr>
        <w:ind w:firstLine="567"/>
        <w:rPr>
          <w:rFonts w:ascii="Times New Roman" w:hAnsi="Times New Roman" w:cs="Times New Roman"/>
          <w:i/>
          <w:sz w:val="28"/>
          <w:szCs w:val="28"/>
        </w:rPr>
      </w:pPr>
      <w:r w:rsidRPr="002629C8">
        <w:rPr>
          <w:rFonts w:ascii="Times New Roman" w:hAnsi="Times New Roman" w:cs="Times New Roman"/>
          <w:sz w:val="28"/>
          <w:szCs w:val="28"/>
        </w:rPr>
        <w:t xml:space="preserve">Она </w:t>
      </w:r>
      <w:r w:rsidR="00A179DA">
        <w:rPr>
          <w:rFonts w:ascii="Times New Roman" w:hAnsi="Times New Roman" w:cs="Times New Roman"/>
          <w:sz w:val="28"/>
          <w:szCs w:val="28"/>
        </w:rPr>
        <w:t>строит</w:t>
      </w:r>
      <w:r w:rsidRPr="002629C8">
        <w:rPr>
          <w:rFonts w:ascii="Times New Roman" w:hAnsi="Times New Roman" w:cs="Times New Roman"/>
          <w:sz w:val="28"/>
          <w:szCs w:val="28"/>
        </w:rPr>
        <w:t xml:space="preserve">ся на основе принципа соответствия анатомо-физиологическим особенностям обучающихся (соответствие росту, массе тела, размеру руки, </w:t>
      </w:r>
      <w:r w:rsidRPr="00A179DA">
        <w:rPr>
          <w:rFonts w:ascii="Times New Roman" w:hAnsi="Times New Roman" w:cs="Times New Roman"/>
          <w:i/>
          <w:sz w:val="28"/>
          <w:szCs w:val="28"/>
        </w:rPr>
        <w:t>дающей возможность захвата предмета).</w:t>
      </w:r>
    </w:p>
    <w:bookmarkEnd w:id="50"/>
    <w:p w14:paraId="05935A33" w14:textId="77777777" w:rsidR="00995B76" w:rsidRPr="00A179DA" w:rsidRDefault="00995B76" w:rsidP="00724ECD">
      <w:pPr>
        <w:ind w:firstLine="567"/>
        <w:rPr>
          <w:rFonts w:ascii="Times New Roman" w:hAnsi="Times New Roman" w:cs="Times New Roman"/>
          <w:i/>
          <w:sz w:val="28"/>
          <w:szCs w:val="28"/>
        </w:rPr>
      </w:pPr>
      <w:r w:rsidRPr="00A179DA">
        <w:rPr>
          <w:rFonts w:ascii="Times New Roman" w:hAnsi="Times New Roman" w:cs="Times New Roman"/>
          <w:i/>
          <w:sz w:val="28"/>
          <w:szCs w:val="28"/>
        </w:rPr>
        <w:t xml:space="preserve">Для выполнения этой задачи ППРОС </w:t>
      </w:r>
      <w:r w:rsidR="00A179DA" w:rsidRPr="00A179DA">
        <w:rPr>
          <w:rFonts w:ascii="Times New Roman" w:hAnsi="Times New Roman" w:cs="Times New Roman"/>
          <w:i/>
          <w:sz w:val="28"/>
          <w:szCs w:val="28"/>
        </w:rPr>
        <w:t>является</w:t>
      </w:r>
      <w:r w:rsidRPr="00A179DA">
        <w:rPr>
          <w:rFonts w:ascii="Times New Roman" w:hAnsi="Times New Roman" w:cs="Times New Roman"/>
          <w:i/>
          <w:sz w:val="28"/>
          <w:szCs w:val="28"/>
        </w:rPr>
        <w:t>:</w:t>
      </w:r>
    </w:p>
    <w:p w14:paraId="00F81792"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A179DA">
        <w:rPr>
          <w:rFonts w:ascii="Times New Roman" w:hAnsi="Times New Roman" w:cs="Times New Roman"/>
          <w:i/>
          <w:sz w:val="28"/>
          <w:szCs w:val="28"/>
        </w:rPr>
        <w:t>содержательно-насыщенной и динамичной</w:t>
      </w:r>
      <w:r w:rsidR="00A179DA">
        <w:rPr>
          <w:rFonts w:ascii="Times New Roman" w:hAnsi="Times New Roman" w:cs="Times New Roman"/>
          <w:sz w:val="28"/>
          <w:szCs w:val="28"/>
        </w:rPr>
        <w:t xml:space="preserve"> - включает</w:t>
      </w:r>
      <w:r w:rsidR="00995B76" w:rsidRPr="002629C8">
        <w:rPr>
          <w:rFonts w:ascii="Times New Roman" w:hAnsi="Times New Roman" w:cs="Times New Roman"/>
          <w:sz w:val="28"/>
          <w:szCs w:val="28"/>
        </w:rPr>
        <w:t xml:space="preserve"> средства обучения (</w:t>
      </w:r>
      <w:r w:rsidR="00136190">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технические и информационные), материалы (</w:t>
      </w:r>
      <w:r w:rsidR="00136190">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w:t>
      </w:r>
      <w:r w:rsidR="00136190">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развитие общей и тонкой моторики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облада</w:t>
      </w:r>
      <w:r w:rsidR="00A179DA">
        <w:rPr>
          <w:rFonts w:ascii="Times New Roman" w:hAnsi="Times New Roman" w:cs="Times New Roman"/>
          <w:sz w:val="28"/>
          <w:szCs w:val="28"/>
        </w:rPr>
        <w:t>ют</w:t>
      </w:r>
      <w:r w:rsidR="00995B76" w:rsidRPr="002629C8">
        <w:rPr>
          <w:rFonts w:ascii="Times New Roman" w:hAnsi="Times New Roman" w:cs="Times New Roman"/>
          <w:sz w:val="28"/>
          <w:szCs w:val="28"/>
        </w:rPr>
        <w:t xml:space="preserve">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8ACE2A0"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A179DA">
        <w:rPr>
          <w:rFonts w:ascii="Times New Roman" w:hAnsi="Times New Roman" w:cs="Times New Roman"/>
          <w:i/>
          <w:sz w:val="28"/>
          <w:szCs w:val="28"/>
        </w:rPr>
        <w:t>трансформируемой</w:t>
      </w:r>
      <w:r w:rsidR="00995B76" w:rsidRPr="002629C8">
        <w:rPr>
          <w:rFonts w:ascii="Times New Roman" w:hAnsi="Times New Roman" w:cs="Times New Roman"/>
          <w:sz w:val="28"/>
          <w:szCs w:val="28"/>
        </w:rPr>
        <w:t xml:space="preserve"> - обеспечива</w:t>
      </w:r>
      <w:r w:rsidR="00A179DA">
        <w:rPr>
          <w:rFonts w:ascii="Times New Roman" w:hAnsi="Times New Roman" w:cs="Times New Roman"/>
          <w:sz w:val="28"/>
          <w:szCs w:val="28"/>
        </w:rPr>
        <w:t>ет</w:t>
      </w:r>
      <w:r w:rsidR="00995B76" w:rsidRPr="002629C8">
        <w:rPr>
          <w:rFonts w:ascii="Times New Roman" w:hAnsi="Times New Roman" w:cs="Times New Roman"/>
          <w:sz w:val="28"/>
          <w:szCs w:val="28"/>
        </w:rPr>
        <w:t xml:space="preserve"> возможность изменений ППРОС в зависимости от образовательной ситуации,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xml:space="preserve"> меняющихся интересов, мотивов и возможностей обучающихся;</w:t>
      </w:r>
    </w:p>
    <w:p w14:paraId="2B7F02DF" w14:textId="77777777" w:rsidR="00995B76" w:rsidRPr="002629C8" w:rsidRDefault="00426E58" w:rsidP="00724ECD">
      <w:pPr>
        <w:ind w:firstLine="567"/>
        <w:rPr>
          <w:rFonts w:ascii="Times New Roman" w:hAnsi="Times New Roman" w:cs="Times New Roman"/>
          <w:sz w:val="28"/>
          <w:szCs w:val="28"/>
        </w:rPr>
      </w:pPr>
      <w:r w:rsidRPr="00426E58">
        <w:rPr>
          <w:rFonts w:ascii="Times New Roman" w:hAnsi="Times New Roman" w:cs="Times New Roman"/>
          <w:sz w:val="28"/>
          <w:szCs w:val="28"/>
        </w:rPr>
        <w:t>-</w:t>
      </w:r>
      <w:r>
        <w:rPr>
          <w:rFonts w:ascii="Times New Roman" w:hAnsi="Times New Roman" w:cs="Times New Roman"/>
          <w:sz w:val="28"/>
          <w:szCs w:val="28"/>
          <w:lang w:val="en-US"/>
        </w:rPr>
        <w:t> </w:t>
      </w:r>
      <w:r w:rsidR="00995B76" w:rsidRPr="00A179DA">
        <w:rPr>
          <w:rFonts w:ascii="Times New Roman" w:hAnsi="Times New Roman" w:cs="Times New Roman"/>
          <w:i/>
          <w:sz w:val="28"/>
          <w:szCs w:val="28"/>
        </w:rPr>
        <w:t>полифункциональной</w:t>
      </w:r>
      <w:r w:rsidR="00995B76" w:rsidRPr="002629C8">
        <w:rPr>
          <w:rFonts w:ascii="Times New Roman" w:hAnsi="Times New Roman" w:cs="Times New Roman"/>
          <w:sz w:val="28"/>
          <w:szCs w:val="28"/>
        </w:rPr>
        <w:t xml:space="preserve"> - обеспечива</w:t>
      </w:r>
      <w:r w:rsidR="00A179DA">
        <w:rPr>
          <w:rFonts w:ascii="Times New Roman" w:hAnsi="Times New Roman" w:cs="Times New Roman"/>
          <w:sz w:val="28"/>
          <w:szCs w:val="28"/>
        </w:rPr>
        <w:t>ет</w:t>
      </w:r>
      <w:r w:rsidR="00995B76" w:rsidRPr="002629C8">
        <w:rPr>
          <w:rFonts w:ascii="Times New Roman" w:hAnsi="Times New Roman" w:cs="Times New Roman"/>
          <w:sz w:val="28"/>
          <w:szCs w:val="28"/>
        </w:rPr>
        <w:t xml:space="preserve"> возможность разнообразного использования составляющих ППРОС (например, детской мебели, матов, мягких модулей, ширм,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xml:space="preserve"> природных материалов) в разных видах детской активности;</w:t>
      </w:r>
    </w:p>
    <w:p w14:paraId="429DF5C9" w14:textId="77777777" w:rsidR="00995B76" w:rsidRPr="002629C8" w:rsidRDefault="00426E58" w:rsidP="00724ECD">
      <w:pPr>
        <w:ind w:firstLine="567"/>
        <w:rPr>
          <w:rFonts w:ascii="Times New Roman" w:hAnsi="Times New Roman" w:cs="Times New Roman"/>
          <w:sz w:val="28"/>
          <w:szCs w:val="28"/>
        </w:rPr>
      </w:pPr>
      <w:r w:rsidRPr="00426E58">
        <w:rPr>
          <w:rFonts w:ascii="Times New Roman" w:hAnsi="Times New Roman" w:cs="Times New Roman"/>
          <w:sz w:val="28"/>
          <w:szCs w:val="28"/>
        </w:rPr>
        <w:t>-</w:t>
      </w:r>
      <w:r w:rsidRPr="00A179DA">
        <w:rPr>
          <w:rFonts w:ascii="Times New Roman" w:hAnsi="Times New Roman" w:cs="Times New Roman"/>
          <w:i/>
          <w:sz w:val="28"/>
          <w:szCs w:val="28"/>
          <w:lang w:val="en-US"/>
        </w:rPr>
        <w:t> </w:t>
      </w:r>
      <w:r w:rsidR="00995B76" w:rsidRPr="00A179DA">
        <w:rPr>
          <w:rFonts w:ascii="Times New Roman" w:hAnsi="Times New Roman" w:cs="Times New Roman"/>
          <w:i/>
          <w:sz w:val="28"/>
          <w:szCs w:val="28"/>
        </w:rPr>
        <w:t>доступной</w:t>
      </w:r>
      <w:r w:rsidR="00995B76" w:rsidRPr="002629C8">
        <w:rPr>
          <w:rFonts w:ascii="Times New Roman" w:hAnsi="Times New Roman" w:cs="Times New Roman"/>
          <w:sz w:val="28"/>
          <w:szCs w:val="28"/>
        </w:rPr>
        <w:t xml:space="preserve"> - обеспечива</w:t>
      </w:r>
      <w:r w:rsidR="00A179DA">
        <w:rPr>
          <w:rFonts w:ascii="Times New Roman" w:hAnsi="Times New Roman" w:cs="Times New Roman"/>
          <w:sz w:val="28"/>
          <w:szCs w:val="28"/>
        </w:rPr>
        <w:t>ет</w:t>
      </w:r>
      <w:r w:rsidR="00995B76" w:rsidRPr="002629C8">
        <w:rPr>
          <w:rFonts w:ascii="Times New Roman" w:hAnsi="Times New Roman" w:cs="Times New Roman"/>
          <w:sz w:val="28"/>
          <w:szCs w:val="28"/>
        </w:rPr>
        <w:t xml:space="preserve"> свободный доступ обучающихся,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xml:space="preserve"> обучающихся с </w:t>
      </w:r>
      <w:r>
        <w:rPr>
          <w:rFonts w:ascii="Times New Roman" w:hAnsi="Times New Roman" w:cs="Times New Roman"/>
          <w:sz w:val="28"/>
          <w:szCs w:val="28"/>
        </w:rPr>
        <w:t>УО (ИН)</w:t>
      </w:r>
      <w:r w:rsidR="00995B76" w:rsidRPr="002629C8">
        <w:rPr>
          <w:rFonts w:ascii="Times New Roman" w:hAnsi="Times New Roman" w:cs="Times New Roman"/>
          <w:sz w:val="28"/>
          <w:szCs w:val="28"/>
        </w:rPr>
        <w:t>, к играм, игрушкам, материалам, пособиям, обеспечивающим все основные виды детской активности. Все игровые материалы подбира</w:t>
      </w:r>
      <w:r w:rsidR="00A179DA">
        <w:rPr>
          <w:rFonts w:ascii="Times New Roman" w:hAnsi="Times New Roman" w:cs="Times New Roman"/>
          <w:sz w:val="28"/>
          <w:szCs w:val="28"/>
        </w:rPr>
        <w:t>ют</w:t>
      </w:r>
      <w:r w:rsidR="00995B76" w:rsidRPr="002629C8">
        <w:rPr>
          <w:rFonts w:ascii="Times New Roman" w:hAnsi="Times New Roman" w:cs="Times New Roman"/>
          <w:sz w:val="28"/>
          <w:szCs w:val="28"/>
        </w:rPr>
        <w:t xml:space="preserve">ся с учетом уровня развития его познавательных психических процессов, стимулировать познавательную и речевую деятельность обучающегося с </w:t>
      </w:r>
      <w:r>
        <w:rPr>
          <w:rFonts w:ascii="Times New Roman" w:hAnsi="Times New Roman" w:cs="Times New Roman"/>
          <w:sz w:val="28"/>
          <w:szCs w:val="28"/>
        </w:rPr>
        <w:t>УО (ИН)</w:t>
      </w:r>
      <w:r w:rsidR="00A179DA">
        <w:rPr>
          <w:rFonts w:ascii="Times New Roman" w:hAnsi="Times New Roman" w:cs="Times New Roman"/>
          <w:sz w:val="28"/>
          <w:szCs w:val="28"/>
        </w:rPr>
        <w:t>, созданы</w:t>
      </w:r>
      <w:r w:rsidR="00995B76" w:rsidRPr="002629C8">
        <w:rPr>
          <w:rFonts w:ascii="Times New Roman" w:hAnsi="Times New Roman" w:cs="Times New Roman"/>
          <w:sz w:val="28"/>
          <w:szCs w:val="28"/>
        </w:rPr>
        <w:t xml:space="preserve"> необходимые условия для его самостоятельной, </w:t>
      </w:r>
      <w:r w:rsidR="00136190">
        <w:rPr>
          <w:rFonts w:ascii="Times New Roman" w:hAnsi="Times New Roman" w:cs="Times New Roman"/>
          <w:sz w:val="28"/>
          <w:szCs w:val="28"/>
        </w:rPr>
        <w:t xml:space="preserve">в </w:t>
      </w:r>
      <w:proofErr w:type="gramStart"/>
      <w:r w:rsidR="00136190">
        <w:rPr>
          <w:rFonts w:ascii="Times New Roman" w:hAnsi="Times New Roman" w:cs="Times New Roman"/>
          <w:sz w:val="28"/>
          <w:szCs w:val="28"/>
        </w:rPr>
        <w:t>т.ч.</w:t>
      </w:r>
      <w:proofErr w:type="gramEnd"/>
      <w:r w:rsidR="00995B76" w:rsidRPr="002629C8">
        <w:rPr>
          <w:rFonts w:ascii="Times New Roman" w:hAnsi="Times New Roman" w:cs="Times New Roman"/>
          <w:sz w:val="28"/>
          <w:szCs w:val="28"/>
        </w:rPr>
        <w:t>, речевой активности;</w:t>
      </w:r>
    </w:p>
    <w:p w14:paraId="40EAF284" w14:textId="4C11DFEB" w:rsidR="00995B76" w:rsidRPr="002629C8" w:rsidRDefault="00426E58" w:rsidP="00724ECD">
      <w:pPr>
        <w:ind w:firstLine="567"/>
        <w:rPr>
          <w:rFonts w:ascii="Times New Roman" w:hAnsi="Times New Roman" w:cs="Times New Roman"/>
          <w:sz w:val="28"/>
          <w:szCs w:val="28"/>
        </w:rPr>
      </w:pPr>
      <w:r w:rsidRPr="00426E58">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безопасной - все элементы ППРОС </w:t>
      </w:r>
      <w:r w:rsidR="00A179DA">
        <w:rPr>
          <w:rFonts w:ascii="Times New Roman" w:hAnsi="Times New Roman" w:cs="Times New Roman"/>
          <w:sz w:val="28"/>
          <w:szCs w:val="28"/>
        </w:rPr>
        <w:t>соответствуют</w:t>
      </w:r>
      <w:r w:rsidR="00995B76" w:rsidRPr="002629C8">
        <w:rPr>
          <w:rFonts w:ascii="Times New Roman" w:hAnsi="Times New Roman" w:cs="Times New Roman"/>
          <w:sz w:val="28"/>
          <w:szCs w:val="28"/>
        </w:rPr>
        <w:t xml:space="preserve"> требованиям по обеспечению надежности и безопасность их использования. При проектировании ППРОС </w:t>
      </w:r>
      <w:r w:rsidR="00A179DA">
        <w:rPr>
          <w:rFonts w:ascii="Times New Roman" w:hAnsi="Times New Roman" w:cs="Times New Roman"/>
          <w:sz w:val="28"/>
          <w:szCs w:val="28"/>
        </w:rPr>
        <w:t>учтена</w:t>
      </w:r>
      <w:r w:rsidR="00995B76" w:rsidRPr="002629C8">
        <w:rPr>
          <w:rFonts w:ascii="Times New Roman" w:hAnsi="Times New Roman" w:cs="Times New Roman"/>
          <w:sz w:val="28"/>
          <w:szCs w:val="28"/>
        </w:rPr>
        <w:t xml:space="preserve"> целостность образовательного процесса в </w:t>
      </w:r>
      <w:r w:rsidR="008D0694">
        <w:rPr>
          <w:rFonts w:ascii="Times New Roman" w:hAnsi="Times New Roman" w:cs="Times New Roman"/>
          <w:sz w:val="28"/>
          <w:szCs w:val="28"/>
        </w:rPr>
        <w:t>МБДОУ</w:t>
      </w:r>
      <w:r w:rsidR="00995B76" w:rsidRPr="002629C8">
        <w:rPr>
          <w:rFonts w:ascii="Times New Roman" w:hAnsi="Times New Roman" w:cs="Times New Roman"/>
          <w:sz w:val="28"/>
          <w:szCs w:val="28"/>
        </w:rPr>
        <w:t xml:space="preserve">, в заданных </w:t>
      </w:r>
      <w:r>
        <w:rPr>
          <w:rStyle w:val="a5"/>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 xml:space="preserve"> образовательных областях: социально-коммуникативной, познавательной, речевой, художественно-эстетической и физической;</w:t>
      </w:r>
    </w:p>
    <w:p w14:paraId="10668B45" w14:textId="77777777" w:rsidR="00995B76" w:rsidRPr="002629C8" w:rsidRDefault="00426E58" w:rsidP="00724ECD">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эстетичной - все элементы ППРОС привлекательны, так, игрушки не </w:t>
      </w:r>
      <w:r w:rsidR="00FE39BB">
        <w:rPr>
          <w:rFonts w:ascii="Times New Roman" w:hAnsi="Times New Roman" w:cs="Times New Roman"/>
          <w:sz w:val="28"/>
          <w:szCs w:val="28"/>
        </w:rPr>
        <w:t>содержат</w:t>
      </w:r>
      <w:r w:rsidR="00995B76" w:rsidRPr="002629C8">
        <w:rPr>
          <w:rFonts w:ascii="Times New Roman" w:hAnsi="Times New Roman" w:cs="Times New Roman"/>
          <w:sz w:val="28"/>
          <w:szCs w:val="28"/>
        </w:rPr>
        <w:t xml:space="preserve"> ошибок в конструкции, способствовать формированию основ эстетического вкуса ребенка; приобщать его к миру искусства;</w:t>
      </w:r>
    </w:p>
    <w:p w14:paraId="48F99D53" w14:textId="4383CBF8" w:rsidR="00426E58" w:rsidRPr="00FE39BB" w:rsidRDefault="00995B76" w:rsidP="00FE39BB">
      <w:pPr>
        <w:ind w:firstLine="567"/>
        <w:rPr>
          <w:rFonts w:ascii="Times New Roman" w:hAnsi="Times New Roman" w:cs="Times New Roman"/>
          <w:b/>
          <w:i/>
          <w:sz w:val="28"/>
          <w:szCs w:val="28"/>
        </w:rPr>
      </w:pPr>
      <w:bookmarkStart w:id="51" w:name="sub_1370"/>
      <w:r w:rsidRPr="00FE39BB">
        <w:rPr>
          <w:rFonts w:ascii="Times New Roman" w:hAnsi="Times New Roman" w:cs="Times New Roman"/>
          <w:b/>
          <w:i/>
          <w:sz w:val="28"/>
          <w:szCs w:val="28"/>
        </w:rPr>
        <w:lastRenderedPageBreak/>
        <w:t xml:space="preserve">ППРОС в </w:t>
      </w:r>
      <w:r w:rsidR="004E3C1D" w:rsidRPr="00FE39BB">
        <w:rPr>
          <w:rFonts w:ascii="Times New Roman" w:hAnsi="Times New Roman" w:cs="Times New Roman"/>
          <w:b/>
          <w:i/>
          <w:sz w:val="28"/>
          <w:szCs w:val="28"/>
        </w:rPr>
        <w:t>ДОО</w:t>
      </w:r>
      <w:r w:rsidRPr="00FE39BB">
        <w:rPr>
          <w:rFonts w:ascii="Times New Roman" w:hAnsi="Times New Roman" w:cs="Times New Roman"/>
          <w:b/>
          <w:i/>
          <w:sz w:val="28"/>
          <w:szCs w:val="28"/>
        </w:rPr>
        <w:t xml:space="preserve"> обеспечива</w:t>
      </w:r>
      <w:r w:rsidR="00FE39BB" w:rsidRPr="00FE39BB">
        <w:rPr>
          <w:rFonts w:ascii="Times New Roman" w:hAnsi="Times New Roman" w:cs="Times New Roman"/>
          <w:b/>
          <w:i/>
          <w:sz w:val="28"/>
          <w:szCs w:val="28"/>
        </w:rPr>
        <w:t>ет</w:t>
      </w:r>
      <w:r w:rsidRPr="00FE39BB">
        <w:rPr>
          <w:rFonts w:ascii="Times New Roman" w:hAnsi="Times New Roman" w:cs="Times New Roman"/>
          <w:b/>
          <w:i/>
          <w:sz w:val="28"/>
          <w:szCs w:val="28"/>
        </w:rPr>
        <w:t xml:space="preserve"> условия для эмоционального благополучия обучающихся </w:t>
      </w:r>
      <w:r w:rsidR="00FE39BB">
        <w:rPr>
          <w:rFonts w:ascii="Times New Roman" w:hAnsi="Times New Roman" w:cs="Times New Roman"/>
          <w:b/>
          <w:i/>
          <w:sz w:val="28"/>
          <w:szCs w:val="28"/>
        </w:rPr>
        <w:t>с УО (ИН)</w:t>
      </w:r>
      <w:r w:rsidRPr="00FE39BB">
        <w:rPr>
          <w:rFonts w:ascii="Times New Roman" w:hAnsi="Times New Roman" w:cs="Times New Roman"/>
          <w:b/>
          <w:i/>
          <w:sz w:val="28"/>
          <w:szCs w:val="28"/>
        </w:rPr>
        <w:t>, а также для комфортной работы педагогических работников.</w:t>
      </w:r>
      <w:bookmarkStart w:id="52" w:name="sub_1053"/>
      <w:bookmarkEnd w:id="51"/>
    </w:p>
    <w:p w14:paraId="2B154907" w14:textId="77777777" w:rsidR="00FE39BB" w:rsidRPr="00FE39BB" w:rsidRDefault="00FE39BB" w:rsidP="00FE39BB">
      <w:pPr>
        <w:ind w:firstLine="0"/>
        <w:rPr>
          <w:rFonts w:ascii="Times New Roman" w:hAnsi="Times New Roman" w:cs="Times New Roman"/>
          <w:sz w:val="28"/>
          <w:szCs w:val="28"/>
        </w:rPr>
      </w:pPr>
    </w:p>
    <w:p w14:paraId="6A9F5D25" w14:textId="77777777" w:rsidR="00FE39BB" w:rsidRDefault="00FE39BB" w:rsidP="00FE39BB">
      <w:pPr>
        <w:ind w:firstLine="567"/>
        <w:rPr>
          <w:rFonts w:ascii="Times New Roman" w:hAnsi="Times New Roman" w:cs="Times New Roman"/>
          <w:b/>
          <w:sz w:val="28"/>
          <w:szCs w:val="28"/>
        </w:rPr>
      </w:pPr>
      <w:r>
        <w:rPr>
          <w:rFonts w:ascii="Times New Roman" w:hAnsi="Times New Roman" w:cs="Times New Roman"/>
          <w:b/>
          <w:sz w:val="28"/>
          <w:szCs w:val="28"/>
        </w:rPr>
        <w:t>3.4. Кадровые условия реализации Программы</w:t>
      </w:r>
    </w:p>
    <w:p w14:paraId="6F229F97" w14:textId="77777777" w:rsidR="00FE39BB" w:rsidRPr="00885C2F" w:rsidRDefault="00FE39BB" w:rsidP="00FE39BB">
      <w:pPr>
        <w:ind w:firstLine="567"/>
        <w:rPr>
          <w:rFonts w:ascii="Times New Roman" w:hAnsi="Times New Roman" w:cs="Times New Roman"/>
          <w:i/>
          <w:sz w:val="28"/>
          <w:szCs w:val="28"/>
        </w:rPr>
      </w:pPr>
      <w:r w:rsidRPr="00885C2F">
        <w:rPr>
          <w:rFonts w:ascii="Times New Roman" w:hAnsi="Times New Roman" w:cs="Times New Roman"/>
          <w:i/>
          <w:sz w:val="28"/>
          <w:szCs w:val="28"/>
        </w:rPr>
        <w:t>Реализация Программы обеспечивается педагогическими, руководящими и иными работниками, имеющими профессиональную подготовку, соответствующую:</w:t>
      </w:r>
    </w:p>
    <w:p w14:paraId="1E515E11" w14:textId="77777777" w:rsidR="00FE39BB" w:rsidRDefault="00FE39BB" w:rsidP="00FE39BB">
      <w:pPr>
        <w:ind w:firstLine="567"/>
        <w:rPr>
          <w:rFonts w:ascii="Times New Roman" w:hAnsi="Times New Roman" w:cs="Times New Roman"/>
          <w:sz w:val="28"/>
          <w:szCs w:val="28"/>
        </w:rPr>
      </w:pPr>
      <w:r>
        <w:rPr>
          <w:rFonts w:ascii="Times New Roman" w:hAnsi="Times New Roman" w:cs="Times New Roman"/>
          <w:sz w:val="28"/>
          <w:szCs w:val="28"/>
        </w:rPr>
        <w:t>- </w:t>
      </w:r>
      <w:r w:rsidRPr="00885C2F">
        <w:rPr>
          <w:rFonts w:ascii="Times New Roman" w:hAnsi="Times New Roman" w:cs="Times New Roman"/>
          <w:sz w:val="28"/>
          <w:szCs w:val="28"/>
        </w:rPr>
        <w:t>квалификационным требованиям, установленным в Едином квалификационном справочнике должностей руководителей, специалистов и служащих,</w:t>
      </w:r>
      <w:r w:rsidRPr="002629C8">
        <w:rPr>
          <w:rFonts w:ascii="Times New Roman" w:hAnsi="Times New Roman" w:cs="Times New Roman"/>
          <w:sz w:val="28"/>
          <w:szCs w:val="28"/>
        </w:rPr>
        <w:t xml:space="preserve"> раздел </w:t>
      </w:r>
      <w:r>
        <w:rPr>
          <w:rFonts w:ascii="Times New Roman" w:hAnsi="Times New Roman" w:cs="Times New Roman"/>
          <w:sz w:val="28"/>
          <w:szCs w:val="28"/>
        </w:rPr>
        <w:t>«</w:t>
      </w:r>
      <w:r w:rsidRPr="002629C8">
        <w:rPr>
          <w:rFonts w:ascii="Times New Roman" w:hAnsi="Times New Roman" w:cs="Times New Roman"/>
          <w:sz w:val="28"/>
          <w:szCs w:val="28"/>
        </w:rPr>
        <w:t>Квалификационные характеристики должностей работников образования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5"/>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здравоохранения и социального развития Российской Ф</w:t>
      </w:r>
      <w:r>
        <w:rPr>
          <w:rFonts w:ascii="Times New Roman" w:hAnsi="Times New Roman" w:cs="Times New Roman"/>
          <w:sz w:val="28"/>
          <w:szCs w:val="28"/>
        </w:rPr>
        <w:t>едерации от 26.08.2010 г. №</w:t>
      </w:r>
      <w:r w:rsidRPr="002629C8">
        <w:rPr>
          <w:rFonts w:ascii="Times New Roman" w:hAnsi="Times New Roman" w:cs="Times New Roman"/>
          <w:sz w:val="28"/>
          <w:szCs w:val="28"/>
        </w:rPr>
        <w:t> 761н (зарегистрирован Министерством юстиции Российской Федерации 6 ок</w:t>
      </w:r>
      <w:r>
        <w:rPr>
          <w:rFonts w:ascii="Times New Roman" w:hAnsi="Times New Roman" w:cs="Times New Roman"/>
          <w:sz w:val="28"/>
          <w:szCs w:val="28"/>
        </w:rPr>
        <w:t>тября 2010 г., регистрационный №</w:t>
      </w:r>
      <w:r w:rsidRPr="002629C8">
        <w:rPr>
          <w:rFonts w:ascii="Times New Roman" w:hAnsi="Times New Roman" w:cs="Times New Roman"/>
          <w:sz w:val="28"/>
          <w:szCs w:val="28"/>
        </w:rPr>
        <w:t xml:space="preserve"> 18638) с изменениями, внесенными </w:t>
      </w:r>
      <w:r w:rsidRPr="002629C8">
        <w:rPr>
          <w:rStyle w:val="a5"/>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здравоохранения и социального развития Российск</w:t>
      </w:r>
      <w:r>
        <w:rPr>
          <w:rFonts w:ascii="Times New Roman" w:hAnsi="Times New Roman" w:cs="Times New Roman"/>
          <w:sz w:val="28"/>
          <w:szCs w:val="28"/>
        </w:rPr>
        <w:t>ой Федерации от 31.05.2011 г. №</w:t>
      </w:r>
      <w:r w:rsidRPr="002629C8">
        <w:rPr>
          <w:rFonts w:ascii="Times New Roman" w:hAnsi="Times New Roman" w:cs="Times New Roman"/>
          <w:sz w:val="28"/>
          <w:szCs w:val="28"/>
        </w:rPr>
        <w:t xml:space="preserve"> 448н (зарегистрирован Министерством юстиции Российской Федерации </w:t>
      </w:r>
      <w:r>
        <w:rPr>
          <w:rFonts w:ascii="Times New Roman" w:hAnsi="Times New Roman" w:cs="Times New Roman"/>
          <w:sz w:val="28"/>
          <w:szCs w:val="28"/>
        </w:rPr>
        <w:t>01.07.2011 г., регистрационный №</w:t>
      </w:r>
      <w:r w:rsidRPr="002629C8">
        <w:rPr>
          <w:rFonts w:ascii="Times New Roman" w:hAnsi="Times New Roman" w:cs="Times New Roman"/>
          <w:sz w:val="28"/>
          <w:szCs w:val="28"/>
        </w:rPr>
        <w:t xml:space="preserve"> 21240), </w:t>
      </w:r>
    </w:p>
    <w:p w14:paraId="32926F8B" w14:textId="77777777" w:rsidR="00FE39BB" w:rsidRDefault="00FE39BB" w:rsidP="00FE39BB">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 xml:space="preserve">в профессиональных </w:t>
      </w:r>
      <w:r>
        <w:rPr>
          <w:rFonts w:ascii="Times New Roman" w:hAnsi="Times New Roman" w:cs="Times New Roman"/>
          <w:sz w:val="28"/>
          <w:szCs w:val="28"/>
        </w:rPr>
        <w:t>стандартах</w:t>
      </w:r>
      <w:r w:rsidRPr="002629C8">
        <w:rPr>
          <w:rFonts w:ascii="Times New Roman" w:hAnsi="Times New Roman" w:cs="Times New Roman"/>
          <w:sz w:val="28"/>
          <w:szCs w:val="28"/>
        </w:rPr>
        <w:t xml:space="preserve"> </w:t>
      </w:r>
    </w:p>
    <w:p w14:paraId="36CDF845" w14:textId="77777777" w:rsidR="00FE39BB" w:rsidRDefault="00FE39BB" w:rsidP="00FE39BB">
      <w:pPr>
        <w:ind w:firstLine="567"/>
        <w:rPr>
          <w:rFonts w:ascii="Times New Roman" w:hAnsi="Times New Roman" w:cs="Times New Roman"/>
          <w:sz w:val="28"/>
          <w:szCs w:val="28"/>
        </w:rPr>
      </w:pPr>
      <w:r>
        <w:rPr>
          <w:rFonts w:ascii="Times New Roman" w:hAnsi="Times New Roman" w:cs="Times New Roman"/>
          <w:sz w:val="28"/>
          <w:szCs w:val="28"/>
        </w:rPr>
        <w:t>«</w:t>
      </w:r>
      <w:r w:rsidRPr="002629C8">
        <w:rPr>
          <w:rFonts w:ascii="Times New Roman" w:hAnsi="Times New Roman" w:cs="Times New Roman"/>
          <w:sz w:val="28"/>
          <w:szCs w:val="28"/>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5"/>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Рос</w:t>
      </w:r>
      <w:r>
        <w:rPr>
          <w:rFonts w:ascii="Times New Roman" w:hAnsi="Times New Roman" w:cs="Times New Roman"/>
          <w:sz w:val="28"/>
          <w:szCs w:val="28"/>
        </w:rPr>
        <w:t>сийской Федерации от 18.10.2013 г. №</w:t>
      </w:r>
      <w:r w:rsidRPr="002629C8">
        <w:rPr>
          <w:rFonts w:ascii="Times New Roman" w:hAnsi="Times New Roman" w:cs="Times New Roman"/>
          <w:sz w:val="28"/>
          <w:szCs w:val="28"/>
        </w:rPr>
        <w:t> 544н (зарегистрирован Министерством юстиции Российской</w:t>
      </w:r>
      <w:r>
        <w:rPr>
          <w:rFonts w:ascii="Times New Roman" w:hAnsi="Times New Roman" w:cs="Times New Roman"/>
          <w:sz w:val="28"/>
          <w:szCs w:val="28"/>
        </w:rPr>
        <w:t xml:space="preserve"> Федерации 06.12.2013 г., регистрационный №</w:t>
      </w:r>
      <w:r w:rsidRPr="002629C8">
        <w:rPr>
          <w:rFonts w:ascii="Times New Roman" w:hAnsi="Times New Roman" w:cs="Times New Roman"/>
          <w:sz w:val="28"/>
          <w:szCs w:val="28"/>
        </w:rPr>
        <w:t xml:space="preserve"> 30550) с изменениями, внесенными </w:t>
      </w:r>
      <w:r w:rsidRPr="002629C8">
        <w:rPr>
          <w:rStyle w:val="a5"/>
          <w:rFonts w:ascii="Times New Roman" w:hAnsi="Times New Roman" w:cs="Times New Roman"/>
          <w:color w:val="auto"/>
          <w:sz w:val="28"/>
          <w:szCs w:val="28"/>
        </w:rPr>
        <w:t>приказами</w:t>
      </w:r>
      <w:r w:rsidRPr="002629C8">
        <w:rPr>
          <w:rFonts w:ascii="Times New Roman" w:hAnsi="Times New Roman" w:cs="Times New Roman"/>
          <w:sz w:val="28"/>
          <w:szCs w:val="28"/>
        </w:rPr>
        <w:t xml:space="preserve"> Министерства труда и социальной защиты Ро</w:t>
      </w:r>
      <w:r>
        <w:rPr>
          <w:rFonts w:ascii="Times New Roman" w:hAnsi="Times New Roman" w:cs="Times New Roman"/>
          <w:sz w:val="28"/>
          <w:szCs w:val="28"/>
        </w:rPr>
        <w:t>ссийской Федерации от 05.08.2016 г. №</w:t>
      </w:r>
      <w:r w:rsidRPr="002629C8">
        <w:rPr>
          <w:rFonts w:ascii="Times New Roman" w:hAnsi="Times New Roman" w:cs="Times New Roman"/>
          <w:sz w:val="28"/>
          <w:szCs w:val="28"/>
        </w:rPr>
        <w:t xml:space="preserve"> 422н (зарегистрирован Министерством юстиции </w:t>
      </w:r>
      <w:r>
        <w:rPr>
          <w:rFonts w:ascii="Times New Roman" w:hAnsi="Times New Roman" w:cs="Times New Roman"/>
          <w:sz w:val="28"/>
          <w:szCs w:val="28"/>
        </w:rPr>
        <w:t>Российской Федерации 23.08.</w:t>
      </w:r>
      <w:r w:rsidRPr="002629C8">
        <w:rPr>
          <w:rFonts w:ascii="Times New Roman" w:hAnsi="Times New Roman" w:cs="Times New Roman"/>
          <w:sz w:val="28"/>
          <w:szCs w:val="28"/>
        </w:rPr>
        <w:t>2016 г</w:t>
      </w:r>
      <w:r>
        <w:rPr>
          <w:rFonts w:ascii="Times New Roman" w:hAnsi="Times New Roman" w:cs="Times New Roman"/>
          <w:sz w:val="28"/>
          <w:szCs w:val="28"/>
        </w:rPr>
        <w:t>., регистрационный №</w:t>
      </w:r>
      <w:r w:rsidRPr="002629C8">
        <w:rPr>
          <w:rFonts w:ascii="Times New Roman" w:hAnsi="Times New Roman" w:cs="Times New Roman"/>
          <w:sz w:val="28"/>
          <w:szCs w:val="28"/>
        </w:rPr>
        <w:t xml:space="preserve"> 43326), </w:t>
      </w:r>
    </w:p>
    <w:p w14:paraId="5040D5FE" w14:textId="371A4703" w:rsidR="00D93C2E" w:rsidRDefault="00FE39BB" w:rsidP="006818E5">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Педагог-психолог (психолог в сфере образования)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5"/>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w:t>
      </w:r>
      <w:r>
        <w:rPr>
          <w:rFonts w:ascii="Times New Roman" w:hAnsi="Times New Roman" w:cs="Times New Roman"/>
          <w:sz w:val="28"/>
          <w:szCs w:val="28"/>
        </w:rPr>
        <w:t>Российской Федерации от 24.07.2015 г. №</w:t>
      </w:r>
      <w:r w:rsidRPr="002629C8">
        <w:rPr>
          <w:rFonts w:ascii="Times New Roman" w:hAnsi="Times New Roman" w:cs="Times New Roman"/>
          <w:sz w:val="28"/>
          <w:szCs w:val="28"/>
        </w:rPr>
        <w:t> 514н (зарегистрирован Министерством юстиции Российской Федерации 18 авгус</w:t>
      </w:r>
      <w:r>
        <w:rPr>
          <w:rFonts w:ascii="Times New Roman" w:hAnsi="Times New Roman" w:cs="Times New Roman"/>
          <w:sz w:val="28"/>
          <w:szCs w:val="28"/>
        </w:rPr>
        <w:t>та 2015 г., регистрационный №</w:t>
      </w:r>
      <w:r w:rsidRPr="002629C8">
        <w:rPr>
          <w:rFonts w:ascii="Times New Roman" w:hAnsi="Times New Roman" w:cs="Times New Roman"/>
          <w:sz w:val="28"/>
          <w:szCs w:val="28"/>
        </w:rPr>
        <w:t xml:space="preserve"> 38575); </w:t>
      </w:r>
    </w:p>
    <w:p w14:paraId="5528DB63" w14:textId="64C80F1D" w:rsidR="0009155E" w:rsidRDefault="0009155E" w:rsidP="008D0694">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Педагог-</w:t>
      </w:r>
      <w:r>
        <w:rPr>
          <w:rFonts w:ascii="Times New Roman" w:hAnsi="Times New Roman" w:cs="Times New Roman"/>
          <w:sz w:val="28"/>
          <w:szCs w:val="28"/>
        </w:rPr>
        <w:t>дефектолог</w:t>
      </w:r>
      <w:r w:rsidR="006818E5">
        <w:rPr>
          <w:rFonts w:ascii="Times New Roman" w:hAnsi="Times New Roman" w:cs="Times New Roman"/>
          <w:sz w:val="28"/>
          <w:szCs w:val="28"/>
        </w:rPr>
        <w:t xml:space="preserve"> (учитель-логопед)</w:t>
      </w:r>
      <w:r w:rsidRPr="002629C8">
        <w:rPr>
          <w:rFonts w:ascii="Times New Roman" w:hAnsi="Times New Roman" w:cs="Times New Roman"/>
          <w:sz w:val="28"/>
          <w:szCs w:val="28"/>
        </w:rPr>
        <w:t xml:space="preserve"> (</w:t>
      </w:r>
      <w:r>
        <w:rPr>
          <w:rFonts w:ascii="Times New Roman" w:hAnsi="Times New Roman" w:cs="Times New Roman"/>
          <w:sz w:val="28"/>
          <w:szCs w:val="28"/>
        </w:rPr>
        <w:t>дефектолог</w:t>
      </w:r>
      <w:r w:rsidRPr="002629C8">
        <w:rPr>
          <w:rFonts w:ascii="Times New Roman" w:hAnsi="Times New Roman" w:cs="Times New Roman"/>
          <w:sz w:val="28"/>
          <w:szCs w:val="28"/>
        </w:rPr>
        <w:t xml:space="preserve"> в сфере образования)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5"/>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w:t>
      </w:r>
      <w:r>
        <w:rPr>
          <w:rFonts w:ascii="Times New Roman" w:hAnsi="Times New Roman" w:cs="Times New Roman"/>
          <w:sz w:val="28"/>
          <w:szCs w:val="28"/>
        </w:rPr>
        <w:t>Российской Федерации от13.03.2023 г. №</w:t>
      </w:r>
      <w:r w:rsidRPr="002629C8">
        <w:rPr>
          <w:rFonts w:ascii="Times New Roman" w:hAnsi="Times New Roman" w:cs="Times New Roman"/>
          <w:sz w:val="28"/>
          <w:szCs w:val="28"/>
        </w:rPr>
        <w:t> </w:t>
      </w:r>
      <w:r>
        <w:rPr>
          <w:rFonts w:ascii="Times New Roman" w:hAnsi="Times New Roman" w:cs="Times New Roman"/>
          <w:sz w:val="28"/>
          <w:szCs w:val="28"/>
        </w:rPr>
        <w:t>136</w:t>
      </w:r>
      <w:r w:rsidRPr="002629C8">
        <w:rPr>
          <w:rFonts w:ascii="Times New Roman" w:hAnsi="Times New Roman" w:cs="Times New Roman"/>
          <w:sz w:val="28"/>
          <w:szCs w:val="28"/>
        </w:rPr>
        <w:t>н (зарегистрирован Министерством юстиции Российской Федерации 1</w:t>
      </w:r>
      <w:r w:rsidR="00D93C2E">
        <w:rPr>
          <w:rFonts w:ascii="Times New Roman" w:hAnsi="Times New Roman" w:cs="Times New Roman"/>
          <w:sz w:val="28"/>
          <w:szCs w:val="28"/>
        </w:rPr>
        <w:t xml:space="preserve">4 апреля </w:t>
      </w:r>
      <w:r>
        <w:rPr>
          <w:rFonts w:ascii="Times New Roman" w:hAnsi="Times New Roman" w:cs="Times New Roman"/>
          <w:sz w:val="28"/>
          <w:szCs w:val="28"/>
        </w:rPr>
        <w:t>20</w:t>
      </w:r>
      <w:r w:rsidR="00D93C2E">
        <w:rPr>
          <w:rFonts w:ascii="Times New Roman" w:hAnsi="Times New Roman" w:cs="Times New Roman"/>
          <w:sz w:val="28"/>
          <w:szCs w:val="28"/>
        </w:rPr>
        <w:t>23</w:t>
      </w:r>
      <w:r>
        <w:rPr>
          <w:rFonts w:ascii="Times New Roman" w:hAnsi="Times New Roman" w:cs="Times New Roman"/>
          <w:sz w:val="28"/>
          <w:szCs w:val="28"/>
        </w:rPr>
        <w:t> г., регистрационный №</w:t>
      </w:r>
      <w:r w:rsidRPr="002629C8">
        <w:rPr>
          <w:rFonts w:ascii="Times New Roman" w:hAnsi="Times New Roman" w:cs="Times New Roman"/>
          <w:sz w:val="28"/>
          <w:szCs w:val="28"/>
        </w:rPr>
        <w:t> </w:t>
      </w:r>
      <w:r w:rsidR="00D93C2E" w:rsidRPr="00D93C2E">
        <w:rPr>
          <w:rFonts w:ascii="Times New Roman" w:hAnsi="Times New Roman" w:cs="Times New Roman"/>
          <w:sz w:val="28"/>
          <w:szCs w:val="28"/>
          <w:shd w:val="clear" w:color="auto" w:fill="FFFFFF"/>
        </w:rPr>
        <w:t>73027</w:t>
      </w:r>
      <w:r w:rsidRPr="002629C8">
        <w:rPr>
          <w:rFonts w:ascii="Times New Roman" w:hAnsi="Times New Roman" w:cs="Times New Roman"/>
          <w:sz w:val="28"/>
          <w:szCs w:val="28"/>
        </w:rPr>
        <w:t xml:space="preserve">); </w:t>
      </w:r>
    </w:p>
    <w:p w14:paraId="692CD105" w14:textId="77777777" w:rsidR="00FE39BB" w:rsidRDefault="00FE39BB" w:rsidP="00FE39BB">
      <w:pPr>
        <w:ind w:firstLine="0"/>
        <w:rPr>
          <w:rFonts w:ascii="Times New Roman" w:hAnsi="Times New Roman" w:cs="Times New Roman"/>
          <w:b/>
          <w:sz w:val="28"/>
          <w:szCs w:val="28"/>
        </w:rPr>
      </w:pPr>
    </w:p>
    <w:p w14:paraId="775B8F1F" w14:textId="77777777" w:rsidR="00FE39BB" w:rsidRDefault="00FE39BB" w:rsidP="00FE39BB">
      <w:pPr>
        <w:ind w:firstLine="567"/>
        <w:rPr>
          <w:rFonts w:ascii="Times New Roman" w:hAnsi="Times New Roman" w:cs="Times New Roman"/>
          <w:b/>
          <w:i/>
          <w:sz w:val="28"/>
          <w:szCs w:val="28"/>
        </w:rPr>
      </w:pPr>
      <w:r w:rsidRPr="00FC2326">
        <w:rPr>
          <w:rFonts w:ascii="Times New Roman" w:hAnsi="Times New Roman" w:cs="Times New Roman"/>
          <w:b/>
          <w:sz w:val="28"/>
          <w:szCs w:val="28"/>
        </w:rPr>
        <w:t>3.5. Финансовые</w:t>
      </w:r>
      <w:r>
        <w:rPr>
          <w:rFonts w:ascii="Times New Roman" w:hAnsi="Times New Roman" w:cs="Times New Roman"/>
          <w:b/>
          <w:sz w:val="28"/>
          <w:szCs w:val="28"/>
        </w:rPr>
        <w:t xml:space="preserve"> условия реализации Программы</w:t>
      </w:r>
      <w:r w:rsidRPr="00A16C77">
        <w:rPr>
          <w:rFonts w:ascii="Times New Roman" w:hAnsi="Times New Roman" w:cs="Times New Roman"/>
          <w:b/>
          <w:i/>
          <w:sz w:val="28"/>
          <w:szCs w:val="28"/>
        </w:rPr>
        <w:t xml:space="preserve"> </w:t>
      </w:r>
    </w:p>
    <w:p w14:paraId="0B880C81" w14:textId="77777777" w:rsidR="00FE39BB" w:rsidRPr="00FA56BE" w:rsidRDefault="00FE39BB" w:rsidP="00FE39BB">
      <w:pPr>
        <w:ind w:firstLine="567"/>
        <w:rPr>
          <w:rFonts w:ascii="Times New Roman" w:hAnsi="Times New Roman" w:cs="Times New Roman"/>
          <w:sz w:val="28"/>
          <w:szCs w:val="28"/>
        </w:rPr>
      </w:pPr>
      <w:r w:rsidRPr="00FC2326">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w:t>
      </w:r>
      <w:r w:rsidRPr="00A16C77">
        <w:rPr>
          <w:rFonts w:ascii="Times New Roman" w:hAnsi="Times New Roman" w:cs="Times New Roman"/>
          <w:b/>
          <w:i/>
          <w:sz w:val="28"/>
          <w:szCs w:val="28"/>
        </w:rPr>
        <w:t xml:space="preserve"> </w:t>
      </w:r>
      <w:r w:rsidRPr="00FA56BE">
        <w:rPr>
          <w:rFonts w:ascii="Times New Roman" w:hAnsi="Times New Roman" w:cs="Times New Roman"/>
          <w:sz w:val="28"/>
          <w:szCs w:val="28"/>
        </w:rPr>
        <w:t xml:space="preserve">с учетом специальных условий получения образования обучающимися </w:t>
      </w:r>
      <w:r>
        <w:rPr>
          <w:rFonts w:ascii="Times New Roman" w:hAnsi="Times New Roman" w:cs="Times New Roman"/>
          <w:sz w:val="28"/>
          <w:szCs w:val="28"/>
        </w:rPr>
        <w:t xml:space="preserve">с </w:t>
      </w:r>
      <w:r w:rsidR="00E35782">
        <w:rPr>
          <w:rFonts w:ascii="Times New Roman" w:hAnsi="Times New Roman" w:cs="Times New Roman"/>
          <w:sz w:val="28"/>
          <w:szCs w:val="28"/>
        </w:rPr>
        <w:t>УО (ИН)</w:t>
      </w:r>
      <w:r>
        <w:rPr>
          <w:rFonts w:ascii="Times New Roman" w:hAnsi="Times New Roman" w:cs="Times New Roman"/>
          <w:sz w:val="28"/>
          <w:szCs w:val="28"/>
        </w:rPr>
        <w:t>.</w:t>
      </w:r>
    </w:p>
    <w:p w14:paraId="7D5463A9" w14:textId="77777777" w:rsidR="00FE39BB" w:rsidRDefault="00FE39BB" w:rsidP="00FE39BB">
      <w:pPr>
        <w:ind w:firstLine="0"/>
        <w:rPr>
          <w:rFonts w:ascii="Times New Roman" w:hAnsi="Times New Roman" w:cs="Times New Roman"/>
          <w:b/>
          <w:sz w:val="28"/>
          <w:szCs w:val="28"/>
        </w:rPr>
      </w:pPr>
    </w:p>
    <w:p w14:paraId="29805071" w14:textId="77777777" w:rsidR="00FE39BB" w:rsidRPr="00FA56BE" w:rsidRDefault="00FE39BB" w:rsidP="00FE39BB">
      <w:pPr>
        <w:ind w:firstLine="567"/>
        <w:rPr>
          <w:rFonts w:ascii="Times New Roman" w:hAnsi="Times New Roman" w:cs="Times New Roman"/>
          <w:b/>
          <w:sz w:val="28"/>
          <w:szCs w:val="28"/>
        </w:rPr>
      </w:pPr>
      <w:r>
        <w:rPr>
          <w:rFonts w:ascii="Times New Roman" w:hAnsi="Times New Roman" w:cs="Times New Roman"/>
          <w:b/>
          <w:sz w:val="28"/>
          <w:szCs w:val="28"/>
        </w:rPr>
        <w:t>3.6</w:t>
      </w:r>
      <w:r w:rsidRPr="00FA56BE">
        <w:rPr>
          <w:rFonts w:ascii="Times New Roman" w:hAnsi="Times New Roman" w:cs="Times New Roman"/>
          <w:b/>
          <w:sz w:val="28"/>
          <w:szCs w:val="28"/>
        </w:rPr>
        <w:t xml:space="preserve">. Материально-технические условия реализации </w:t>
      </w:r>
      <w:r>
        <w:rPr>
          <w:rFonts w:ascii="Times New Roman" w:hAnsi="Times New Roman" w:cs="Times New Roman"/>
          <w:b/>
          <w:sz w:val="28"/>
          <w:szCs w:val="28"/>
        </w:rPr>
        <w:t>Программы</w:t>
      </w:r>
    </w:p>
    <w:p w14:paraId="61403758" w14:textId="69F8B615" w:rsidR="00FE39BB" w:rsidRPr="00FA56BE" w:rsidRDefault="00FE39BB" w:rsidP="00FE39BB">
      <w:pPr>
        <w:widowControl/>
        <w:autoSpaceDE/>
        <w:autoSpaceDN/>
        <w:adjustRightInd/>
        <w:ind w:firstLine="567"/>
        <w:rPr>
          <w:rFonts w:ascii="Times New Roman" w:hAnsi="Times New Roman" w:cs="Times New Roman"/>
          <w:sz w:val="28"/>
          <w:szCs w:val="28"/>
        </w:rPr>
      </w:pPr>
      <w:r w:rsidRPr="00FA56BE">
        <w:rPr>
          <w:rFonts w:ascii="Times New Roman" w:hAnsi="Times New Roman" w:cs="Times New Roman"/>
          <w:sz w:val="28"/>
          <w:szCs w:val="28"/>
        </w:rPr>
        <w:t xml:space="preserve">В </w:t>
      </w:r>
      <w:r w:rsidR="00987800">
        <w:rPr>
          <w:rFonts w:ascii="Times New Roman" w:hAnsi="Times New Roman" w:cs="Times New Roman"/>
          <w:sz w:val="28"/>
          <w:szCs w:val="28"/>
        </w:rPr>
        <w:t>МБДОУ</w:t>
      </w:r>
      <w:r w:rsidR="008D0694">
        <w:rPr>
          <w:rFonts w:ascii="Times New Roman" w:hAnsi="Times New Roman" w:cs="Times New Roman"/>
          <w:sz w:val="28"/>
          <w:szCs w:val="28"/>
        </w:rPr>
        <w:t xml:space="preserve"> </w:t>
      </w:r>
      <w:r w:rsidRPr="00FA56BE">
        <w:rPr>
          <w:rFonts w:ascii="Times New Roman" w:hAnsi="Times New Roman" w:cs="Times New Roman"/>
          <w:sz w:val="28"/>
          <w:szCs w:val="28"/>
        </w:rPr>
        <w:t>созданы необходимые материально-технические условия реализации Программы, которые обеспечивают</w:t>
      </w:r>
      <w:r w:rsidRPr="00FA56BE">
        <w:rPr>
          <w:rFonts w:ascii="Times New Roman" w:eastAsia="SimSun" w:hAnsi="Times New Roman" w:cs="Times New Roman"/>
          <w:color w:val="00000A"/>
          <w:sz w:val="28"/>
          <w:szCs w:val="28"/>
          <w:lang w:eastAsia="zh-CN"/>
        </w:rPr>
        <w:t>:</w:t>
      </w:r>
    </w:p>
    <w:p w14:paraId="7798124B" w14:textId="77777777" w:rsidR="00FE39BB" w:rsidRPr="00FA56BE" w:rsidRDefault="00FE39BB" w:rsidP="00FE39BB">
      <w:pPr>
        <w:widowControl/>
        <w:suppressAutoHyphens/>
        <w:autoSpaceDE/>
        <w:autoSpaceDN/>
        <w:adjustRightInd/>
        <w:ind w:right="-21" w:firstLine="567"/>
        <w:textAlignment w:val="baseline"/>
        <w:rPr>
          <w:rFonts w:ascii="Times New Roman" w:eastAsia="SimSun" w:hAnsi="Times New Roman" w:cs="Times New Roman"/>
          <w:color w:val="00000A"/>
          <w:sz w:val="28"/>
          <w:szCs w:val="28"/>
          <w:lang w:eastAsia="zh-CN"/>
        </w:rPr>
      </w:pPr>
      <w:r w:rsidRPr="00FA56BE">
        <w:rPr>
          <w:rFonts w:ascii="Times New Roman" w:eastAsia="SimSun" w:hAnsi="Times New Roman" w:cs="Times New Roman"/>
          <w:color w:val="00000A"/>
          <w:sz w:val="28"/>
          <w:szCs w:val="28"/>
          <w:lang w:eastAsia="zh-CN"/>
        </w:rPr>
        <w:lastRenderedPageBreak/>
        <w:t>- возможность достижения воспитанниками планируемых результатов освоения Программы;</w:t>
      </w:r>
    </w:p>
    <w:p w14:paraId="2002B398" w14:textId="77777777" w:rsidR="00FE39BB" w:rsidRPr="00FA56BE" w:rsidRDefault="00FE39BB" w:rsidP="00FE39BB">
      <w:pPr>
        <w:widowControl/>
        <w:tabs>
          <w:tab w:val="left" w:pos="851"/>
          <w:tab w:val="left" w:pos="1173"/>
        </w:tabs>
        <w:suppressAutoHyphens/>
        <w:autoSpaceDE/>
        <w:autoSpaceDN/>
        <w:adjustRightInd/>
        <w:ind w:right="-21" w:firstLine="567"/>
        <w:textAlignment w:val="baseline"/>
        <w:rPr>
          <w:rFonts w:ascii="Times New Roman" w:eastAsia="Calibri" w:hAnsi="Times New Roman" w:cs="Times New Roman"/>
          <w:b/>
          <w:bCs/>
          <w:iCs/>
          <w:color w:val="00000A"/>
          <w:sz w:val="28"/>
          <w:szCs w:val="28"/>
          <w:shd w:val="clear" w:color="auto" w:fill="FFFFFF"/>
          <w:lang w:eastAsia="zh-CN"/>
        </w:rPr>
      </w:pPr>
      <w:r w:rsidRPr="00FA56BE">
        <w:rPr>
          <w:rFonts w:ascii="Times New Roman" w:eastAsia="Calibri" w:hAnsi="Times New Roman" w:cs="Times New Roman"/>
          <w:b/>
          <w:bCs/>
          <w:iCs/>
          <w:color w:val="00000A"/>
          <w:sz w:val="28"/>
          <w:szCs w:val="28"/>
          <w:shd w:val="clear" w:color="auto" w:fill="FFFFFF"/>
          <w:lang w:eastAsia="zh-CN"/>
        </w:rPr>
        <w:t>- </w:t>
      </w:r>
      <w:r w:rsidRPr="00FA56BE">
        <w:rPr>
          <w:rFonts w:ascii="Times New Roman" w:eastAsia="Calibri" w:hAnsi="Times New Roman" w:cs="Times New Roman"/>
          <w:bCs/>
          <w:iCs/>
          <w:color w:val="00000A"/>
          <w:sz w:val="28"/>
          <w:szCs w:val="28"/>
          <w:shd w:val="clear" w:color="auto" w:fill="FFFFFF"/>
          <w:lang w:eastAsia="zh-CN"/>
        </w:rPr>
        <w:t xml:space="preserve">выполнение </w:t>
      </w:r>
      <w:r w:rsidRPr="00FA56BE">
        <w:rPr>
          <w:rFonts w:ascii="Times New Roman" w:eastAsia="SimSun" w:hAnsi="Times New Roman" w:cs="Times New Roman"/>
          <w:color w:val="22272F"/>
          <w:sz w:val="29"/>
          <w:szCs w:val="29"/>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FA56BE">
        <w:rPr>
          <w:rFonts w:ascii="Times New Roman" w:eastAsia="Calibri" w:hAnsi="Times New Roman" w:cs="Times New Roman"/>
          <w:bCs/>
          <w:iCs/>
          <w:color w:val="00000A"/>
          <w:sz w:val="28"/>
          <w:szCs w:val="28"/>
          <w:shd w:val="clear" w:color="auto" w:fill="FFFFFF"/>
          <w:lang w:eastAsia="zh-CN"/>
        </w:rPr>
        <w:t>:</w:t>
      </w:r>
    </w:p>
    <w:p w14:paraId="22B09ADF" w14:textId="77777777" w:rsidR="00FE39BB" w:rsidRPr="00FA56BE" w:rsidRDefault="00FE39BB" w:rsidP="00FE39BB">
      <w:pPr>
        <w:widowControl/>
        <w:autoSpaceDE/>
        <w:autoSpaceDN/>
        <w:adjustRightInd/>
        <w:ind w:firstLine="567"/>
        <w:rPr>
          <w:rFonts w:ascii="Times New Roman" w:eastAsia="Calibri" w:hAnsi="Times New Roman" w:cs="Times New Roman"/>
          <w:sz w:val="28"/>
          <w:szCs w:val="28"/>
        </w:rPr>
      </w:pPr>
      <w:r w:rsidRPr="00FA56BE">
        <w:rPr>
          <w:rFonts w:ascii="Times New Roman" w:eastAsia="Calibri" w:hAnsi="Times New Roman" w:cs="Times New Roman"/>
          <w:sz w:val="28"/>
          <w:szCs w:val="28"/>
        </w:rPr>
        <w:t>к условиям размещения организаций, осуществляющих образовательную деятельность,</w:t>
      </w:r>
    </w:p>
    <w:p w14:paraId="6C322FE1"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оборудованию и содержанию территории,</w:t>
      </w:r>
    </w:p>
    <w:p w14:paraId="5C63C6E5"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помещениям, их оборудованию и содержанию,</w:t>
      </w:r>
    </w:p>
    <w:p w14:paraId="7AD21847"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естественному и искусственному освещению помещений,</w:t>
      </w:r>
    </w:p>
    <w:p w14:paraId="68FA5ADF"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отоплению и вентиляции,</w:t>
      </w:r>
    </w:p>
    <w:p w14:paraId="677CF93F"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водоснабжению и канализации,</w:t>
      </w:r>
    </w:p>
    <w:p w14:paraId="4072D6BB"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питания,</w:t>
      </w:r>
    </w:p>
    <w:p w14:paraId="10A48C8B"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медицинскому обеспечению,</w:t>
      </w:r>
    </w:p>
    <w:p w14:paraId="13B06459"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приему детей в организации, осуществляющие образовательную деятельность,</w:t>
      </w:r>
    </w:p>
    <w:p w14:paraId="7106787B"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режима дня,</w:t>
      </w:r>
    </w:p>
    <w:p w14:paraId="2048F1D5"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физического воспитания,</w:t>
      </w:r>
    </w:p>
    <w:p w14:paraId="297248A1" w14:textId="77777777" w:rsidR="00FE39BB" w:rsidRPr="00FA56BE" w:rsidRDefault="00FE39BB" w:rsidP="00FE39BB">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личной гигиене персонала;</w:t>
      </w:r>
    </w:p>
    <w:p w14:paraId="20591092" w14:textId="77777777" w:rsidR="00FE39BB" w:rsidRPr="00FA56BE" w:rsidRDefault="00FE39BB" w:rsidP="00FE39BB">
      <w:pPr>
        <w:widowControl/>
        <w:tabs>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выполнение требований пожарной безопасности и электробезопасности;</w:t>
      </w:r>
    </w:p>
    <w:p w14:paraId="13DD80D7" w14:textId="77777777" w:rsidR="00FE39BB" w:rsidRPr="00FA56BE" w:rsidRDefault="00FE39BB" w:rsidP="00FE39BB">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 xml:space="preserve">выполнение требований по охране здоровья воспитанников и охране труда работников; </w:t>
      </w:r>
    </w:p>
    <w:p w14:paraId="33A47CBE" w14:textId="77777777" w:rsidR="00FE39BB" w:rsidRPr="00FA56BE" w:rsidRDefault="00FE39BB" w:rsidP="00FE39BB">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14:paraId="4F3B7519" w14:textId="1B9E63F4" w:rsidR="006C42D9" w:rsidRPr="006C42D9" w:rsidRDefault="00FE39BB" w:rsidP="006C42D9">
      <w:pPr>
        <w:widowControl/>
        <w:tabs>
          <w:tab w:val="left" w:pos="8647"/>
        </w:tabs>
        <w:autoSpaceDE/>
        <w:autoSpaceDN/>
        <w:adjustRightInd/>
        <w:ind w:firstLine="567"/>
        <w:rPr>
          <w:rFonts w:ascii="Times New Roman" w:eastAsia="Calibri" w:hAnsi="Times New Roman" w:cs="Times New Roman"/>
          <w:i/>
          <w:sz w:val="28"/>
          <w:szCs w:val="28"/>
          <w:lang w:eastAsia="en-US"/>
        </w:rPr>
      </w:pPr>
      <w:r w:rsidRPr="00FA56BE">
        <w:rPr>
          <w:rFonts w:ascii="Times New Roman" w:eastAsia="Calibri" w:hAnsi="Times New Roman" w:cs="Times New Roman"/>
          <w:i/>
          <w:sz w:val="28"/>
          <w:szCs w:val="28"/>
          <w:lang w:eastAsia="en-US"/>
        </w:rPr>
        <w:t>Имеется необходимое для всех видов образовательной деятельности вос</w:t>
      </w:r>
      <w:r>
        <w:rPr>
          <w:rFonts w:ascii="Times New Roman" w:eastAsia="Calibri" w:hAnsi="Times New Roman" w:cs="Times New Roman"/>
          <w:i/>
          <w:sz w:val="28"/>
          <w:szCs w:val="28"/>
          <w:lang w:eastAsia="en-US"/>
        </w:rPr>
        <w:t>питанников с УО (ИН)</w:t>
      </w:r>
      <w:r w:rsidRPr="00FA56BE">
        <w:rPr>
          <w:rFonts w:ascii="Times New Roman" w:eastAsia="Calibri" w:hAnsi="Times New Roman" w:cs="Times New Roman"/>
          <w:i/>
          <w:sz w:val="28"/>
          <w:szCs w:val="28"/>
          <w:lang w:eastAsia="en-US"/>
        </w:rPr>
        <w:t>, педагогической, административной и хозяйственной деятельности оснащение и оборудование:</w:t>
      </w:r>
    </w:p>
    <w:p w14:paraId="37081BB8" w14:textId="77777777" w:rsidR="006C42D9" w:rsidRPr="006C42D9" w:rsidRDefault="006C42D9" w:rsidP="006C42D9">
      <w:pPr>
        <w:widowControl/>
        <w:autoSpaceDE/>
        <w:autoSpaceDN/>
        <w:adjustRightInd/>
        <w:spacing w:before="100" w:beforeAutospacing="1"/>
        <w:ind w:firstLine="567"/>
        <w:jc w:val="left"/>
        <w:rPr>
          <w:rFonts w:ascii="Times New Roman" w:hAnsi="Times New Roman" w:cs="Times New Roman"/>
          <w:sz w:val="28"/>
          <w:szCs w:val="28"/>
        </w:rPr>
      </w:pPr>
      <w:r w:rsidRPr="006C42D9">
        <w:rPr>
          <w:rFonts w:ascii="Times New Roman" w:hAnsi="Times New Roman" w:cs="Times New Roman"/>
          <w:color w:val="000000"/>
          <w:sz w:val="28"/>
          <w:szCs w:val="28"/>
        </w:rPr>
        <w:t xml:space="preserve">МБДОУ находится в помещении типового детского сада. Общая площадь здания составляет 2218,5 м2. Площадь земельного участка в га: 10500 м², на котором располагаются спортивная площадка и 12 групповых игровых площадок с игровым оборудованием, включающим песочницы, качалки-балансиры, </w:t>
      </w:r>
      <w:proofErr w:type="spellStart"/>
      <w:r w:rsidRPr="006C42D9">
        <w:rPr>
          <w:rFonts w:ascii="Times New Roman" w:hAnsi="Times New Roman" w:cs="Times New Roman"/>
          <w:color w:val="000000"/>
          <w:sz w:val="28"/>
          <w:szCs w:val="28"/>
        </w:rPr>
        <w:t>рукоходы</w:t>
      </w:r>
      <w:proofErr w:type="spellEnd"/>
      <w:r w:rsidRPr="006C42D9">
        <w:rPr>
          <w:rFonts w:ascii="Times New Roman" w:hAnsi="Times New Roman" w:cs="Times New Roman"/>
          <w:color w:val="000000"/>
          <w:sz w:val="28"/>
          <w:szCs w:val="28"/>
        </w:rPr>
        <w:t xml:space="preserve">, беседки, навесы, малые игровые формы и др. </w:t>
      </w:r>
    </w:p>
    <w:p w14:paraId="5002108C" w14:textId="77777777" w:rsidR="006C42D9" w:rsidRPr="006C42D9" w:rsidRDefault="006C42D9" w:rsidP="006C42D9">
      <w:pPr>
        <w:widowControl/>
        <w:autoSpaceDE/>
        <w:autoSpaceDN/>
        <w:adjustRightInd/>
        <w:spacing w:before="100" w:beforeAutospacing="1"/>
        <w:ind w:firstLine="567"/>
        <w:jc w:val="left"/>
        <w:rPr>
          <w:rFonts w:ascii="Times New Roman" w:hAnsi="Times New Roman" w:cs="Times New Roman"/>
          <w:sz w:val="28"/>
          <w:szCs w:val="28"/>
        </w:rPr>
      </w:pPr>
      <w:r w:rsidRPr="006C42D9">
        <w:rPr>
          <w:rFonts w:ascii="Times New Roman" w:hAnsi="Times New Roman" w:cs="Times New Roman"/>
          <w:sz w:val="28"/>
          <w:szCs w:val="28"/>
        </w:rPr>
        <w:t xml:space="preserve">В здании и помещении МБДОУ располагаются: </w:t>
      </w:r>
      <w:r w:rsidRPr="006C42D9">
        <w:rPr>
          <w:rFonts w:ascii="Times New Roman" w:hAnsi="Times New Roman" w:cs="Times New Roman"/>
          <w:i/>
          <w:iCs/>
          <w:sz w:val="28"/>
          <w:szCs w:val="28"/>
        </w:rPr>
        <w:t>групповые ячейки</w:t>
      </w:r>
      <w:r w:rsidRPr="006C42D9">
        <w:rPr>
          <w:rFonts w:ascii="Times New Roman" w:hAnsi="Times New Roman" w:cs="Times New Roman"/>
          <w:sz w:val="28"/>
          <w:szCs w:val="28"/>
        </w:rPr>
        <w:t xml:space="preserve"> - изолированные помещения, принадлежащие каждой детской группе. </w:t>
      </w:r>
    </w:p>
    <w:p w14:paraId="7A41A213" w14:textId="77777777" w:rsidR="006C42D9" w:rsidRPr="006C42D9" w:rsidRDefault="006C42D9" w:rsidP="006C42D9">
      <w:pPr>
        <w:widowControl/>
        <w:autoSpaceDE/>
        <w:autoSpaceDN/>
        <w:adjustRightInd/>
        <w:spacing w:before="100" w:beforeAutospacing="1"/>
        <w:ind w:firstLine="567"/>
        <w:jc w:val="left"/>
        <w:rPr>
          <w:rFonts w:ascii="Times New Roman" w:hAnsi="Times New Roman" w:cs="Times New Roman"/>
          <w:sz w:val="28"/>
          <w:szCs w:val="28"/>
        </w:rPr>
      </w:pPr>
      <w:r w:rsidRPr="006C42D9">
        <w:rPr>
          <w:rFonts w:ascii="Times New Roman" w:hAnsi="Times New Roman" w:cs="Times New Roman"/>
          <w:sz w:val="28"/>
          <w:szCs w:val="28"/>
        </w:rPr>
        <w:t xml:space="preserve">В состав групповой ячейки входят: </w:t>
      </w:r>
      <w:r w:rsidRPr="006C42D9">
        <w:rPr>
          <w:rFonts w:ascii="Times New Roman" w:hAnsi="Times New Roman" w:cs="Times New Roman"/>
          <w:i/>
          <w:iCs/>
          <w:sz w:val="28"/>
          <w:szCs w:val="28"/>
        </w:rPr>
        <w:t>раздевальная</w:t>
      </w:r>
      <w:r w:rsidRPr="006C42D9">
        <w:rPr>
          <w:rFonts w:ascii="Times New Roman" w:hAnsi="Times New Roman" w:cs="Times New Roman"/>
          <w:sz w:val="28"/>
          <w:szCs w:val="28"/>
        </w:rPr>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r w:rsidRPr="006C42D9">
        <w:rPr>
          <w:rFonts w:ascii="Times New Roman" w:hAnsi="Times New Roman" w:cs="Times New Roman"/>
          <w:i/>
          <w:iCs/>
          <w:sz w:val="28"/>
          <w:szCs w:val="28"/>
        </w:rPr>
        <w:t>групповая</w:t>
      </w:r>
      <w:r w:rsidRPr="006C42D9">
        <w:rPr>
          <w:rFonts w:ascii="Times New Roman" w:hAnsi="Times New Roman" w:cs="Times New Roman"/>
          <w:sz w:val="28"/>
          <w:szCs w:val="28"/>
        </w:rPr>
        <w:t xml:space="preserve"> (для проведения непосредственно образовательной и совместной деятельности, игр, занятий и приема пищи), </w:t>
      </w:r>
      <w:r w:rsidRPr="006C42D9">
        <w:rPr>
          <w:rFonts w:ascii="Times New Roman" w:hAnsi="Times New Roman" w:cs="Times New Roman"/>
          <w:i/>
          <w:iCs/>
          <w:sz w:val="28"/>
          <w:szCs w:val="28"/>
        </w:rPr>
        <w:t>спальня, буфетная</w:t>
      </w:r>
      <w:r w:rsidRPr="006C42D9">
        <w:rPr>
          <w:rFonts w:ascii="Times New Roman" w:hAnsi="Times New Roman" w:cs="Times New Roman"/>
          <w:sz w:val="28"/>
          <w:szCs w:val="28"/>
        </w:rPr>
        <w:t xml:space="preserve"> (для подготовки готовых блюд к раздаче и мытья столовой посуды), </w:t>
      </w:r>
      <w:r w:rsidRPr="006C42D9">
        <w:rPr>
          <w:rFonts w:ascii="Times New Roman" w:hAnsi="Times New Roman" w:cs="Times New Roman"/>
          <w:i/>
          <w:iCs/>
          <w:sz w:val="28"/>
          <w:szCs w:val="28"/>
        </w:rPr>
        <w:t>туалетная</w:t>
      </w:r>
      <w:r w:rsidRPr="006C42D9">
        <w:rPr>
          <w:rFonts w:ascii="Times New Roman" w:hAnsi="Times New Roman" w:cs="Times New Roman"/>
          <w:sz w:val="28"/>
          <w:szCs w:val="28"/>
        </w:rPr>
        <w:t xml:space="preserve"> (совмещенная с умывальной). </w:t>
      </w:r>
    </w:p>
    <w:p w14:paraId="42F39D3A" w14:textId="73906550" w:rsidR="006C42D9" w:rsidRPr="006C42D9" w:rsidRDefault="006C42D9" w:rsidP="006C42D9">
      <w:pPr>
        <w:widowControl/>
        <w:autoSpaceDE/>
        <w:autoSpaceDN/>
        <w:adjustRightInd/>
        <w:spacing w:before="100" w:beforeAutospacing="1"/>
        <w:ind w:firstLine="510"/>
        <w:jc w:val="left"/>
        <w:rPr>
          <w:rFonts w:ascii="Times New Roman" w:hAnsi="Times New Roman" w:cs="Times New Roman"/>
          <w:sz w:val="28"/>
          <w:szCs w:val="28"/>
        </w:rPr>
      </w:pPr>
      <w:r w:rsidRPr="006C42D9">
        <w:rPr>
          <w:rFonts w:ascii="Times New Roman" w:hAnsi="Times New Roman" w:cs="Times New Roman"/>
          <w:sz w:val="28"/>
          <w:szCs w:val="28"/>
        </w:rPr>
        <w:t xml:space="preserve">В помещении дошкольной организации есть </w:t>
      </w:r>
      <w:r w:rsidRPr="006C42D9">
        <w:rPr>
          <w:rFonts w:ascii="Times New Roman" w:hAnsi="Times New Roman" w:cs="Times New Roman"/>
          <w:i/>
          <w:iCs/>
          <w:sz w:val="28"/>
          <w:szCs w:val="28"/>
        </w:rPr>
        <w:t>дополнительные помещения для работы с детьми</w:t>
      </w:r>
      <w:r w:rsidRPr="006C42D9">
        <w:rPr>
          <w:rFonts w:ascii="Times New Roman" w:hAnsi="Times New Roman" w:cs="Times New Roman"/>
          <w:sz w:val="28"/>
          <w:szCs w:val="28"/>
        </w:rPr>
        <w:t xml:space="preserve">, предназначенные для поочередного использования всеми или несколькими детскими группами (музыкальный зал, кабинет учителя-дефектолога, </w:t>
      </w:r>
      <w:r w:rsidR="00987800">
        <w:rPr>
          <w:rFonts w:ascii="Times New Roman" w:hAnsi="Times New Roman" w:cs="Times New Roman"/>
          <w:sz w:val="28"/>
          <w:szCs w:val="28"/>
        </w:rPr>
        <w:t xml:space="preserve">учителя-логопеда, </w:t>
      </w:r>
      <w:r w:rsidRPr="006C42D9">
        <w:rPr>
          <w:rFonts w:ascii="Times New Roman" w:hAnsi="Times New Roman" w:cs="Times New Roman"/>
          <w:sz w:val="28"/>
          <w:szCs w:val="28"/>
        </w:rPr>
        <w:t xml:space="preserve">педагога-психолога и </w:t>
      </w:r>
      <w:proofErr w:type="gramStart"/>
      <w:r w:rsidRPr="006C42D9">
        <w:rPr>
          <w:rFonts w:ascii="Times New Roman" w:hAnsi="Times New Roman" w:cs="Times New Roman"/>
          <w:sz w:val="28"/>
          <w:szCs w:val="28"/>
        </w:rPr>
        <w:t>т.д. )</w:t>
      </w:r>
      <w:proofErr w:type="gramEnd"/>
      <w:r w:rsidRPr="006C42D9">
        <w:rPr>
          <w:rFonts w:ascii="Times New Roman" w:hAnsi="Times New Roman" w:cs="Times New Roman"/>
          <w:sz w:val="28"/>
          <w:szCs w:val="28"/>
        </w:rPr>
        <w:t xml:space="preserve">, а также </w:t>
      </w:r>
      <w:r w:rsidRPr="006C42D9">
        <w:rPr>
          <w:rFonts w:ascii="Times New Roman" w:hAnsi="Times New Roman" w:cs="Times New Roman"/>
          <w:i/>
          <w:iCs/>
          <w:sz w:val="28"/>
          <w:szCs w:val="28"/>
        </w:rPr>
        <w:t>сопутствующие помещения</w:t>
      </w:r>
      <w:r w:rsidRPr="006C42D9">
        <w:rPr>
          <w:rFonts w:ascii="Times New Roman" w:hAnsi="Times New Roman" w:cs="Times New Roman"/>
          <w:sz w:val="28"/>
          <w:szCs w:val="28"/>
        </w:rPr>
        <w:t xml:space="preserve"> (медицинского назначения, пищеблока, п</w:t>
      </w:r>
      <w:r w:rsidR="00987800">
        <w:rPr>
          <w:rFonts w:ascii="Times New Roman" w:hAnsi="Times New Roman" w:cs="Times New Roman"/>
          <w:sz w:val="28"/>
          <w:szCs w:val="28"/>
        </w:rPr>
        <w:t>рачечной</w:t>
      </w:r>
      <w:r w:rsidRPr="006C42D9">
        <w:rPr>
          <w:rFonts w:ascii="Times New Roman" w:hAnsi="Times New Roman" w:cs="Times New Roman"/>
          <w:sz w:val="28"/>
          <w:szCs w:val="28"/>
        </w:rPr>
        <w:t xml:space="preserve">) и </w:t>
      </w:r>
      <w:r w:rsidRPr="006C42D9">
        <w:rPr>
          <w:rFonts w:ascii="Times New Roman" w:hAnsi="Times New Roman" w:cs="Times New Roman"/>
          <w:i/>
          <w:iCs/>
          <w:sz w:val="28"/>
          <w:szCs w:val="28"/>
        </w:rPr>
        <w:t>служебно-бытовые помещения для персонала</w:t>
      </w:r>
      <w:r w:rsidRPr="006C42D9">
        <w:rPr>
          <w:rFonts w:ascii="Times New Roman" w:hAnsi="Times New Roman" w:cs="Times New Roman"/>
          <w:sz w:val="28"/>
          <w:szCs w:val="28"/>
        </w:rPr>
        <w:t xml:space="preserve">. </w:t>
      </w:r>
    </w:p>
    <w:tbl>
      <w:tblPr>
        <w:tblpPr w:leftFromText="180" w:rightFromText="180" w:vertAnchor="page" w:horzAnchor="margin" w:tblpY="3081"/>
        <w:tblW w:w="10482" w:type="dxa"/>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455"/>
        <w:gridCol w:w="1424"/>
        <w:gridCol w:w="4603"/>
      </w:tblGrid>
      <w:tr w:rsidR="0054350C" w:rsidRPr="006C42D9" w14:paraId="43100D32" w14:textId="77777777" w:rsidTr="00826C3B">
        <w:trPr>
          <w:trHeight w:val="19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16E38A52"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b/>
                <w:bCs/>
                <w:color w:val="000000"/>
                <w:sz w:val="28"/>
                <w:szCs w:val="28"/>
              </w:rPr>
              <w:t>Назначение</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323E33DF"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b/>
                <w:bCs/>
                <w:color w:val="000000"/>
                <w:sz w:val="28"/>
                <w:szCs w:val="28"/>
              </w:rPr>
              <w:t>Количество</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1758C1D0"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b/>
                <w:bCs/>
                <w:color w:val="000000"/>
                <w:sz w:val="28"/>
                <w:szCs w:val="28"/>
              </w:rPr>
              <w:t>Функциональное использование</w:t>
            </w:r>
          </w:p>
        </w:tc>
      </w:tr>
      <w:tr w:rsidR="0054350C" w:rsidRPr="006C42D9" w14:paraId="32E9C05D" w14:textId="77777777" w:rsidTr="00826C3B">
        <w:trPr>
          <w:trHeight w:val="36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59D71FB0"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b/>
                <w:bCs/>
                <w:color w:val="000000"/>
                <w:sz w:val="28"/>
                <w:szCs w:val="28"/>
              </w:rPr>
              <w:t xml:space="preserve">Групповые комнаты </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2CE78BB0"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sz w:val="28"/>
                <w:szCs w:val="28"/>
              </w:rPr>
              <w:t>12</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49E6B63B"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Для организации образовательной и игровой деятельности дошкольников.</w:t>
            </w:r>
          </w:p>
        </w:tc>
      </w:tr>
      <w:tr w:rsidR="0054350C" w:rsidRPr="006C42D9" w14:paraId="3854466B" w14:textId="77777777" w:rsidTr="00826C3B">
        <w:trPr>
          <w:trHeight w:val="37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4C857BD6"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b/>
                <w:bCs/>
                <w:color w:val="000000"/>
                <w:sz w:val="28"/>
                <w:szCs w:val="28"/>
              </w:rPr>
              <w:t>Методический кабинет</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37ECA898"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1</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0D0C9F9F"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Консультативный центр обобщения и распространения педагогического опыта, центр информационных технологий.</w:t>
            </w:r>
          </w:p>
        </w:tc>
      </w:tr>
      <w:tr w:rsidR="0054350C" w:rsidRPr="006C42D9" w14:paraId="53188DAE" w14:textId="77777777" w:rsidTr="00826C3B">
        <w:trPr>
          <w:trHeight w:val="76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141E3E6E"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b/>
                <w:bCs/>
                <w:color w:val="000000"/>
                <w:sz w:val="28"/>
                <w:szCs w:val="28"/>
              </w:rPr>
              <w:t>Музыкальный зал, совмещенный с физкультурным залом</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674DC758"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sz w:val="28"/>
                <w:szCs w:val="28"/>
              </w:rPr>
              <w:t>1</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2DE55C74"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Для проведения музыкальных занятий, праздников, развлечений, спектаклей, родительских собраний. Для проведения праздников, развлечений, физкультурно-оздоровительных мероприятий.</w:t>
            </w:r>
          </w:p>
        </w:tc>
      </w:tr>
      <w:tr w:rsidR="0054350C" w:rsidRPr="006C42D9" w14:paraId="5169E4D7" w14:textId="77777777" w:rsidTr="00826C3B">
        <w:trPr>
          <w:trHeight w:val="35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7000273F"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b/>
                <w:bCs/>
                <w:color w:val="000000"/>
                <w:sz w:val="28"/>
                <w:szCs w:val="28"/>
              </w:rPr>
              <w:t>Медицинский и процедурный кабинеты</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50EE9053"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2</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6B23A47B"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 xml:space="preserve">Для проведения </w:t>
            </w:r>
            <w:proofErr w:type="spellStart"/>
            <w:proofErr w:type="gramStart"/>
            <w:r w:rsidRPr="006C42D9">
              <w:rPr>
                <w:rFonts w:ascii="Times New Roman" w:hAnsi="Times New Roman" w:cs="Times New Roman"/>
                <w:color w:val="000000"/>
                <w:sz w:val="28"/>
                <w:szCs w:val="28"/>
              </w:rPr>
              <w:t>лечебно</w:t>
            </w:r>
            <w:proofErr w:type="spellEnd"/>
            <w:r w:rsidRPr="006C42D9">
              <w:rPr>
                <w:rFonts w:ascii="Times New Roman" w:hAnsi="Times New Roman" w:cs="Times New Roman"/>
                <w:color w:val="000000"/>
                <w:sz w:val="28"/>
                <w:szCs w:val="28"/>
              </w:rPr>
              <w:t xml:space="preserve"> - профилактической</w:t>
            </w:r>
            <w:proofErr w:type="gramEnd"/>
            <w:r w:rsidRPr="006C42D9">
              <w:rPr>
                <w:rFonts w:ascii="Times New Roman" w:hAnsi="Times New Roman" w:cs="Times New Roman"/>
                <w:color w:val="000000"/>
                <w:sz w:val="28"/>
                <w:szCs w:val="28"/>
              </w:rPr>
              <w:t xml:space="preserve"> работы, проведения антропометрии, осмотра детей, осуществление прививок.</w:t>
            </w:r>
          </w:p>
        </w:tc>
      </w:tr>
      <w:tr w:rsidR="0054350C" w:rsidRPr="006C42D9" w14:paraId="79914475" w14:textId="77777777" w:rsidTr="00826C3B">
        <w:trPr>
          <w:trHeight w:val="16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667CE425"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b/>
                <w:bCs/>
                <w:color w:val="000000"/>
                <w:sz w:val="28"/>
                <w:szCs w:val="28"/>
              </w:rPr>
              <w:t>Изолятор</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604949B0"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1</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769CD481"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Для содержания заболевших детей.</w:t>
            </w:r>
          </w:p>
        </w:tc>
      </w:tr>
      <w:tr w:rsidR="0054350C" w:rsidRPr="006C42D9" w14:paraId="6CF2EBFE" w14:textId="77777777" w:rsidTr="00826C3B">
        <w:trPr>
          <w:trHeight w:val="36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54FC3669"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b/>
                <w:bCs/>
                <w:color w:val="000000"/>
                <w:sz w:val="28"/>
                <w:szCs w:val="28"/>
              </w:rPr>
              <w:t>Кабинеты учителей-логопедов, учителя-дефектолога и педагога-психолога</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6AC0485D"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sz w:val="28"/>
                <w:szCs w:val="28"/>
              </w:rPr>
              <w:t>4</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6DA4F90A"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 xml:space="preserve">Для проведения диагностической и </w:t>
            </w:r>
            <w:proofErr w:type="spellStart"/>
            <w:proofErr w:type="gramStart"/>
            <w:r w:rsidRPr="006C42D9">
              <w:rPr>
                <w:rFonts w:ascii="Times New Roman" w:hAnsi="Times New Roman" w:cs="Times New Roman"/>
                <w:color w:val="000000"/>
                <w:sz w:val="28"/>
                <w:szCs w:val="28"/>
              </w:rPr>
              <w:t>коррекционно</w:t>
            </w:r>
            <w:proofErr w:type="spellEnd"/>
            <w:r w:rsidRPr="006C42D9">
              <w:rPr>
                <w:rFonts w:ascii="Times New Roman" w:hAnsi="Times New Roman" w:cs="Times New Roman"/>
                <w:color w:val="000000"/>
                <w:sz w:val="28"/>
                <w:szCs w:val="28"/>
              </w:rPr>
              <w:t xml:space="preserve"> - развивающей</w:t>
            </w:r>
            <w:proofErr w:type="gramEnd"/>
            <w:r w:rsidRPr="006C42D9">
              <w:rPr>
                <w:rFonts w:ascii="Times New Roman" w:hAnsi="Times New Roman" w:cs="Times New Roman"/>
                <w:color w:val="000000"/>
                <w:sz w:val="28"/>
                <w:szCs w:val="28"/>
              </w:rPr>
              <w:t xml:space="preserve"> работы.</w:t>
            </w:r>
          </w:p>
        </w:tc>
      </w:tr>
      <w:tr w:rsidR="0054350C" w:rsidRPr="006C42D9" w14:paraId="4C5FBFF6" w14:textId="77777777" w:rsidTr="00826C3B">
        <w:trPr>
          <w:trHeight w:val="220"/>
          <w:tblCellSpacing w:w="0" w:type="dxa"/>
        </w:trPr>
        <w:tc>
          <w:tcPr>
            <w:tcW w:w="4455" w:type="dxa"/>
            <w:tcBorders>
              <w:top w:val="outset" w:sz="6" w:space="0" w:color="000000"/>
              <w:left w:val="outset" w:sz="6" w:space="0" w:color="000000"/>
              <w:bottom w:val="outset" w:sz="6" w:space="0" w:color="000000"/>
              <w:right w:val="outset" w:sz="6" w:space="0" w:color="000000"/>
            </w:tcBorders>
            <w:shd w:val="clear" w:color="auto" w:fill="FFFFFF"/>
            <w:hideMark/>
          </w:tcPr>
          <w:p w14:paraId="3E5456C0"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b/>
                <w:bCs/>
                <w:color w:val="000000"/>
                <w:sz w:val="28"/>
                <w:szCs w:val="28"/>
              </w:rPr>
              <w:t>Костюмерная</w:t>
            </w:r>
          </w:p>
        </w:tc>
        <w:tc>
          <w:tcPr>
            <w:tcW w:w="1424" w:type="dxa"/>
            <w:tcBorders>
              <w:top w:val="outset" w:sz="6" w:space="0" w:color="000000"/>
              <w:left w:val="outset" w:sz="6" w:space="0" w:color="000000"/>
              <w:bottom w:val="outset" w:sz="6" w:space="0" w:color="000000"/>
              <w:right w:val="outset" w:sz="6" w:space="0" w:color="000000"/>
            </w:tcBorders>
            <w:shd w:val="clear" w:color="auto" w:fill="FFFFFF"/>
            <w:hideMark/>
          </w:tcPr>
          <w:p w14:paraId="4490D7BF"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1</w:t>
            </w:r>
          </w:p>
        </w:tc>
        <w:tc>
          <w:tcPr>
            <w:tcW w:w="4603" w:type="dxa"/>
            <w:tcBorders>
              <w:top w:val="outset" w:sz="6" w:space="0" w:color="000000"/>
              <w:left w:val="outset" w:sz="6" w:space="0" w:color="000000"/>
              <w:bottom w:val="outset" w:sz="6" w:space="0" w:color="000000"/>
              <w:right w:val="outset" w:sz="6" w:space="0" w:color="000000"/>
            </w:tcBorders>
            <w:shd w:val="clear" w:color="auto" w:fill="FFFFFF"/>
            <w:hideMark/>
          </w:tcPr>
          <w:p w14:paraId="03B1859E" w14:textId="77777777" w:rsidR="006C42D9" w:rsidRPr="006C42D9" w:rsidRDefault="006C42D9" w:rsidP="00826C3B">
            <w:pPr>
              <w:widowControl/>
              <w:shd w:val="clear" w:color="auto" w:fill="FFFFFF"/>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Для организации театральной деятельности детей.</w:t>
            </w:r>
          </w:p>
        </w:tc>
      </w:tr>
    </w:tbl>
    <w:p w14:paraId="293E99EF" w14:textId="77777777" w:rsidR="006C42D9" w:rsidRPr="006C42D9" w:rsidRDefault="006C42D9" w:rsidP="006C42D9">
      <w:pPr>
        <w:widowControl/>
        <w:autoSpaceDE/>
        <w:autoSpaceDN/>
        <w:adjustRightInd/>
        <w:spacing w:before="100" w:beforeAutospacing="1"/>
        <w:ind w:firstLine="510"/>
        <w:jc w:val="left"/>
        <w:rPr>
          <w:rFonts w:ascii="Times New Roman" w:hAnsi="Times New Roman" w:cs="Times New Roman"/>
          <w:sz w:val="28"/>
          <w:szCs w:val="28"/>
        </w:rPr>
      </w:pPr>
      <w:r w:rsidRPr="006C42D9">
        <w:rPr>
          <w:rFonts w:ascii="Times New Roman" w:hAnsi="Times New Roman" w:cs="Times New Roman"/>
          <w:sz w:val="28"/>
          <w:szCs w:val="28"/>
        </w:rPr>
        <w:t xml:space="preserve">МБДОУ самостоятельно определяет </w:t>
      </w:r>
      <w:r w:rsidRPr="006C42D9">
        <w:rPr>
          <w:rFonts w:ascii="Times New Roman" w:hAnsi="Times New Roman" w:cs="Times New Roman"/>
          <w:b/>
          <w:bCs/>
          <w:sz w:val="28"/>
          <w:szCs w:val="28"/>
        </w:rPr>
        <w:t>средства обучения</w:t>
      </w:r>
      <w:r w:rsidRPr="006C42D9">
        <w:rPr>
          <w:rFonts w:ascii="Times New Roman" w:hAnsi="Times New Roman" w:cs="Times New Roman"/>
          <w:sz w:val="28"/>
          <w:szCs w:val="28"/>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61A432D9" w14:textId="77777777" w:rsidR="006C42D9" w:rsidRPr="006C42D9" w:rsidRDefault="006C42D9" w:rsidP="006C42D9">
      <w:pPr>
        <w:widowControl/>
        <w:autoSpaceDE/>
        <w:autoSpaceDN/>
        <w:adjustRightInd/>
        <w:spacing w:before="100" w:beforeAutospacing="1"/>
        <w:ind w:firstLine="567"/>
        <w:jc w:val="left"/>
        <w:rPr>
          <w:rFonts w:ascii="Times New Roman" w:hAnsi="Times New Roman" w:cs="Times New Roman"/>
          <w:sz w:val="28"/>
          <w:szCs w:val="28"/>
        </w:rPr>
      </w:pPr>
      <w:r w:rsidRPr="006C42D9">
        <w:rPr>
          <w:rFonts w:ascii="Times New Roman" w:hAnsi="Times New Roman" w:cs="Times New Roman"/>
          <w:sz w:val="28"/>
          <w:szCs w:val="28"/>
        </w:rPr>
        <w:t>МБДОУ располагает фондом учебных наглядных пособий, которые находятся в групповых помещениях и методическом кабинете.</w:t>
      </w:r>
    </w:p>
    <w:p w14:paraId="4D43B766" w14:textId="79D586B0" w:rsidR="006C42D9" w:rsidRPr="006C42D9" w:rsidRDefault="006C42D9" w:rsidP="006C42D9">
      <w:pPr>
        <w:widowControl/>
        <w:autoSpaceDE/>
        <w:autoSpaceDN/>
        <w:adjustRightInd/>
        <w:spacing w:before="100" w:beforeAutospacing="1"/>
        <w:ind w:right="79" w:firstLine="539"/>
        <w:jc w:val="left"/>
        <w:rPr>
          <w:rFonts w:ascii="Times New Roman" w:hAnsi="Times New Roman" w:cs="Times New Roman"/>
          <w:sz w:val="28"/>
          <w:szCs w:val="28"/>
        </w:rPr>
      </w:pPr>
      <w:r w:rsidRPr="006C42D9">
        <w:rPr>
          <w:rFonts w:ascii="Times New Roman" w:hAnsi="Times New Roman" w:cs="Times New Roman"/>
          <w:sz w:val="28"/>
          <w:szCs w:val="28"/>
        </w:rPr>
        <w:t xml:space="preserve">Для осуществления современного подхода к ведению образовательной и коррекционной деятельности в МБДОУ </w:t>
      </w:r>
      <w:proofErr w:type="gramStart"/>
      <w:r w:rsidRPr="006C42D9">
        <w:rPr>
          <w:rFonts w:ascii="Times New Roman" w:hAnsi="Times New Roman" w:cs="Times New Roman"/>
          <w:sz w:val="28"/>
          <w:szCs w:val="28"/>
        </w:rPr>
        <w:t>имеются :</w:t>
      </w:r>
      <w:proofErr w:type="gramEnd"/>
    </w:p>
    <w:tbl>
      <w:tblPr>
        <w:tblW w:w="9799" w:type="dxa"/>
        <w:tblCellSpacing w:w="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1188"/>
        <w:gridCol w:w="2294"/>
        <w:gridCol w:w="6317"/>
      </w:tblGrid>
      <w:tr w:rsidR="006C42D9" w:rsidRPr="00826C3B" w14:paraId="75881C17" w14:textId="77777777" w:rsidTr="00826C3B">
        <w:trPr>
          <w:trHeight w:val="851"/>
          <w:tblCellSpacing w:w="0" w:type="dxa"/>
        </w:trPr>
        <w:tc>
          <w:tcPr>
            <w:tcW w:w="1188" w:type="dxa"/>
            <w:tcBorders>
              <w:top w:val="outset" w:sz="6" w:space="0" w:color="000000"/>
              <w:left w:val="outset" w:sz="6" w:space="0" w:color="000000"/>
              <w:bottom w:val="outset" w:sz="6" w:space="0" w:color="000000"/>
              <w:right w:val="outset" w:sz="6" w:space="0" w:color="000000"/>
            </w:tcBorders>
            <w:vAlign w:val="center"/>
            <w:hideMark/>
          </w:tcPr>
          <w:p w14:paraId="39DF9235" w14:textId="77777777" w:rsidR="006C42D9" w:rsidRPr="006C42D9" w:rsidRDefault="006C42D9" w:rsidP="006C42D9">
            <w:pPr>
              <w:widowControl/>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b/>
                <w:bCs/>
                <w:color w:val="000000"/>
                <w:sz w:val="28"/>
                <w:szCs w:val="28"/>
              </w:rPr>
              <w:t>№</w:t>
            </w:r>
            <w:r w:rsidRPr="006C42D9">
              <w:rPr>
                <w:rFonts w:ascii="Times New Roman" w:hAnsi="Times New Roman" w:cs="Times New Roman"/>
                <w:color w:val="000000"/>
                <w:sz w:val="28"/>
                <w:szCs w:val="28"/>
              </w:rPr>
              <w:t> </w:t>
            </w:r>
            <w:r w:rsidRPr="006C42D9">
              <w:rPr>
                <w:rFonts w:ascii="Times New Roman" w:hAnsi="Times New Roman" w:cs="Times New Roman"/>
                <w:b/>
                <w:bCs/>
                <w:color w:val="000000"/>
                <w:sz w:val="28"/>
                <w:szCs w:val="28"/>
              </w:rPr>
              <w:t>п/п</w:t>
            </w:r>
          </w:p>
        </w:tc>
        <w:tc>
          <w:tcPr>
            <w:tcW w:w="2294" w:type="dxa"/>
            <w:tcBorders>
              <w:top w:val="outset" w:sz="6" w:space="0" w:color="000000"/>
              <w:left w:val="outset" w:sz="6" w:space="0" w:color="000000"/>
              <w:bottom w:val="outset" w:sz="6" w:space="0" w:color="000000"/>
              <w:right w:val="outset" w:sz="6" w:space="0" w:color="000000"/>
            </w:tcBorders>
            <w:vAlign w:val="center"/>
            <w:hideMark/>
          </w:tcPr>
          <w:p w14:paraId="50F8C00A" w14:textId="77777777" w:rsidR="006C42D9" w:rsidRPr="006C42D9" w:rsidRDefault="006C42D9" w:rsidP="006C42D9">
            <w:pPr>
              <w:widowControl/>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b/>
                <w:bCs/>
                <w:color w:val="000000"/>
                <w:sz w:val="28"/>
                <w:szCs w:val="28"/>
              </w:rPr>
              <w:t>Наименование техники</w:t>
            </w:r>
          </w:p>
        </w:tc>
        <w:tc>
          <w:tcPr>
            <w:tcW w:w="6317" w:type="dxa"/>
            <w:tcBorders>
              <w:top w:val="outset" w:sz="6" w:space="0" w:color="000000"/>
              <w:left w:val="outset" w:sz="6" w:space="0" w:color="000000"/>
              <w:bottom w:val="outset" w:sz="6" w:space="0" w:color="000000"/>
              <w:right w:val="outset" w:sz="6" w:space="0" w:color="000000"/>
            </w:tcBorders>
            <w:vAlign w:val="center"/>
            <w:hideMark/>
          </w:tcPr>
          <w:p w14:paraId="71EC0FBA" w14:textId="77777777" w:rsidR="006C42D9" w:rsidRPr="006C42D9" w:rsidRDefault="006C42D9" w:rsidP="006C42D9">
            <w:pPr>
              <w:widowControl/>
              <w:autoSpaceDE/>
              <w:autoSpaceDN/>
              <w:adjustRightInd/>
              <w:spacing w:before="100" w:beforeAutospacing="1" w:after="142" w:line="288" w:lineRule="auto"/>
              <w:ind w:firstLine="0"/>
              <w:jc w:val="center"/>
              <w:rPr>
                <w:rFonts w:ascii="Times New Roman" w:hAnsi="Times New Roman" w:cs="Times New Roman"/>
                <w:sz w:val="28"/>
                <w:szCs w:val="28"/>
              </w:rPr>
            </w:pPr>
            <w:r w:rsidRPr="006C42D9">
              <w:rPr>
                <w:rFonts w:ascii="Times New Roman" w:hAnsi="Times New Roman" w:cs="Times New Roman"/>
                <w:b/>
                <w:bCs/>
                <w:color w:val="000000"/>
                <w:sz w:val="28"/>
                <w:szCs w:val="28"/>
              </w:rPr>
              <w:t>Помещение, в котором находится техника</w:t>
            </w:r>
          </w:p>
        </w:tc>
      </w:tr>
      <w:tr w:rsidR="006C42D9" w:rsidRPr="00826C3B" w14:paraId="56CB99CF" w14:textId="77777777" w:rsidTr="00826C3B">
        <w:trPr>
          <w:trHeight w:val="2581"/>
          <w:tblCellSpacing w:w="0" w:type="dxa"/>
        </w:trPr>
        <w:tc>
          <w:tcPr>
            <w:tcW w:w="1188" w:type="dxa"/>
            <w:tcBorders>
              <w:top w:val="outset" w:sz="6" w:space="0" w:color="000000"/>
              <w:left w:val="outset" w:sz="6" w:space="0" w:color="000000"/>
              <w:bottom w:val="outset" w:sz="6" w:space="0" w:color="000000"/>
              <w:right w:val="outset" w:sz="6" w:space="0" w:color="000000"/>
            </w:tcBorders>
            <w:vAlign w:val="center"/>
            <w:hideMark/>
          </w:tcPr>
          <w:p w14:paraId="14C411BC" w14:textId="70038476"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826C3B">
              <w:rPr>
                <w:rFonts w:ascii="Times New Roman" w:hAnsi="Times New Roman" w:cs="Times New Roman"/>
                <w:color w:val="000000"/>
                <w:sz w:val="28"/>
                <w:szCs w:val="28"/>
              </w:rPr>
              <w:t>1</w:t>
            </w:r>
          </w:p>
        </w:tc>
        <w:tc>
          <w:tcPr>
            <w:tcW w:w="2294" w:type="dxa"/>
            <w:tcBorders>
              <w:top w:val="outset" w:sz="6" w:space="0" w:color="000000"/>
              <w:left w:val="outset" w:sz="6" w:space="0" w:color="000000"/>
              <w:bottom w:val="outset" w:sz="6" w:space="0" w:color="000000"/>
              <w:right w:val="outset" w:sz="6" w:space="0" w:color="000000"/>
            </w:tcBorders>
            <w:vAlign w:val="center"/>
            <w:hideMark/>
          </w:tcPr>
          <w:p w14:paraId="40E9201B" w14:textId="77777777"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Ноутбук</w:t>
            </w:r>
          </w:p>
        </w:tc>
        <w:tc>
          <w:tcPr>
            <w:tcW w:w="6317" w:type="dxa"/>
            <w:tcBorders>
              <w:top w:val="outset" w:sz="6" w:space="0" w:color="000000"/>
              <w:left w:val="outset" w:sz="6" w:space="0" w:color="000000"/>
              <w:bottom w:val="outset" w:sz="6" w:space="0" w:color="000000"/>
              <w:right w:val="outset" w:sz="6" w:space="0" w:color="000000"/>
            </w:tcBorders>
            <w:vAlign w:val="center"/>
            <w:hideMark/>
          </w:tcPr>
          <w:p w14:paraId="4A81783C" w14:textId="5218A9C9"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Группы № 1,</w:t>
            </w:r>
          </w:p>
          <w:p w14:paraId="63EE7A20" w14:textId="1C18748C"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 xml:space="preserve">Кабинет учителя </w:t>
            </w:r>
            <w:r w:rsidR="00826C3B">
              <w:rPr>
                <w:rFonts w:ascii="Times New Roman" w:hAnsi="Times New Roman" w:cs="Times New Roman"/>
                <w:color w:val="000000"/>
                <w:sz w:val="28"/>
                <w:szCs w:val="28"/>
              </w:rPr>
              <w:t>–</w:t>
            </w:r>
            <w:r w:rsidRPr="006C42D9">
              <w:rPr>
                <w:rFonts w:ascii="Times New Roman" w:hAnsi="Times New Roman" w:cs="Times New Roman"/>
                <w:color w:val="000000"/>
                <w:sz w:val="28"/>
                <w:szCs w:val="28"/>
              </w:rPr>
              <w:t xml:space="preserve"> </w:t>
            </w:r>
            <w:r w:rsidR="00826C3B">
              <w:rPr>
                <w:rFonts w:ascii="Times New Roman" w:hAnsi="Times New Roman" w:cs="Times New Roman"/>
                <w:color w:val="000000"/>
                <w:sz w:val="28"/>
                <w:szCs w:val="28"/>
              </w:rPr>
              <w:t>дефектолога, педагога-психолога</w:t>
            </w:r>
            <w:r w:rsidRPr="006C42D9">
              <w:rPr>
                <w:rFonts w:ascii="Times New Roman" w:hAnsi="Times New Roman" w:cs="Times New Roman"/>
                <w:color w:val="000000"/>
                <w:sz w:val="28"/>
                <w:szCs w:val="28"/>
              </w:rPr>
              <w:t xml:space="preserve"> – </w:t>
            </w:r>
            <w:r w:rsidR="00826C3B">
              <w:rPr>
                <w:rFonts w:ascii="Times New Roman" w:hAnsi="Times New Roman" w:cs="Times New Roman"/>
                <w:color w:val="000000"/>
                <w:sz w:val="28"/>
                <w:szCs w:val="28"/>
              </w:rPr>
              <w:t>1</w:t>
            </w:r>
            <w:r w:rsidRPr="006C42D9">
              <w:rPr>
                <w:rFonts w:ascii="Times New Roman" w:hAnsi="Times New Roman" w:cs="Times New Roman"/>
                <w:color w:val="000000"/>
                <w:sz w:val="28"/>
                <w:szCs w:val="28"/>
              </w:rPr>
              <w:t xml:space="preserve"> шт.,</w:t>
            </w:r>
          </w:p>
          <w:p w14:paraId="4ECFFFC8" w14:textId="77777777"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Музыкальный зал - 1 шт.,</w:t>
            </w:r>
          </w:p>
          <w:p w14:paraId="06219E2D" w14:textId="1C9F8CB9"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Кабинет педагога-психолога – 1 шт.</w:t>
            </w:r>
          </w:p>
        </w:tc>
      </w:tr>
      <w:tr w:rsidR="006C42D9" w:rsidRPr="00826C3B" w14:paraId="5BEF3036" w14:textId="77777777" w:rsidTr="00826C3B">
        <w:trPr>
          <w:trHeight w:val="851"/>
          <w:tblCellSpacing w:w="0" w:type="dxa"/>
        </w:trPr>
        <w:tc>
          <w:tcPr>
            <w:tcW w:w="1188" w:type="dxa"/>
            <w:tcBorders>
              <w:top w:val="outset" w:sz="6" w:space="0" w:color="000000"/>
              <w:left w:val="outset" w:sz="6" w:space="0" w:color="000000"/>
              <w:bottom w:val="outset" w:sz="6" w:space="0" w:color="000000"/>
              <w:right w:val="outset" w:sz="6" w:space="0" w:color="000000"/>
            </w:tcBorders>
            <w:vAlign w:val="center"/>
            <w:hideMark/>
          </w:tcPr>
          <w:p w14:paraId="59CD2D5C" w14:textId="0E32C94E"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826C3B">
              <w:rPr>
                <w:rFonts w:ascii="Times New Roman" w:hAnsi="Times New Roman" w:cs="Times New Roman"/>
                <w:sz w:val="28"/>
                <w:szCs w:val="28"/>
              </w:rPr>
              <w:t>2</w:t>
            </w:r>
          </w:p>
        </w:tc>
        <w:tc>
          <w:tcPr>
            <w:tcW w:w="2294" w:type="dxa"/>
            <w:tcBorders>
              <w:top w:val="outset" w:sz="6" w:space="0" w:color="000000"/>
              <w:left w:val="outset" w:sz="6" w:space="0" w:color="000000"/>
              <w:bottom w:val="outset" w:sz="6" w:space="0" w:color="000000"/>
              <w:right w:val="outset" w:sz="6" w:space="0" w:color="000000"/>
            </w:tcBorders>
            <w:vAlign w:val="center"/>
            <w:hideMark/>
          </w:tcPr>
          <w:p w14:paraId="2F5202EE" w14:textId="77777777"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Интерактивная панель</w:t>
            </w:r>
          </w:p>
        </w:tc>
        <w:tc>
          <w:tcPr>
            <w:tcW w:w="6317" w:type="dxa"/>
            <w:tcBorders>
              <w:top w:val="outset" w:sz="6" w:space="0" w:color="000000"/>
              <w:left w:val="outset" w:sz="6" w:space="0" w:color="000000"/>
              <w:bottom w:val="outset" w:sz="6" w:space="0" w:color="000000"/>
              <w:right w:val="outset" w:sz="6" w:space="0" w:color="000000"/>
            </w:tcBorders>
            <w:vAlign w:val="center"/>
            <w:hideMark/>
          </w:tcPr>
          <w:p w14:paraId="0ABA38AC" w14:textId="4BFE9143"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 xml:space="preserve">Группа </w:t>
            </w:r>
            <w:proofErr w:type="gramStart"/>
            <w:r w:rsidRPr="006C42D9">
              <w:rPr>
                <w:rFonts w:ascii="Times New Roman" w:hAnsi="Times New Roman" w:cs="Times New Roman"/>
                <w:color w:val="000000"/>
                <w:sz w:val="28"/>
                <w:szCs w:val="28"/>
              </w:rPr>
              <w:t xml:space="preserve">№ </w:t>
            </w:r>
            <w:r w:rsidRPr="00826C3B">
              <w:rPr>
                <w:rFonts w:ascii="Times New Roman" w:hAnsi="Times New Roman" w:cs="Times New Roman"/>
                <w:color w:val="000000"/>
                <w:sz w:val="28"/>
                <w:szCs w:val="28"/>
              </w:rPr>
              <w:t>1</w:t>
            </w:r>
            <w:r w:rsidRPr="006C42D9">
              <w:rPr>
                <w:rFonts w:ascii="Times New Roman" w:hAnsi="Times New Roman" w:cs="Times New Roman"/>
                <w:color w:val="000000"/>
                <w:sz w:val="28"/>
                <w:szCs w:val="28"/>
              </w:rPr>
              <w:t xml:space="preserve"> – 1</w:t>
            </w:r>
            <w:proofErr w:type="gramEnd"/>
            <w:r w:rsidRPr="006C42D9">
              <w:rPr>
                <w:rFonts w:ascii="Times New Roman" w:hAnsi="Times New Roman" w:cs="Times New Roman"/>
                <w:color w:val="000000"/>
                <w:sz w:val="28"/>
                <w:szCs w:val="28"/>
              </w:rPr>
              <w:t xml:space="preserve"> шт.,</w:t>
            </w:r>
          </w:p>
        </w:tc>
      </w:tr>
      <w:tr w:rsidR="006C42D9" w:rsidRPr="00826C3B" w14:paraId="73C477AC" w14:textId="77777777" w:rsidTr="00826C3B">
        <w:trPr>
          <w:trHeight w:val="972"/>
          <w:tblCellSpacing w:w="0" w:type="dxa"/>
        </w:trPr>
        <w:tc>
          <w:tcPr>
            <w:tcW w:w="1188" w:type="dxa"/>
            <w:tcBorders>
              <w:top w:val="outset" w:sz="6" w:space="0" w:color="000000"/>
              <w:left w:val="outset" w:sz="6" w:space="0" w:color="000000"/>
              <w:bottom w:val="outset" w:sz="6" w:space="0" w:color="000000"/>
              <w:right w:val="outset" w:sz="6" w:space="0" w:color="000000"/>
            </w:tcBorders>
            <w:vAlign w:val="center"/>
            <w:hideMark/>
          </w:tcPr>
          <w:p w14:paraId="46FD25CF" w14:textId="36D822DF"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826C3B">
              <w:rPr>
                <w:rFonts w:ascii="Times New Roman" w:hAnsi="Times New Roman" w:cs="Times New Roman"/>
                <w:color w:val="000000"/>
                <w:sz w:val="28"/>
                <w:szCs w:val="28"/>
              </w:rPr>
              <w:t>3</w:t>
            </w:r>
          </w:p>
        </w:tc>
        <w:tc>
          <w:tcPr>
            <w:tcW w:w="2294" w:type="dxa"/>
            <w:tcBorders>
              <w:top w:val="outset" w:sz="6" w:space="0" w:color="000000"/>
              <w:left w:val="outset" w:sz="6" w:space="0" w:color="000000"/>
              <w:bottom w:val="outset" w:sz="6" w:space="0" w:color="000000"/>
              <w:right w:val="outset" w:sz="6" w:space="0" w:color="000000"/>
            </w:tcBorders>
            <w:vAlign w:val="center"/>
            <w:hideMark/>
          </w:tcPr>
          <w:p w14:paraId="78A05EDF" w14:textId="77777777"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Принтер</w:t>
            </w:r>
          </w:p>
        </w:tc>
        <w:tc>
          <w:tcPr>
            <w:tcW w:w="6317" w:type="dxa"/>
            <w:tcBorders>
              <w:top w:val="outset" w:sz="6" w:space="0" w:color="000000"/>
              <w:left w:val="outset" w:sz="6" w:space="0" w:color="000000"/>
              <w:bottom w:val="outset" w:sz="6" w:space="0" w:color="000000"/>
              <w:right w:val="outset" w:sz="6" w:space="0" w:color="000000"/>
            </w:tcBorders>
            <w:vAlign w:val="center"/>
            <w:hideMark/>
          </w:tcPr>
          <w:p w14:paraId="3B6487B3" w14:textId="5770C76D"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826C3B">
              <w:rPr>
                <w:rFonts w:ascii="Times New Roman" w:hAnsi="Times New Roman" w:cs="Times New Roman"/>
                <w:sz w:val="28"/>
                <w:szCs w:val="28"/>
              </w:rPr>
              <w:t>Кабинет педагога-психолога 1 шт.</w:t>
            </w:r>
          </w:p>
          <w:p w14:paraId="32103FED" w14:textId="00179A2D" w:rsidR="006C42D9" w:rsidRPr="006C42D9" w:rsidRDefault="006C42D9" w:rsidP="00826C3B">
            <w:pPr>
              <w:widowControl/>
              <w:autoSpaceDE/>
              <w:autoSpaceDN/>
              <w:adjustRightInd/>
              <w:ind w:firstLine="0"/>
              <w:jc w:val="center"/>
              <w:rPr>
                <w:rFonts w:ascii="Times New Roman" w:hAnsi="Times New Roman" w:cs="Times New Roman"/>
                <w:sz w:val="28"/>
                <w:szCs w:val="28"/>
              </w:rPr>
            </w:pPr>
            <w:r w:rsidRPr="006C42D9">
              <w:rPr>
                <w:rFonts w:ascii="Times New Roman" w:hAnsi="Times New Roman" w:cs="Times New Roman"/>
                <w:color w:val="000000"/>
                <w:sz w:val="28"/>
                <w:szCs w:val="28"/>
              </w:rPr>
              <w:t xml:space="preserve">Группа </w:t>
            </w:r>
            <w:proofErr w:type="gramStart"/>
            <w:r w:rsidRPr="006C42D9">
              <w:rPr>
                <w:rFonts w:ascii="Times New Roman" w:hAnsi="Times New Roman" w:cs="Times New Roman"/>
                <w:color w:val="000000"/>
                <w:sz w:val="28"/>
                <w:szCs w:val="28"/>
              </w:rPr>
              <w:t>№ 1 – 1</w:t>
            </w:r>
            <w:proofErr w:type="gramEnd"/>
            <w:r w:rsidRPr="006C42D9">
              <w:rPr>
                <w:rFonts w:ascii="Times New Roman" w:hAnsi="Times New Roman" w:cs="Times New Roman"/>
                <w:color w:val="000000"/>
                <w:sz w:val="28"/>
                <w:szCs w:val="28"/>
              </w:rPr>
              <w:t xml:space="preserve"> шт.,</w:t>
            </w:r>
          </w:p>
        </w:tc>
      </w:tr>
    </w:tbl>
    <w:p w14:paraId="0E1C7C7D" w14:textId="77777777" w:rsidR="006C42D9" w:rsidRPr="006C42D9" w:rsidRDefault="006C42D9" w:rsidP="005D4E9B">
      <w:pPr>
        <w:widowControl/>
        <w:autoSpaceDE/>
        <w:autoSpaceDN/>
        <w:adjustRightInd/>
        <w:ind w:firstLine="709"/>
        <w:rPr>
          <w:rFonts w:ascii="Times New Roman" w:hAnsi="Times New Roman" w:cs="Times New Roman"/>
          <w:sz w:val="28"/>
          <w:szCs w:val="28"/>
        </w:rPr>
      </w:pPr>
      <w:r w:rsidRPr="006C42D9">
        <w:rPr>
          <w:rFonts w:ascii="Times New Roman" w:hAnsi="Times New Roman" w:cs="Times New Roman"/>
          <w:sz w:val="28"/>
          <w:szCs w:val="28"/>
          <w:shd w:val="clear" w:color="auto" w:fill="FFFFFF"/>
        </w:rPr>
        <w:t>Оборудование помещений МБДОУ является эстетически привлекательным и развивающим, здоровьесберегающим, безопасным. Мебель соответствует росту и возрасту детей, игрушки – обеспечивают максимальный для данного возраста развивающего эффекта.</w:t>
      </w:r>
    </w:p>
    <w:p w14:paraId="411BF986" w14:textId="6EE3008A" w:rsidR="006C42D9" w:rsidRPr="006C42D9" w:rsidRDefault="006C42D9" w:rsidP="005D4E9B">
      <w:pPr>
        <w:widowControl/>
        <w:autoSpaceDE/>
        <w:autoSpaceDN/>
        <w:adjustRightInd/>
        <w:ind w:firstLine="709"/>
        <w:rPr>
          <w:rFonts w:ascii="Times New Roman" w:hAnsi="Times New Roman" w:cs="Times New Roman"/>
          <w:sz w:val="28"/>
          <w:szCs w:val="28"/>
        </w:rPr>
      </w:pPr>
      <w:r w:rsidRPr="006C42D9">
        <w:rPr>
          <w:rFonts w:ascii="Times New Roman" w:hAnsi="Times New Roman" w:cs="Times New Roman"/>
          <w:sz w:val="28"/>
          <w:szCs w:val="28"/>
        </w:rPr>
        <w:t xml:space="preserve">Пространство группы организованы в виде разграниченных зон на «уголки», оснащенными большим количеством развивающих материалов (книги, игрушки, материалы для творчества, развивающее оборудование, мягкие модули и </w:t>
      </w:r>
      <w:proofErr w:type="gramStart"/>
      <w:r w:rsidRPr="006C42D9">
        <w:rPr>
          <w:rFonts w:ascii="Times New Roman" w:hAnsi="Times New Roman" w:cs="Times New Roman"/>
          <w:sz w:val="28"/>
          <w:szCs w:val="28"/>
        </w:rPr>
        <w:t>др. )</w:t>
      </w:r>
      <w:proofErr w:type="gramEnd"/>
      <w:r w:rsidRPr="006C42D9">
        <w:rPr>
          <w:rFonts w:ascii="Times New Roman" w:hAnsi="Times New Roman" w:cs="Times New Roman"/>
          <w:sz w:val="28"/>
          <w:szCs w:val="28"/>
        </w:rPr>
        <w:t xml:space="preserve">. Все предметы доступны детям. </w:t>
      </w:r>
    </w:p>
    <w:p w14:paraId="69405DD2" w14:textId="77777777" w:rsidR="006C42D9" w:rsidRPr="006C42D9" w:rsidRDefault="006C42D9" w:rsidP="005D4E9B">
      <w:pPr>
        <w:widowControl/>
        <w:autoSpaceDE/>
        <w:autoSpaceDN/>
        <w:adjustRightInd/>
        <w:spacing w:before="100" w:beforeAutospacing="1"/>
        <w:ind w:left="360" w:firstLine="0"/>
        <w:jc w:val="center"/>
        <w:rPr>
          <w:rFonts w:ascii="Times New Roman" w:hAnsi="Times New Roman" w:cs="Times New Roman"/>
          <w:sz w:val="28"/>
          <w:szCs w:val="28"/>
        </w:rPr>
      </w:pPr>
      <w:r w:rsidRPr="006C42D9">
        <w:rPr>
          <w:rFonts w:ascii="Times New Roman" w:hAnsi="Times New Roman" w:cs="Times New Roman"/>
          <w:b/>
          <w:bCs/>
          <w:sz w:val="28"/>
          <w:szCs w:val="28"/>
        </w:rPr>
        <w:t>Распределение центров и уголков по зонам в групповом помещении.</w:t>
      </w:r>
    </w:p>
    <w:p w14:paraId="655C40D1" w14:textId="77777777" w:rsidR="006C42D9" w:rsidRPr="006C42D9" w:rsidRDefault="006C42D9" w:rsidP="005D4E9B">
      <w:pPr>
        <w:widowControl/>
        <w:autoSpaceDE/>
        <w:autoSpaceDN/>
        <w:adjustRightInd/>
        <w:spacing w:beforeAutospacing="1" w:afterAutospacing="1"/>
        <w:ind w:left="720" w:firstLine="0"/>
        <w:jc w:val="left"/>
        <w:rPr>
          <w:rFonts w:ascii="Times New Roman" w:hAnsi="Times New Roman" w:cs="Times New Roman"/>
        </w:rPr>
      </w:pPr>
    </w:p>
    <w:tbl>
      <w:tblPr>
        <w:tblW w:w="9053" w:type="dxa"/>
        <w:tblCellSpacing w:w="0" w:type="dxa"/>
        <w:tblInd w:w="72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1198"/>
        <w:gridCol w:w="5911"/>
        <w:gridCol w:w="1944"/>
      </w:tblGrid>
      <w:tr w:rsidR="006C42D9" w:rsidRPr="006C42D9" w14:paraId="0217E653" w14:textId="77777777" w:rsidTr="00826C3B">
        <w:trPr>
          <w:trHeight w:val="270"/>
          <w:tblCellSpacing w:w="0" w:type="dxa"/>
        </w:trPr>
        <w:tc>
          <w:tcPr>
            <w:tcW w:w="1137" w:type="dxa"/>
            <w:tcBorders>
              <w:top w:val="outset" w:sz="6" w:space="0" w:color="000000"/>
              <w:left w:val="outset" w:sz="6" w:space="0" w:color="000000"/>
              <w:bottom w:val="outset" w:sz="6" w:space="0" w:color="000000"/>
              <w:right w:val="outset" w:sz="6" w:space="0" w:color="000000"/>
            </w:tcBorders>
            <w:hideMark/>
          </w:tcPr>
          <w:p w14:paraId="1F2F719D"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w:t>
            </w:r>
            <w:r w:rsidRPr="006C42D9">
              <w:rPr>
                <w:rFonts w:ascii="Times New Roman" w:hAnsi="Times New Roman" w:cs="Times New Roman"/>
                <w:b/>
                <w:bCs/>
                <w:sz w:val="28"/>
                <w:szCs w:val="28"/>
              </w:rPr>
              <w:t>п/п</w:t>
            </w:r>
          </w:p>
        </w:tc>
        <w:tc>
          <w:tcPr>
            <w:tcW w:w="5965" w:type="dxa"/>
            <w:tcBorders>
              <w:top w:val="outset" w:sz="6" w:space="0" w:color="000000"/>
              <w:left w:val="outset" w:sz="6" w:space="0" w:color="000000"/>
              <w:bottom w:val="outset" w:sz="6" w:space="0" w:color="000000"/>
              <w:right w:val="outset" w:sz="6" w:space="0" w:color="000000"/>
            </w:tcBorders>
            <w:hideMark/>
          </w:tcPr>
          <w:p w14:paraId="7A2645C9"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Перечень центров</w:t>
            </w:r>
          </w:p>
        </w:tc>
        <w:tc>
          <w:tcPr>
            <w:tcW w:w="1951" w:type="dxa"/>
            <w:tcBorders>
              <w:top w:val="outset" w:sz="6" w:space="0" w:color="000000"/>
              <w:left w:val="outset" w:sz="6" w:space="0" w:color="000000"/>
              <w:bottom w:val="outset" w:sz="6" w:space="0" w:color="000000"/>
              <w:right w:val="outset" w:sz="6" w:space="0" w:color="000000"/>
            </w:tcBorders>
            <w:hideMark/>
          </w:tcPr>
          <w:p w14:paraId="2950213D"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Название зоны</w:t>
            </w:r>
          </w:p>
        </w:tc>
      </w:tr>
      <w:tr w:rsidR="006C42D9" w:rsidRPr="006C42D9" w14:paraId="54F72D59" w14:textId="77777777" w:rsidTr="00826C3B">
        <w:trPr>
          <w:trHeight w:val="490"/>
          <w:tblCellSpacing w:w="0" w:type="dxa"/>
        </w:trPr>
        <w:tc>
          <w:tcPr>
            <w:tcW w:w="1137" w:type="dxa"/>
            <w:tcBorders>
              <w:top w:val="outset" w:sz="6" w:space="0" w:color="000000"/>
              <w:left w:val="outset" w:sz="6" w:space="0" w:color="000000"/>
              <w:bottom w:val="outset" w:sz="6" w:space="0" w:color="000000"/>
              <w:right w:val="outset" w:sz="6" w:space="0" w:color="000000"/>
            </w:tcBorders>
            <w:hideMark/>
          </w:tcPr>
          <w:p w14:paraId="69EBA45D"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1</w:t>
            </w:r>
          </w:p>
          <w:p w14:paraId="100D760E"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2</w:t>
            </w:r>
          </w:p>
          <w:p w14:paraId="6F76C1A3"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3</w:t>
            </w:r>
          </w:p>
          <w:p w14:paraId="39EF8027"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4</w:t>
            </w:r>
          </w:p>
        </w:tc>
        <w:tc>
          <w:tcPr>
            <w:tcW w:w="5965" w:type="dxa"/>
            <w:tcBorders>
              <w:top w:val="outset" w:sz="6" w:space="0" w:color="000000"/>
              <w:left w:val="outset" w:sz="6" w:space="0" w:color="000000"/>
              <w:bottom w:val="outset" w:sz="6" w:space="0" w:color="000000"/>
              <w:right w:val="outset" w:sz="6" w:space="0" w:color="000000"/>
            </w:tcBorders>
            <w:hideMark/>
          </w:tcPr>
          <w:p w14:paraId="34142E69"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Центр «Мы познаём мир»</w:t>
            </w:r>
          </w:p>
          <w:p w14:paraId="05454E9C"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Центр «</w:t>
            </w:r>
            <w:proofErr w:type="spellStart"/>
            <w:r w:rsidRPr="006C42D9">
              <w:rPr>
                <w:rFonts w:ascii="Times New Roman" w:hAnsi="Times New Roman" w:cs="Times New Roman"/>
                <w:sz w:val="28"/>
                <w:szCs w:val="28"/>
              </w:rPr>
              <w:t>Сенсо</w:t>
            </w:r>
            <w:proofErr w:type="spellEnd"/>
            <w:r w:rsidRPr="006C42D9">
              <w:rPr>
                <w:rFonts w:ascii="Times New Roman" w:hAnsi="Times New Roman" w:cs="Times New Roman"/>
                <w:sz w:val="28"/>
                <w:szCs w:val="28"/>
              </w:rPr>
              <w:t xml:space="preserve">-моторный» </w:t>
            </w:r>
          </w:p>
          <w:p w14:paraId="4EE56FB1" w14:textId="29A1E19B"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Уголок «Здравствуй книжка» </w:t>
            </w:r>
          </w:p>
          <w:p w14:paraId="52FABBE8"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Центр «Художественного творчества»</w:t>
            </w:r>
          </w:p>
        </w:tc>
        <w:tc>
          <w:tcPr>
            <w:tcW w:w="1951" w:type="dxa"/>
            <w:tcBorders>
              <w:top w:val="outset" w:sz="6" w:space="0" w:color="000000"/>
              <w:left w:val="outset" w:sz="6" w:space="0" w:color="000000"/>
              <w:bottom w:val="outset" w:sz="6" w:space="0" w:color="000000"/>
              <w:right w:val="outset" w:sz="6" w:space="0" w:color="000000"/>
            </w:tcBorders>
            <w:hideMark/>
          </w:tcPr>
          <w:p w14:paraId="78078E9E"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Спокойная</w:t>
            </w:r>
          </w:p>
        </w:tc>
      </w:tr>
      <w:tr w:rsidR="006C42D9" w:rsidRPr="006C42D9" w14:paraId="7930C487" w14:textId="77777777" w:rsidTr="00826C3B">
        <w:trPr>
          <w:trHeight w:val="490"/>
          <w:tblCellSpacing w:w="0" w:type="dxa"/>
        </w:trPr>
        <w:tc>
          <w:tcPr>
            <w:tcW w:w="1137" w:type="dxa"/>
            <w:tcBorders>
              <w:top w:val="outset" w:sz="6" w:space="0" w:color="000000"/>
              <w:left w:val="outset" w:sz="6" w:space="0" w:color="000000"/>
              <w:bottom w:val="outset" w:sz="6" w:space="0" w:color="000000"/>
              <w:right w:val="outset" w:sz="6" w:space="0" w:color="000000"/>
            </w:tcBorders>
            <w:hideMark/>
          </w:tcPr>
          <w:p w14:paraId="2993832E"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5</w:t>
            </w:r>
          </w:p>
          <w:p w14:paraId="1B1C3901"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6</w:t>
            </w:r>
          </w:p>
          <w:p w14:paraId="24C3A52B"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7</w:t>
            </w:r>
          </w:p>
        </w:tc>
        <w:tc>
          <w:tcPr>
            <w:tcW w:w="5965" w:type="dxa"/>
            <w:tcBorders>
              <w:top w:val="outset" w:sz="6" w:space="0" w:color="000000"/>
              <w:left w:val="outset" w:sz="6" w:space="0" w:color="000000"/>
              <w:bottom w:val="outset" w:sz="6" w:space="0" w:color="000000"/>
              <w:right w:val="outset" w:sz="6" w:space="0" w:color="000000"/>
            </w:tcBorders>
            <w:hideMark/>
          </w:tcPr>
          <w:p w14:paraId="00A4393E"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«Безопасности»</w:t>
            </w:r>
          </w:p>
          <w:p w14:paraId="3734B21A"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«Физкультуры и здоровья»</w:t>
            </w:r>
          </w:p>
          <w:p w14:paraId="7BA15A39"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«Конструирования»</w:t>
            </w:r>
          </w:p>
        </w:tc>
        <w:tc>
          <w:tcPr>
            <w:tcW w:w="1951" w:type="dxa"/>
            <w:tcBorders>
              <w:top w:val="outset" w:sz="6" w:space="0" w:color="000000"/>
              <w:left w:val="outset" w:sz="6" w:space="0" w:color="000000"/>
              <w:bottom w:val="outset" w:sz="6" w:space="0" w:color="000000"/>
              <w:right w:val="outset" w:sz="6" w:space="0" w:color="000000"/>
            </w:tcBorders>
            <w:hideMark/>
          </w:tcPr>
          <w:p w14:paraId="780F2CA6"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Активная</w:t>
            </w:r>
          </w:p>
        </w:tc>
      </w:tr>
      <w:tr w:rsidR="006C42D9" w:rsidRPr="006C42D9" w14:paraId="0A369278" w14:textId="77777777" w:rsidTr="00826C3B">
        <w:trPr>
          <w:trHeight w:val="490"/>
          <w:tblCellSpacing w:w="0" w:type="dxa"/>
        </w:trPr>
        <w:tc>
          <w:tcPr>
            <w:tcW w:w="1137" w:type="dxa"/>
            <w:tcBorders>
              <w:top w:val="outset" w:sz="6" w:space="0" w:color="000000"/>
              <w:left w:val="outset" w:sz="6" w:space="0" w:color="000000"/>
              <w:bottom w:val="outset" w:sz="6" w:space="0" w:color="000000"/>
              <w:right w:val="outset" w:sz="6" w:space="0" w:color="000000"/>
            </w:tcBorders>
            <w:hideMark/>
          </w:tcPr>
          <w:p w14:paraId="5EF0625B"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8</w:t>
            </w:r>
          </w:p>
          <w:p w14:paraId="46FA2BE1"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9</w:t>
            </w:r>
          </w:p>
          <w:p w14:paraId="06722305"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10</w:t>
            </w:r>
          </w:p>
          <w:p w14:paraId="63B626D8"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11</w:t>
            </w:r>
          </w:p>
        </w:tc>
        <w:tc>
          <w:tcPr>
            <w:tcW w:w="5965" w:type="dxa"/>
            <w:tcBorders>
              <w:top w:val="outset" w:sz="6" w:space="0" w:color="000000"/>
              <w:left w:val="outset" w:sz="6" w:space="0" w:color="000000"/>
              <w:bottom w:val="outset" w:sz="6" w:space="0" w:color="000000"/>
              <w:right w:val="outset" w:sz="6" w:space="0" w:color="000000"/>
            </w:tcBorders>
            <w:hideMark/>
          </w:tcPr>
          <w:p w14:paraId="5DFD16DE"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Центр «Сюжетно-ролевых и творческих игр»</w:t>
            </w:r>
          </w:p>
          <w:p w14:paraId="516319CA"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«Театрализации»</w:t>
            </w:r>
          </w:p>
          <w:p w14:paraId="61E13DBC"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«Музыкальных игр»</w:t>
            </w:r>
          </w:p>
          <w:p w14:paraId="190A4FF5"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«Мы наряжаемся»</w:t>
            </w:r>
          </w:p>
        </w:tc>
        <w:tc>
          <w:tcPr>
            <w:tcW w:w="1951" w:type="dxa"/>
            <w:tcBorders>
              <w:top w:val="outset" w:sz="6" w:space="0" w:color="000000"/>
              <w:left w:val="outset" w:sz="6" w:space="0" w:color="000000"/>
              <w:bottom w:val="outset" w:sz="6" w:space="0" w:color="000000"/>
              <w:right w:val="outset" w:sz="6" w:space="0" w:color="000000"/>
            </w:tcBorders>
            <w:hideMark/>
          </w:tcPr>
          <w:p w14:paraId="3BAA2ABE"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Игровая</w:t>
            </w:r>
          </w:p>
        </w:tc>
      </w:tr>
      <w:tr w:rsidR="006C42D9" w:rsidRPr="006C42D9" w14:paraId="5ACDD650" w14:textId="77777777" w:rsidTr="00826C3B">
        <w:trPr>
          <w:trHeight w:val="180"/>
          <w:tblCellSpacing w:w="0" w:type="dxa"/>
        </w:trPr>
        <w:tc>
          <w:tcPr>
            <w:tcW w:w="1137" w:type="dxa"/>
            <w:tcBorders>
              <w:top w:val="outset" w:sz="6" w:space="0" w:color="000000"/>
              <w:left w:val="outset" w:sz="6" w:space="0" w:color="000000"/>
              <w:bottom w:val="outset" w:sz="6" w:space="0" w:color="000000"/>
              <w:right w:val="outset" w:sz="6" w:space="0" w:color="000000"/>
            </w:tcBorders>
            <w:hideMark/>
          </w:tcPr>
          <w:p w14:paraId="6A9DB818"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12</w:t>
            </w:r>
          </w:p>
        </w:tc>
        <w:tc>
          <w:tcPr>
            <w:tcW w:w="5965" w:type="dxa"/>
            <w:tcBorders>
              <w:top w:val="outset" w:sz="6" w:space="0" w:color="000000"/>
              <w:left w:val="outset" w:sz="6" w:space="0" w:color="000000"/>
              <w:bottom w:val="outset" w:sz="6" w:space="0" w:color="000000"/>
              <w:right w:val="outset" w:sz="6" w:space="0" w:color="000000"/>
            </w:tcBorders>
            <w:hideMark/>
          </w:tcPr>
          <w:p w14:paraId="3FAC5AE4"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«Релаксация»</w:t>
            </w:r>
          </w:p>
        </w:tc>
        <w:tc>
          <w:tcPr>
            <w:tcW w:w="1951" w:type="dxa"/>
            <w:tcBorders>
              <w:top w:val="outset" w:sz="6" w:space="0" w:color="000000"/>
              <w:left w:val="outset" w:sz="6" w:space="0" w:color="000000"/>
              <w:bottom w:val="outset" w:sz="6" w:space="0" w:color="000000"/>
              <w:right w:val="outset" w:sz="6" w:space="0" w:color="000000"/>
            </w:tcBorders>
            <w:hideMark/>
          </w:tcPr>
          <w:p w14:paraId="5227C56D"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Уединения</w:t>
            </w:r>
          </w:p>
        </w:tc>
      </w:tr>
      <w:tr w:rsidR="006C42D9" w:rsidRPr="006C42D9" w14:paraId="7F5B2E07" w14:textId="77777777" w:rsidTr="00826C3B">
        <w:trPr>
          <w:trHeight w:val="60"/>
          <w:tblCellSpacing w:w="0" w:type="dxa"/>
        </w:trPr>
        <w:tc>
          <w:tcPr>
            <w:tcW w:w="1137" w:type="dxa"/>
            <w:tcBorders>
              <w:top w:val="outset" w:sz="6" w:space="0" w:color="000000"/>
              <w:left w:val="outset" w:sz="6" w:space="0" w:color="000000"/>
              <w:bottom w:val="outset" w:sz="6" w:space="0" w:color="000000"/>
              <w:right w:val="outset" w:sz="6" w:space="0" w:color="000000"/>
            </w:tcBorders>
            <w:hideMark/>
          </w:tcPr>
          <w:p w14:paraId="25A3B499"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13</w:t>
            </w:r>
          </w:p>
          <w:p w14:paraId="14541CE3"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14</w:t>
            </w:r>
          </w:p>
        </w:tc>
        <w:tc>
          <w:tcPr>
            <w:tcW w:w="5965" w:type="dxa"/>
            <w:tcBorders>
              <w:top w:val="outset" w:sz="6" w:space="0" w:color="000000"/>
              <w:left w:val="outset" w:sz="6" w:space="0" w:color="000000"/>
              <w:bottom w:val="outset" w:sz="6" w:space="0" w:color="000000"/>
              <w:right w:val="outset" w:sz="6" w:space="0" w:color="000000"/>
            </w:tcBorders>
            <w:hideMark/>
          </w:tcPr>
          <w:p w14:paraId="79E4F8FE"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Центр «Учебный»</w:t>
            </w:r>
          </w:p>
          <w:p w14:paraId="603121E1"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Уголок «Развития речи» или «Логопедический»</w:t>
            </w:r>
          </w:p>
          <w:p w14:paraId="57EDAD72" w14:textId="77777777" w:rsidR="006C42D9" w:rsidRPr="006C42D9" w:rsidRDefault="006C42D9" w:rsidP="005D4E9B">
            <w:pPr>
              <w:widowControl/>
              <w:autoSpaceDE/>
              <w:autoSpaceDN/>
              <w:adjustRightInd/>
              <w:spacing w:beforeAutospacing="1" w:afterAutospacing="1"/>
              <w:ind w:left="360" w:firstLine="0"/>
              <w:jc w:val="left"/>
              <w:rPr>
                <w:rFonts w:ascii="Times New Roman" w:hAnsi="Times New Roman" w:cs="Times New Roman"/>
                <w:sz w:val="28"/>
                <w:szCs w:val="28"/>
              </w:rPr>
            </w:pPr>
          </w:p>
        </w:tc>
        <w:tc>
          <w:tcPr>
            <w:tcW w:w="1951" w:type="dxa"/>
            <w:tcBorders>
              <w:top w:val="outset" w:sz="6" w:space="0" w:color="000000"/>
              <w:left w:val="outset" w:sz="6" w:space="0" w:color="000000"/>
              <w:bottom w:val="outset" w:sz="6" w:space="0" w:color="000000"/>
              <w:right w:val="outset" w:sz="6" w:space="0" w:color="000000"/>
            </w:tcBorders>
            <w:hideMark/>
          </w:tcPr>
          <w:p w14:paraId="5423E028"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Рабочая</w:t>
            </w:r>
          </w:p>
        </w:tc>
      </w:tr>
    </w:tbl>
    <w:p w14:paraId="24FDDD8E"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1. Центр «Мы познаем мир»</w:t>
      </w:r>
      <w:r w:rsidRPr="006C42D9">
        <w:rPr>
          <w:rFonts w:ascii="Times New Roman" w:hAnsi="Times New Roman" w:cs="Times New Roman"/>
          <w:sz w:val="28"/>
          <w:szCs w:val="28"/>
        </w:rPr>
        <w:t xml:space="preserve"> </w:t>
      </w:r>
    </w:p>
    <w:p w14:paraId="5E277455" w14:textId="5DB1772A" w:rsidR="006C42D9" w:rsidRPr="006C42D9" w:rsidRDefault="006C42D9" w:rsidP="002A7625">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Цель:</w:t>
      </w:r>
      <w:r w:rsidRPr="006C42D9">
        <w:rPr>
          <w:rFonts w:ascii="Times New Roman" w:hAnsi="Times New Roman" w:cs="Times New Roman"/>
          <w:sz w:val="28"/>
          <w:szCs w:val="28"/>
        </w:rPr>
        <w:t xml:space="preserve"> Развитие познавательных интересов детей, расширение опыта ориентировки в окружающем, развитие любознательности и познавательной мотивации.</w:t>
      </w:r>
    </w:p>
    <w:tbl>
      <w:tblPr>
        <w:tblW w:w="10632" w:type="dxa"/>
        <w:tblCellSpacing w:w="0" w:type="dxa"/>
        <w:tblInd w:w="-717"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2836"/>
        <w:gridCol w:w="7796"/>
      </w:tblGrid>
      <w:tr w:rsidR="006C42D9" w:rsidRPr="006C42D9" w14:paraId="62DDE6CF" w14:textId="77777777" w:rsidTr="00234DB6">
        <w:trPr>
          <w:tblCellSpacing w:w="0" w:type="dxa"/>
        </w:trPr>
        <w:tc>
          <w:tcPr>
            <w:tcW w:w="2836" w:type="dxa"/>
            <w:tcBorders>
              <w:top w:val="outset" w:sz="6" w:space="0" w:color="000000"/>
              <w:left w:val="outset" w:sz="6" w:space="0" w:color="000000"/>
              <w:bottom w:val="outset" w:sz="6" w:space="0" w:color="000000"/>
              <w:right w:val="outset" w:sz="6" w:space="0" w:color="000000"/>
            </w:tcBorders>
            <w:hideMark/>
          </w:tcPr>
          <w:p w14:paraId="2AA6D7DE"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7796" w:type="dxa"/>
            <w:tcBorders>
              <w:top w:val="outset" w:sz="6" w:space="0" w:color="000000"/>
              <w:left w:val="outset" w:sz="6" w:space="0" w:color="000000"/>
              <w:bottom w:val="outset" w:sz="6" w:space="0" w:color="000000"/>
              <w:right w:val="outset" w:sz="6" w:space="0" w:color="000000"/>
            </w:tcBorders>
            <w:hideMark/>
          </w:tcPr>
          <w:p w14:paraId="5DB42435"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0B602163" w14:textId="77777777" w:rsidTr="00234DB6">
        <w:trPr>
          <w:tblCellSpacing w:w="0" w:type="dxa"/>
        </w:trPr>
        <w:tc>
          <w:tcPr>
            <w:tcW w:w="2836" w:type="dxa"/>
            <w:tcBorders>
              <w:top w:val="outset" w:sz="6" w:space="0" w:color="000000"/>
              <w:left w:val="outset" w:sz="6" w:space="0" w:color="000000"/>
              <w:bottom w:val="outset" w:sz="6" w:space="0" w:color="000000"/>
              <w:right w:val="outset" w:sz="6" w:space="0" w:color="000000"/>
            </w:tcBorders>
            <w:hideMark/>
          </w:tcPr>
          <w:p w14:paraId="75EC8011"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Формирование элементарных научных экологических</w:t>
            </w:r>
          </w:p>
          <w:p w14:paraId="0CFA0976"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знаний, доступных пониманию ребенка –дошкольника.</w:t>
            </w:r>
          </w:p>
          <w:p w14:paraId="6F499BF4"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Развитие чувства прекрасного к природным объектам.</w:t>
            </w:r>
          </w:p>
          <w:p w14:paraId="75F0C04C"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Развитие умения и желания сохранять природу и при</w:t>
            </w:r>
          </w:p>
          <w:p w14:paraId="300E09BD"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необходимости оказывать ей помощь (уход за живыми</w:t>
            </w:r>
          </w:p>
          <w:p w14:paraId="25986151"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объектами), а также навыков элементарной</w:t>
            </w:r>
          </w:p>
          <w:p w14:paraId="61DA291B"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природоохранной деятельности в ближайшем окружении.</w:t>
            </w:r>
          </w:p>
        </w:tc>
        <w:tc>
          <w:tcPr>
            <w:tcW w:w="7796" w:type="dxa"/>
            <w:tcBorders>
              <w:top w:val="outset" w:sz="6" w:space="0" w:color="000000"/>
              <w:left w:val="outset" w:sz="6" w:space="0" w:color="000000"/>
              <w:bottom w:val="outset" w:sz="6" w:space="0" w:color="000000"/>
              <w:right w:val="outset" w:sz="6" w:space="0" w:color="000000"/>
            </w:tcBorders>
            <w:hideMark/>
          </w:tcPr>
          <w:p w14:paraId="0967D1FF"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b/>
                <w:bCs/>
                <w:sz w:val="28"/>
                <w:szCs w:val="28"/>
              </w:rPr>
              <w:t xml:space="preserve">Уголок природы: </w:t>
            </w:r>
            <w:r w:rsidRPr="006C42D9">
              <w:rPr>
                <w:rFonts w:ascii="Times New Roman" w:hAnsi="Times New Roman" w:cs="Times New Roman"/>
                <w:sz w:val="28"/>
                <w:szCs w:val="28"/>
              </w:rPr>
              <w:t xml:space="preserve">Календарь природы по сезонам, живые </w:t>
            </w:r>
            <w:proofErr w:type="spellStart"/>
            <w:proofErr w:type="gramStart"/>
            <w:r w:rsidRPr="006C42D9">
              <w:rPr>
                <w:rFonts w:ascii="Times New Roman" w:hAnsi="Times New Roman" w:cs="Times New Roman"/>
                <w:sz w:val="28"/>
                <w:szCs w:val="28"/>
              </w:rPr>
              <w:t>растения,инвентарь</w:t>
            </w:r>
            <w:proofErr w:type="spellEnd"/>
            <w:proofErr w:type="gramEnd"/>
            <w:r w:rsidRPr="006C42D9">
              <w:rPr>
                <w:rFonts w:ascii="Times New Roman" w:hAnsi="Times New Roman" w:cs="Times New Roman"/>
                <w:sz w:val="28"/>
                <w:szCs w:val="28"/>
              </w:rPr>
              <w:t xml:space="preserve"> для ухода за растениями, клеёнки, фартуки, горшочки для посадки семян, коллекции семян, плодов, минералов, ракушек, гербарии и др., дидактические игры, наборы открыток, фото, иллюстраций, книг природоведческого характера</w:t>
            </w:r>
          </w:p>
          <w:p w14:paraId="6EEFC74D"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b/>
                <w:bCs/>
                <w:sz w:val="28"/>
                <w:szCs w:val="28"/>
              </w:rPr>
              <w:t xml:space="preserve">Уголок экспериментирования: </w:t>
            </w:r>
            <w:r w:rsidRPr="006C42D9">
              <w:rPr>
                <w:rFonts w:ascii="Times New Roman" w:hAnsi="Times New Roman" w:cs="Times New Roman"/>
                <w:sz w:val="28"/>
                <w:szCs w:val="28"/>
              </w:rPr>
              <w:t>Картотеки, схемы, бросовый и природный материалы, материалы и оборудование для экспериментирования с водой, песком</w:t>
            </w:r>
            <w:proofErr w:type="gramStart"/>
            <w:r w:rsidRPr="006C42D9">
              <w:rPr>
                <w:rFonts w:ascii="Times New Roman" w:hAnsi="Times New Roman" w:cs="Times New Roman"/>
                <w:sz w:val="28"/>
                <w:szCs w:val="28"/>
              </w:rPr>
              <w:t>, ,</w:t>
            </w:r>
            <w:proofErr w:type="gramEnd"/>
            <w:r w:rsidRPr="006C42D9">
              <w:rPr>
                <w:rFonts w:ascii="Times New Roman" w:hAnsi="Times New Roman" w:cs="Times New Roman"/>
                <w:sz w:val="28"/>
                <w:szCs w:val="28"/>
              </w:rPr>
              <w:t xml:space="preserve"> ёмкости, мелкие игрушки для игры с песком, стол «Песок-вода» и др.</w:t>
            </w:r>
          </w:p>
          <w:p w14:paraId="7FBDC07E"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b/>
                <w:bCs/>
                <w:sz w:val="28"/>
                <w:szCs w:val="28"/>
              </w:rPr>
              <w:t>Уголок логико-математического развития:</w:t>
            </w:r>
            <w:r w:rsidRPr="006C42D9">
              <w:rPr>
                <w:rFonts w:ascii="Times New Roman" w:hAnsi="Times New Roman" w:cs="Times New Roman"/>
                <w:sz w:val="28"/>
                <w:szCs w:val="28"/>
              </w:rPr>
              <w:t xml:space="preserve"> Геометрические конструкторы, мозаика. Весы разных видов, безмен; вещества для взвешивания (крупа, камни и др.) в коробках. Счетные линейки, счеты, счетные палочки. Пособия на освоение состава числа («Божьи коровки», «Математические корзинки» и др.)</w:t>
            </w:r>
          </w:p>
          <w:p w14:paraId="2D8E94CA"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sz w:val="28"/>
                <w:szCs w:val="28"/>
              </w:rPr>
              <w:t>Набор кубиков с числами, числовыми фигурами. Наборное полотно.</w:t>
            </w:r>
          </w:p>
          <w:p w14:paraId="51EEDC54"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sz w:val="28"/>
                <w:szCs w:val="28"/>
              </w:rPr>
              <w:t>Модели «часть-целое» (круг, квадрат, прямоугольник). Часы разных видов (механические, песочные на разные интервалы). Календари (отрывной, настенный). Наборы картинок с изображением различных частей суток, сезонов, месяцев; набор моделей с условным обозначением частей суток, сезонов, последовательности месяцев. Серии картинок (</w:t>
            </w:r>
            <w:proofErr w:type="gramStart"/>
            <w:r w:rsidRPr="006C42D9">
              <w:rPr>
                <w:rFonts w:ascii="Times New Roman" w:hAnsi="Times New Roman" w:cs="Times New Roman"/>
                <w:sz w:val="28"/>
                <w:szCs w:val="28"/>
              </w:rPr>
              <w:t>6-9</w:t>
            </w:r>
            <w:proofErr w:type="gramEnd"/>
            <w:r w:rsidRPr="006C42D9">
              <w:rPr>
                <w:rFonts w:ascii="Times New Roman" w:hAnsi="Times New Roman" w:cs="Times New Roman"/>
                <w:sz w:val="28"/>
                <w:szCs w:val="28"/>
              </w:rPr>
              <w:t>) для установления</w:t>
            </w:r>
          </w:p>
          <w:p w14:paraId="53875F47"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sz w:val="28"/>
                <w:szCs w:val="28"/>
              </w:rPr>
              <w:t>последовательности событий (сказочные и реалистические истории); для выстраивания временных рядов (раньше - сейчас: история транспорта, жилища). Линейки, ростомер детский. Условные мерки (полоски картона, тесьма, веревки; емкости разных размеров). Линейки.</w:t>
            </w:r>
          </w:p>
          <w:p w14:paraId="0B5EFBB1"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sz w:val="28"/>
                <w:szCs w:val="28"/>
              </w:rPr>
              <w:t xml:space="preserve">Набор планов пространств (кукольной комнаты, группы, участка и </w:t>
            </w:r>
            <w:proofErr w:type="gramStart"/>
            <w:r w:rsidRPr="006C42D9">
              <w:rPr>
                <w:rFonts w:ascii="Times New Roman" w:hAnsi="Times New Roman" w:cs="Times New Roman"/>
                <w:sz w:val="28"/>
                <w:szCs w:val="28"/>
              </w:rPr>
              <w:t>т.п.</w:t>
            </w:r>
            <w:proofErr w:type="gramEnd"/>
            <w:r w:rsidRPr="006C42D9">
              <w:rPr>
                <w:rFonts w:ascii="Times New Roman" w:hAnsi="Times New Roman" w:cs="Times New Roman"/>
                <w:sz w:val="28"/>
                <w:szCs w:val="28"/>
              </w:rPr>
              <w:t>)</w:t>
            </w:r>
          </w:p>
          <w:p w14:paraId="55EA610F" w14:textId="77777777"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sz w:val="28"/>
                <w:szCs w:val="28"/>
              </w:rPr>
              <w:t>Головоломки: графические (лабиринты, схемы пути и др.); плоскостные (геометрические); объемные («Собери бочонок», «Собери робота» и др.);</w:t>
            </w:r>
          </w:p>
          <w:p w14:paraId="1B9A594A" w14:textId="058B9684" w:rsidR="006C42D9" w:rsidRPr="006C42D9" w:rsidRDefault="006C42D9" w:rsidP="00987800">
            <w:pPr>
              <w:widowControl/>
              <w:autoSpaceDE/>
              <w:autoSpaceDN/>
              <w:adjustRightInd/>
              <w:ind w:firstLine="0"/>
              <w:rPr>
                <w:rFonts w:ascii="Times New Roman" w:hAnsi="Times New Roman" w:cs="Times New Roman"/>
                <w:sz w:val="28"/>
                <w:szCs w:val="28"/>
              </w:rPr>
            </w:pPr>
            <w:r w:rsidRPr="006C42D9">
              <w:rPr>
                <w:rFonts w:ascii="Times New Roman" w:hAnsi="Times New Roman" w:cs="Times New Roman"/>
                <w:sz w:val="28"/>
                <w:szCs w:val="28"/>
              </w:rPr>
              <w:t>игры-головоломки (кубик Рубика и др.); головоломки-лабиринты (прозрачные с шариком и др.); другие (пазлы, шнурочные, проволочные). Дидактические и развивающие интеллектуальные игры. Логические таблицы. Познавательные книги, рабочие тетради математического содержания.</w:t>
            </w:r>
          </w:p>
        </w:tc>
      </w:tr>
    </w:tbl>
    <w:p w14:paraId="0E854329" w14:textId="3E4C3D20" w:rsidR="006C42D9" w:rsidRPr="006C42D9" w:rsidRDefault="00234DB6" w:rsidP="00234DB6">
      <w:pPr>
        <w:widowControl/>
        <w:autoSpaceDE/>
        <w:autoSpaceDN/>
        <w:adjustRightInd/>
        <w:spacing w:beforeAutospacing="1" w:afterAutospacing="1"/>
        <w:ind w:firstLine="0"/>
        <w:jc w:val="left"/>
        <w:rPr>
          <w:rFonts w:ascii="Times New Roman" w:hAnsi="Times New Roman" w:cs="Times New Roman"/>
          <w:sz w:val="28"/>
          <w:szCs w:val="28"/>
        </w:rPr>
      </w:pPr>
      <w:r>
        <w:rPr>
          <w:rFonts w:ascii="Times New Roman" w:hAnsi="Times New Roman" w:cs="Times New Roman"/>
          <w:sz w:val="28"/>
          <w:szCs w:val="28"/>
        </w:rPr>
        <w:t xml:space="preserve"> </w:t>
      </w:r>
      <w:r w:rsidR="006C42D9" w:rsidRPr="006C42D9">
        <w:rPr>
          <w:rFonts w:ascii="Times New Roman" w:hAnsi="Times New Roman" w:cs="Times New Roman"/>
          <w:b/>
          <w:bCs/>
          <w:sz w:val="28"/>
          <w:szCs w:val="28"/>
        </w:rPr>
        <w:t>2. Центр «</w:t>
      </w:r>
      <w:proofErr w:type="spellStart"/>
      <w:r w:rsidR="006C42D9" w:rsidRPr="006C42D9">
        <w:rPr>
          <w:rFonts w:ascii="Times New Roman" w:hAnsi="Times New Roman" w:cs="Times New Roman"/>
          <w:b/>
          <w:bCs/>
          <w:sz w:val="28"/>
          <w:szCs w:val="28"/>
        </w:rPr>
        <w:t>Сенсо</w:t>
      </w:r>
      <w:proofErr w:type="spellEnd"/>
      <w:r w:rsidR="006C42D9" w:rsidRPr="006C42D9">
        <w:rPr>
          <w:rFonts w:ascii="Times New Roman" w:hAnsi="Times New Roman" w:cs="Times New Roman"/>
          <w:b/>
          <w:bCs/>
          <w:sz w:val="28"/>
          <w:szCs w:val="28"/>
        </w:rPr>
        <w:t xml:space="preserve">-моторный» </w:t>
      </w:r>
    </w:p>
    <w:p w14:paraId="02E2BAC7" w14:textId="4C46C6B8" w:rsidR="006C42D9" w:rsidRPr="006C42D9" w:rsidRDefault="006C42D9" w:rsidP="00234DB6">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Цель:</w:t>
      </w:r>
      <w:r w:rsidRPr="006C42D9">
        <w:rPr>
          <w:rFonts w:ascii="Times New Roman" w:hAnsi="Times New Roman" w:cs="Times New Roman"/>
          <w:sz w:val="28"/>
          <w:szCs w:val="28"/>
        </w:rPr>
        <w:t xml:space="preserve"> Развитие мелкой моторики кистей рук. Р</w:t>
      </w:r>
      <w:r w:rsidRPr="006C42D9">
        <w:rPr>
          <w:rFonts w:ascii="Times New Roman" w:hAnsi="Times New Roman" w:cs="Times New Roman"/>
          <w:color w:val="000000"/>
          <w:sz w:val="28"/>
          <w:szCs w:val="28"/>
        </w:rPr>
        <w:t>азвитию представлений о сенсорных эталонах величины, цвета, формы.</w:t>
      </w:r>
    </w:p>
    <w:tbl>
      <w:tblPr>
        <w:tblW w:w="9915" w:type="dxa"/>
        <w:tblCellSpacing w:w="0" w:type="dxa"/>
        <w:tblBorders>
          <w:top w:val="outset" w:sz="6" w:space="0" w:color="000000"/>
          <w:left w:val="outset" w:sz="6" w:space="0" w:color="000000"/>
          <w:bottom w:val="outset" w:sz="6" w:space="0" w:color="000000"/>
          <w:right w:val="outset" w:sz="6" w:space="0" w:color="000000"/>
        </w:tblBorders>
        <w:tblCellMar>
          <w:top w:w="40" w:type="dxa"/>
          <w:left w:w="40" w:type="dxa"/>
          <w:bottom w:w="40" w:type="dxa"/>
          <w:right w:w="40" w:type="dxa"/>
        </w:tblCellMar>
        <w:tblLook w:val="04A0" w:firstRow="1" w:lastRow="0" w:firstColumn="1" w:lastColumn="0" w:noHBand="0" w:noVBand="1"/>
      </w:tblPr>
      <w:tblGrid>
        <w:gridCol w:w="2686"/>
        <w:gridCol w:w="7229"/>
      </w:tblGrid>
      <w:tr w:rsidR="006C42D9" w:rsidRPr="006C42D9" w14:paraId="3BABA621" w14:textId="77777777" w:rsidTr="00234DB6">
        <w:trPr>
          <w:tblCellSpacing w:w="0" w:type="dxa"/>
        </w:trPr>
        <w:tc>
          <w:tcPr>
            <w:tcW w:w="2686" w:type="dxa"/>
            <w:tcBorders>
              <w:top w:val="outset" w:sz="6" w:space="0" w:color="000000"/>
              <w:left w:val="outset" w:sz="6" w:space="0" w:color="000000"/>
              <w:bottom w:val="outset" w:sz="6" w:space="0" w:color="000000"/>
              <w:right w:val="outset" w:sz="6" w:space="0" w:color="000000"/>
            </w:tcBorders>
            <w:hideMark/>
          </w:tcPr>
          <w:p w14:paraId="4F2413F2"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7229" w:type="dxa"/>
            <w:tcBorders>
              <w:top w:val="outset" w:sz="6" w:space="0" w:color="000000"/>
              <w:left w:val="outset" w:sz="6" w:space="0" w:color="000000"/>
              <w:bottom w:val="outset" w:sz="6" w:space="0" w:color="000000"/>
              <w:right w:val="outset" w:sz="6" w:space="0" w:color="000000"/>
            </w:tcBorders>
            <w:hideMark/>
          </w:tcPr>
          <w:p w14:paraId="361E18D6"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6C1861A8" w14:textId="77777777" w:rsidTr="00234DB6">
        <w:trPr>
          <w:tblCellSpacing w:w="0" w:type="dxa"/>
        </w:trPr>
        <w:tc>
          <w:tcPr>
            <w:tcW w:w="2686" w:type="dxa"/>
            <w:tcBorders>
              <w:top w:val="outset" w:sz="6" w:space="0" w:color="000000"/>
              <w:left w:val="outset" w:sz="6" w:space="0" w:color="000000"/>
              <w:bottom w:val="outset" w:sz="6" w:space="0" w:color="000000"/>
              <w:right w:val="outset" w:sz="6" w:space="0" w:color="000000"/>
            </w:tcBorders>
            <w:hideMark/>
          </w:tcPr>
          <w:p w14:paraId="43111867"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Познакомить детей с сюжетными пальчиковыми упражнениями, которые развивают внимание, память, ориентировку в пространстве, быстроту. Познакомить детей с элементами пальчиковой гимнастики «Театр в руке», которая развивает внимание и память, снимает психоэмоциональное напряжение.</w:t>
            </w:r>
          </w:p>
          <w:p w14:paraId="01E20E26"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Познакомить с элементами самомассажа рук.</w:t>
            </w:r>
          </w:p>
          <w:p w14:paraId="58457C67"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Способствовать формированию перцептивных, обследовательских действий у детей.</w:t>
            </w:r>
          </w:p>
          <w:p w14:paraId="7CC268E3"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Формировать представления о сенсорных эталонах:</w:t>
            </w:r>
          </w:p>
          <w:p w14:paraId="493ECBC5"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 xml:space="preserve">цвет, форма, величина. </w:t>
            </w:r>
          </w:p>
          <w:p w14:paraId="091C0F6C"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color w:val="000000"/>
                <w:sz w:val="28"/>
                <w:szCs w:val="28"/>
              </w:rPr>
              <w:t>Формировать умения применять полученные знания в практической и познавательной деятельности.</w:t>
            </w:r>
          </w:p>
        </w:tc>
        <w:tc>
          <w:tcPr>
            <w:tcW w:w="7229" w:type="dxa"/>
            <w:tcBorders>
              <w:top w:val="outset" w:sz="6" w:space="0" w:color="000000"/>
              <w:left w:val="outset" w:sz="6" w:space="0" w:color="000000"/>
              <w:bottom w:val="outset" w:sz="6" w:space="0" w:color="000000"/>
              <w:right w:val="outset" w:sz="6" w:space="0" w:color="000000"/>
            </w:tcBorders>
            <w:hideMark/>
          </w:tcPr>
          <w:p w14:paraId="14886752"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Пазлы, мозаика, вкладыши по форме, по величине, цвету, мягкие вкладыши, лабиринты, пирамидки, матрешки, кубики, «Шнуровки», гайки деревянные, бусы деревянные, дидактические игры на определение и сравнение цвета, формы, величины, игрушки-подушки из тканей разной фактуры, наборы картинок с изображением предметов для сравнения, установления соответствия.</w:t>
            </w:r>
          </w:p>
          <w:p w14:paraId="4FF07A66"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Палочки </w:t>
            </w:r>
            <w:proofErr w:type="spellStart"/>
            <w:r w:rsidRPr="006C42D9">
              <w:rPr>
                <w:rFonts w:ascii="Times New Roman" w:hAnsi="Times New Roman" w:cs="Times New Roman"/>
                <w:sz w:val="28"/>
                <w:szCs w:val="28"/>
              </w:rPr>
              <w:t>Кюизенера</w:t>
            </w:r>
            <w:proofErr w:type="spellEnd"/>
            <w:r w:rsidRPr="006C42D9">
              <w:rPr>
                <w:rFonts w:ascii="Times New Roman" w:hAnsi="Times New Roman" w:cs="Times New Roman"/>
                <w:sz w:val="28"/>
                <w:szCs w:val="28"/>
              </w:rPr>
              <w:t xml:space="preserve">, Блоки </w:t>
            </w:r>
            <w:proofErr w:type="spellStart"/>
            <w:r w:rsidRPr="006C42D9">
              <w:rPr>
                <w:rFonts w:ascii="Times New Roman" w:hAnsi="Times New Roman" w:cs="Times New Roman"/>
                <w:sz w:val="28"/>
                <w:szCs w:val="28"/>
              </w:rPr>
              <w:t>Дьенеша</w:t>
            </w:r>
            <w:proofErr w:type="spellEnd"/>
            <w:r w:rsidRPr="006C42D9">
              <w:rPr>
                <w:rFonts w:ascii="Times New Roman" w:hAnsi="Times New Roman" w:cs="Times New Roman"/>
                <w:sz w:val="28"/>
                <w:szCs w:val="28"/>
              </w:rPr>
              <w:t>, карточки-символы, альбомы для игр с логическими блоками и палочками. Наборы материалов для группировки,</w:t>
            </w:r>
          </w:p>
          <w:p w14:paraId="57946B14"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сортировки, обследования, сравнения (геометрические тела: шар, куб; фигуры: квадрат, круг) разного цвета, размера. Ящик с прорезями основных геометрических форм для сортировки объемных тел.</w:t>
            </w:r>
          </w:p>
          <w:p w14:paraId="758435FF" w14:textId="55BD8755" w:rsidR="006C42D9" w:rsidRPr="006C42D9" w:rsidRDefault="006C42D9" w:rsidP="00234DB6">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Наборы «жизненного» материала в коробках (пуговиц, шишек, желудей) с</w:t>
            </w:r>
            <w:r w:rsidR="00234DB6">
              <w:rPr>
                <w:rFonts w:ascii="Times New Roman" w:hAnsi="Times New Roman" w:cs="Times New Roman"/>
                <w:sz w:val="28"/>
                <w:szCs w:val="28"/>
              </w:rPr>
              <w:t xml:space="preserve"> </w:t>
            </w:r>
            <w:r w:rsidRPr="006C42D9">
              <w:rPr>
                <w:rFonts w:ascii="Times New Roman" w:hAnsi="Times New Roman" w:cs="Times New Roman"/>
                <w:sz w:val="28"/>
                <w:szCs w:val="28"/>
              </w:rPr>
              <w:t xml:space="preserve">различающимися свойствами для перекладывания и обследования. Счеты на стержнях. Серии из </w:t>
            </w:r>
            <w:proofErr w:type="gramStart"/>
            <w:r w:rsidRPr="006C42D9">
              <w:rPr>
                <w:rFonts w:ascii="Times New Roman" w:hAnsi="Times New Roman" w:cs="Times New Roman"/>
                <w:sz w:val="28"/>
                <w:szCs w:val="28"/>
              </w:rPr>
              <w:t>2-3</w:t>
            </w:r>
            <w:proofErr w:type="gramEnd"/>
            <w:r w:rsidRPr="006C42D9">
              <w:rPr>
                <w:rFonts w:ascii="Times New Roman" w:hAnsi="Times New Roman" w:cs="Times New Roman"/>
                <w:sz w:val="28"/>
                <w:szCs w:val="28"/>
              </w:rPr>
              <w:t xml:space="preserve"> картинок для установления последовательности действий и событий (сказочные, бытовые ситуации). Дидактические и развивающие интеллектуальные игры: лото «Формы»; «Цилиндрики», «Радужная паутинка» (квадрат и треугольник), «Секретики»; «Сложи квадрат», «Кубики для всех», «Уголки», «Сложи узор». Ростомер. Набор рамок с простыми застежками и шнуровками и др.</w:t>
            </w:r>
          </w:p>
        </w:tc>
      </w:tr>
    </w:tbl>
    <w:p w14:paraId="7E676B21" w14:textId="77777777" w:rsidR="006C42D9" w:rsidRPr="006C42D9" w:rsidRDefault="006C42D9" w:rsidP="005D4E9B">
      <w:pPr>
        <w:widowControl/>
        <w:autoSpaceDE/>
        <w:autoSpaceDN/>
        <w:adjustRightInd/>
        <w:spacing w:before="100" w:beforeAutospacing="1"/>
        <w:ind w:firstLine="0"/>
        <w:jc w:val="left"/>
        <w:rPr>
          <w:rFonts w:ascii="Times New Roman" w:hAnsi="Times New Roman" w:cs="Times New Roman"/>
          <w:sz w:val="28"/>
          <w:szCs w:val="28"/>
        </w:rPr>
      </w:pPr>
    </w:p>
    <w:p w14:paraId="6085CFFD" w14:textId="1F419B1F"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proofErr w:type="gramStart"/>
      <w:r w:rsidRPr="006C42D9">
        <w:rPr>
          <w:rFonts w:ascii="Times New Roman" w:hAnsi="Times New Roman" w:cs="Times New Roman"/>
          <w:b/>
          <w:bCs/>
          <w:sz w:val="28"/>
          <w:szCs w:val="28"/>
        </w:rPr>
        <w:t>Уголок  «</w:t>
      </w:r>
      <w:proofErr w:type="gramEnd"/>
      <w:r w:rsidRPr="006C42D9">
        <w:rPr>
          <w:rFonts w:ascii="Times New Roman" w:hAnsi="Times New Roman" w:cs="Times New Roman"/>
          <w:b/>
          <w:bCs/>
          <w:sz w:val="28"/>
          <w:szCs w:val="28"/>
        </w:rPr>
        <w:t>Библиотека»</w:t>
      </w:r>
    </w:p>
    <w:p w14:paraId="0E823AF8" w14:textId="3ABEB5C1" w:rsidR="006C42D9" w:rsidRPr="006C42D9" w:rsidRDefault="006C42D9" w:rsidP="00234DB6">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Цель</w:t>
      </w:r>
      <w:proofErr w:type="gramStart"/>
      <w:r w:rsidRPr="006C42D9">
        <w:rPr>
          <w:rFonts w:ascii="Times New Roman" w:hAnsi="Times New Roman" w:cs="Times New Roman"/>
          <w:b/>
          <w:bCs/>
          <w:sz w:val="28"/>
          <w:szCs w:val="28"/>
        </w:rPr>
        <w:t>:</w:t>
      </w:r>
      <w:r w:rsidRPr="006C42D9">
        <w:rPr>
          <w:rFonts w:ascii="Times New Roman" w:hAnsi="Times New Roman" w:cs="Times New Roman"/>
          <w:sz w:val="28"/>
          <w:szCs w:val="28"/>
        </w:rPr>
        <w:t xml:space="preserve"> Воспитывать</w:t>
      </w:r>
      <w:proofErr w:type="gramEnd"/>
      <w:r w:rsidRPr="006C42D9">
        <w:rPr>
          <w:rFonts w:ascii="Times New Roman" w:hAnsi="Times New Roman" w:cs="Times New Roman"/>
          <w:sz w:val="28"/>
          <w:szCs w:val="28"/>
        </w:rPr>
        <w:t xml:space="preserve"> желания и умения слушать художественные произведения, следить за развитием действия.</w:t>
      </w:r>
    </w:p>
    <w:tbl>
      <w:tblPr>
        <w:tblW w:w="10207" w:type="dxa"/>
        <w:tblCellSpacing w:w="0" w:type="dxa"/>
        <w:tblInd w:w="-8"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1701"/>
        <w:gridCol w:w="8506"/>
      </w:tblGrid>
      <w:tr w:rsidR="006C42D9" w:rsidRPr="006C42D9" w14:paraId="1F69443C" w14:textId="77777777" w:rsidTr="00234DB6">
        <w:trPr>
          <w:tblCellSpacing w:w="0" w:type="dxa"/>
        </w:trPr>
        <w:tc>
          <w:tcPr>
            <w:tcW w:w="1701" w:type="dxa"/>
            <w:tcBorders>
              <w:top w:val="outset" w:sz="6" w:space="0" w:color="000000"/>
              <w:left w:val="outset" w:sz="6" w:space="0" w:color="000000"/>
              <w:bottom w:val="outset" w:sz="6" w:space="0" w:color="000000"/>
              <w:right w:val="outset" w:sz="6" w:space="0" w:color="000000"/>
            </w:tcBorders>
            <w:hideMark/>
          </w:tcPr>
          <w:p w14:paraId="351D0034"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8506" w:type="dxa"/>
            <w:tcBorders>
              <w:top w:val="outset" w:sz="6" w:space="0" w:color="000000"/>
              <w:left w:val="outset" w:sz="6" w:space="0" w:color="000000"/>
              <w:bottom w:val="outset" w:sz="6" w:space="0" w:color="000000"/>
              <w:right w:val="outset" w:sz="6" w:space="0" w:color="000000"/>
            </w:tcBorders>
            <w:hideMark/>
          </w:tcPr>
          <w:p w14:paraId="349DA900"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6925AFCA" w14:textId="77777777" w:rsidTr="00234DB6">
        <w:trPr>
          <w:tblCellSpacing w:w="0" w:type="dxa"/>
        </w:trPr>
        <w:tc>
          <w:tcPr>
            <w:tcW w:w="1701" w:type="dxa"/>
            <w:tcBorders>
              <w:top w:val="outset" w:sz="6" w:space="0" w:color="000000"/>
              <w:left w:val="outset" w:sz="6" w:space="0" w:color="000000"/>
              <w:bottom w:val="outset" w:sz="6" w:space="0" w:color="000000"/>
              <w:right w:val="outset" w:sz="6" w:space="0" w:color="000000"/>
            </w:tcBorders>
            <w:hideMark/>
          </w:tcPr>
          <w:p w14:paraId="246B8678"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Формирование потребности рассматривать книгу, беседовать по поводу ее содержания. Развитие интереса к художественной литературе. Воспитание привычки к аккуратному обращению с книгой. Приобщение к миру художественной культуры через сказки, сказы, легенды, мифы народов России, творчество известных писателей литературных произведений для детей</w:t>
            </w:r>
          </w:p>
        </w:tc>
        <w:tc>
          <w:tcPr>
            <w:tcW w:w="8506" w:type="dxa"/>
            <w:tcBorders>
              <w:top w:val="outset" w:sz="6" w:space="0" w:color="000000"/>
              <w:left w:val="outset" w:sz="6" w:space="0" w:color="000000"/>
              <w:bottom w:val="outset" w:sz="6" w:space="0" w:color="000000"/>
              <w:right w:val="outset" w:sz="6" w:space="0" w:color="000000"/>
            </w:tcBorders>
            <w:hideMark/>
          </w:tcPr>
          <w:p w14:paraId="78FEFC65"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Произведения детской художественной литературы, </w:t>
            </w:r>
            <w:proofErr w:type="spellStart"/>
            <w:r w:rsidRPr="006C42D9">
              <w:rPr>
                <w:rFonts w:ascii="Times New Roman" w:hAnsi="Times New Roman" w:cs="Times New Roman"/>
                <w:sz w:val="28"/>
                <w:szCs w:val="28"/>
              </w:rPr>
              <w:t>аудиозапсиси</w:t>
            </w:r>
            <w:proofErr w:type="spellEnd"/>
            <w:r w:rsidRPr="006C42D9">
              <w:rPr>
                <w:rFonts w:ascii="Times New Roman" w:hAnsi="Times New Roman" w:cs="Times New Roman"/>
                <w:sz w:val="28"/>
                <w:szCs w:val="28"/>
              </w:rPr>
              <w:t xml:space="preserve"> и видеозаписи литературных произведений, наборы иллюстраций к литературным произведениям. Детские энциклопедии по интересам детей. Детские журналы. Фотографии поэтов и писателей. Серии картин и схемы по пересказу литературных произведений и др.</w:t>
            </w:r>
          </w:p>
        </w:tc>
      </w:tr>
    </w:tbl>
    <w:p w14:paraId="4D25BA65"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4. Центр «Художественного творчества»</w:t>
      </w:r>
    </w:p>
    <w:p w14:paraId="51C10541" w14:textId="32E8BCA5" w:rsidR="006C42D9" w:rsidRPr="006C42D9" w:rsidRDefault="006C42D9" w:rsidP="00234DB6">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w:t>
      </w:r>
      <w:r w:rsidRPr="006C42D9">
        <w:rPr>
          <w:rFonts w:ascii="Times New Roman" w:hAnsi="Times New Roman" w:cs="Times New Roman"/>
          <w:b/>
          <w:bCs/>
          <w:sz w:val="28"/>
          <w:szCs w:val="28"/>
        </w:rPr>
        <w:t xml:space="preserve"> </w:t>
      </w:r>
    </w:p>
    <w:tbl>
      <w:tblPr>
        <w:tblW w:w="10348" w:type="dxa"/>
        <w:tblCellSpacing w:w="0" w:type="dxa"/>
        <w:tblInd w:w="-15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4211"/>
        <w:gridCol w:w="6137"/>
      </w:tblGrid>
      <w:tr w:rsidR="006C42D9" w:rsidRPr="006C42D9" w14:paraId="52566D04" w14:textId="77777777" w:rsidTr="00234DB6">
        <w:trPr>
          <w:tblCellSpacing w:w="0" w:type="dxa"/>
        </w:trPr>
        <w:tc>
          <w:tcPr>
            <w:tcW w:w="4211" w:type="dxa"/>
            <w:tcBorders>
              <w:top w:val="outset" w:sz="6" w:space="0" w:color="000000"/>
              <w:left w:val="outset" w:sz="6" w:space="0" w:color="000000"/>
              <w:bottom w:val="outset" w:sz="6" w:space="0" w:color="000000"/>
              <w:right w:val="outset" w:sz="6" w:space="0" w:color="000000"/>
            </w:tcBorders>
            <w:hideMark/>
          </w:tcPr>
          <w:p w14:paraId="74F3715E"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6137" w:type="dxa"/>
            <w:tcBorders>
              <w:top w:val="outset" w:sz="6" w:space="0" w:color="000000"/>
              <w:left w:val="outset" w:sz="6" w:space="0" w:color="000000"/>
              <w:bottom w:val="outset" w:sz="6" w:space="0" w:color="000000"/>
              <w:right w:val="outset" w:sz="6" w:space="0" w:color="000000"/>
            </w:tcBorders>
            <w:hideMark/>
          </w:tcPr>
          <w:p w14:paraId="3A510C6C"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61009085" w14:textId="77777777" w:rsidTr="00234DB6">
        <w:trPr>
          <w:tblCellSpacing w:w="0" w:type="dxa"/>
        </w:trPr>
        <w:tc>
          <w:tcPr>
            <w:tcW w:w="4211" w:type="dxa"/>
            <w:tcBorders>
              <w:top w:val="outset" w:sz="6" w:space="0" w:color="000000"/>
              <w:left w:val="outset" w:sz="6" w:space="0" w:color="000000"/>
              <w:bottom w:val="outset" w:sz="6" w:space="0" w:color="000000"/>
              <w:right w:val="outset" w:sz="6" w:space="0" w:color="000000"/>
            </w:tcBorders>
            <w:hideMark/>
          </w:tcPr>
          <w:p w14:paraId="58A10DDD"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Поддержание и развитие у ребенка интереса к изобразительной деятельности.</w:t>
            </w:r>
          </w:p>
          <w:p w14:paraId="359DC834"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Формирование навыков изобразительной деятельности. </w:t>
            </w:r>
          </w:p>
          <w:p w14:paraId="01164278"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Формирование умений использовать различные материалы (природный, бросовый) с учетом присущих им художественных свойств.</w:t>
            </w:r>
          </w:p>
        </w:tc>
        <w:tc>
          <w:tcPr>
            <w:tcW w:w="6137" w:type="dxa"/>
            <w:tcBorders>
              <w:top w:val="outset" w:sz="6" w:space="0" w:color="000000"/>
              <w:left w:val="outset" w:sz="6" w:space="0" w:color="000000"/>
              <w:bottom w:val="outset" w:sz="6" w:space="0" w:color="000000"/>
              <w:right w:val="outset" w:sz="6" w:space="0" w:color="000000"/>
            </w:tcBorders>
            <w:hideMark/>
          </w:tcPr>
          <w:p w14:paraId="4E00A553"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Репродукции картин (разных жанров искусства). Скульптура малых форм. Произведения ДПИ (гжель, хохлома; дымковская, каргапольская игрушки; промыслы родного края). Книги-раскраски; рабочие тетради для выполнения заданий. Бумага, картон разного цвета, размера, формы и структуры (глянцевые, матовые, с тиснением, гофрированные, прозрачные, шероховатые и др.) Изобразительный материалы (гуашь,</w:t>
            </w:r>
          </w:p>
          <w:p w14:paraId="09D32FAF"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акварель, восковые мелки, фломастеры, карандаши простые, цветные, шариковые ручки, сангина, пастель, цветной и белый мел, пластилин, тесто, глина. Наборы для детского творчества (н-р «Гипсовые барельефы»). Клей ПВА, крахмальный клейстер.</w:t>
            </w:r>
          </w:p>
          <w:p w14:paraId="05D8F2F1"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Инструменты (кисти разного размера, стеки, ножницы с тупыми концами, палитры, </w:t>
            </w:r>
          </w:p>
          <w:p w14:paraId="6EECBB06"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печатки, штампики, губка, доски для лепки. Подставки для ножниц, карандашей.</w:t>
            </w:r>
          </w:p>
          <w:p w14:paraId="0ACFCD38"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Стаканчики для воды, салфетки. Фартуки и нарукавники для детей. Материалы для декорирования работ (нитки, лоскуты ткани, фантики, обои и др.) для аппликации, дизайна. Дидактические игры на развитие воображения, композиционных способностей, различения цвета, восприятия </w:t>
            </w:r>
            <w:proofErr w:type="spellStart"/>
            <w:proofErr w:type="gramStart"/>
            <w:r w:rsidRPr="006C42D9">
              <w:rPr>
                <w:rFonts w:ascii="Times New Roman" w:hAnsi="Times New Roman" w:cs="Times New Roman"/>
                <w:sz w:val="28"/>
                <w:szCs w:val="28"/>
              </w:rPr>
              <w:t>формы.Альбомы</w:t>
            </w:r>
            <w:proofErr w:type="spellEnd"/>
            <w:proofErr w:type="gramEnd"/>
            <w:r w:rsidRPr="006C42D9">
              <w:rPr>
                <w:rFonts w:ascii="Times New Roman" w:hAnsi="Times New Roman" w:cs="Times New Roman"/>
                <w:sz w:val="28"/>
                <w:szCs w:val="28"/>
              </w:rPr>
              <w:t xml:space="preserve"> с образцами тканей, бумаги и др.</w:t>
            </w:r>
          </w:p>
        </w:tc>
      </w:tr>
    </w:tbl>
    <w:p w14:paraId="6DB51A7A" w14:textId="77777777" w:rsidR="006C42D9" w:rsidRPr="006C42D9" w:rsidRDefault="006C42D9" w:rsidP="00234DB6">
      <w:pPr>
        <w:widowControl/>
        <w:autoSpaceDE/>
        <w:autoSpaceDN/>
        <w:adjustRightInd/>
        <w:spacing w:beforeAutospacing="1" w:afterAutospacing="1"/>
        <w:ind w:firstLine="0"/>
        <w:jc w:val="left"/>
        <w:rPr>
          <w:rFonts w:ascii="Times New Roman" w:hAnsi="Times New Roman" w:cs="Times New Roman"/>
          <w:sz w:val="28"/>
          <w:szCs w:val="28"/>
        </w:rPr>
      </w:pPr>
    </w:p>
    <w:p w14:paraId="57C5A431"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5. Уголок «Безопасности»</w:t>
      </w:r>
    </w:p>
    <w:p w14:paraId="24CE8A8A" w14:textId="75DF9C8F" w:rsidR="006C42D9" w:rsidRPr="006C42D9" w:rsidRDefault="006C42D9" w:rsidP="00234DB6">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r w:rsidRPr="006C42D9">
        <w:rPr>
          <w:rFonts w:ascii="Times New Roman" w:hAnsi="Times New Roman" w:cs="Times New Roman"/>
          <w:b/>
          <w:bCs/>
          <w:sz w:val="28"/>
          <w:szCs w:val="28"/>
        </w:rPr>
        <w:t>.</w:t>
      </w:r>
    </w:p>
    <w:tbl>
      <w:tblPr>
        <w:tblW w:w="10198" w:type="dxa"/>
        <w:tblCellSpacing w:w="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5682"/>
        <w:gridCol w:w="4516"/>
      </w:tblGrid>
      <w:tr w:rsidR="006C42D9" w:rsidRPr="006C42D9" w14:paraId="610F004F" w14:textId="77777777" w:rsidTr="00234DB6">
        <w:trPr>
          <w:tblCellSpacing w:w="0" w:type="dxa"/>
        </w:trPr>
        <w:tc>
          <w:tcPr>
            <w:tcW w:w="5682" w:type="dxa"/>
            <w:tcBorders>
              <w:top w:val="outset" w:sz="6" w:space="0" w:color="000000"/>
              <w:left w:val="outset" w:sz="6" w:space="0" w:color="000000"/>
              <w:bottom w:val="outset" w:sz="6" w:space="0" w:color="000000"/>
              <w:right w:val="outset" w:sz="6" w:space="0" w:color="000000"/>
            </w:tcBorders>
            <w:hideMark/>
          </w:tcPr>
          <w:p w14:paraId="22A59DB0"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4516" w:type="dxa"/>
            <w:tcBorders>
              <w:top w:val="outset" w:sz="6" w:space="0" w:color="000000"/>
              <w:left w:val="outset" w:sz="6" w:space="0" w:color="000000"/>
              <w:bottom w:val="outset" w:sz="6" w:space="0" w:color="000000"/>
              <w:right w:val="outset" w:sz="6" w:space="0" w:color="000000"/>
            </w:tcBorders>
            <w:hideMark/>
          </w:tcPr>
          <w:p w14:paraId="469F1C57"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18702E85" w14:textId="77777777" w:rsidTr="00234DB6">
        <w:trPr>
          <w:tblCellSpacing w:w="0" w:type="dxa"/>
        </w:trPr>
        <w:tc>
          <w:tcPr>
            <w:tcW w:w="5682" w:type="dxa"/>
            <w:tcBorders>
              <w:top w:val="outset" w:sz="6" w:space="0" w:color="000000"/>
              <w:left w:val="outset" w:sz="6" w:space="0" w:color="000000"/>
              <w:bottom w:val="outset" w:sz="6" w:space="0" w:color="000000"/>
              <w:right w:val="outset" w:sz="6" w:space="0" w:color="000000"/>
            </w:tcBorders>
            <w:hideMark/>
          </w:tcPr>
          <w:p w14:paraId="178BB436"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Систематизировать знания детей об устройстве улицы, о дорожном движении.</w:t>
            </w:r>
          </w:p>
          <w:p w14:paraId="658D4977"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Воспитывать культуру поведения на улице и в общественном транспорте.</w:t>
            </w:r>
          </w:p>
          <w:p w14:paraId="78484FDD"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Формировать умение применять в жизни правила безопасного поведения в быту, социуме, на улице.</w:t>
            </w:r>
          </w:p>
        </w:tc>
        <w:tc>
          <w:tcPr>
            <w:tcW w:w="4516" w:type="dxa"/>
            <w:tcBorders>
              <w:top w:val="outset" w:sz="6" w:space="0" w:color="000000"/>
              <w:left w:val="outset" w:sz="6" w:space="0" w:color="000000"/>
              <w:bottom w:val="outset" w:sz="6" w:space="0" w:color="000000"/>
              <w:right w:val="outset" w:sz="6" w:space="0" w:color="000000"/>
            </w:tcBorders>
            <w:hideMark/>
          </w:tcPr>
          <w:p w14:paraId="092CD83C"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Игра на ковролине «Дорожное движение для малышей». Дидактические и развивающие игры по безопасности. Макеты дороги, города и т. п. Игрушечные автомобили, специальный транспорт. Макеты дорожных знаков. Атрибуты для обыгрывания ситуаций на дороге (жезл, светофор, руль и т. п.). Картотеки. Подбор иллюстраций, книг, </w:t>
            </w:r>
            <w:proofErr w:type="gramStart"/>
            <w:r w:rsidRPr="006C42D9">
              <w:rPr>
                <w:rFonts w:ascii="Times New Roman" w:hAnsi="Times New Roman" w:cs="Times New Roman"/>
                <w:sz w:val="28"/>
                <w:szCs w:val="28"/>
              </w:rPr>
              <w:t>видео-дисков</w:t>
            </w:r>
            <w:proofErr w:type="gramEnd"/>
            <w:r w:rsidRPr="006C42D9">
              <w:rPr>
                <w:rFonts w:ascii="Times New Roman" w:hAnsi="Times New Roman" w:cs="Times New Roman"/>
                <w:sz w:val="28"/>
                <w:szCs w:val="28"/>
              </w:rPr>
              <w:t xml:space="preserve"> по безопасности и др.</w:t>
            </w:r>
          </w:p>
        </w:tc>
      </w:tr>
    </w:tbl>
    <w:p w14:paraId="24D8972F" w14:textId="47D7981E" w:rsidR="006C42D9" w:rsidRPr="006C42D9" w:rsidRDefault="00234DB6" w:rsidP="00234DB6">
      <w:pPr>
        <w:widowControl/>
        <w:tabs>
          <w:tab w:val="left" w:pos="1650"/>
        </w:tabs>
        <w:autoSpaceDE/>
        <w:autoSpaceDN/>
        <w:adjustRightInd/>
        <w:spacing w:before="100" w:beforeAutospacing="1"/>
        <w:ind w:firstLine="0"/>
        <w:jc w:val="left"/>
        <w:rPr>
          <w:rFonts w:ascii="Times New Roman" w:hAnsi="Times New Roman" w:cs="Times New Roman"/>
          <w:sz w:val="28"/>
          <w:szCs w:val="28"/>
        </w:rPr>
      </w:pPr>
      <w:r>
        <w:rPr>
          <w:rFonts w:ascii="Times New Roman" w:hAnsi="Times New Roman" w:cs="Times New Roman"/>
          <w:sz w:val="28"/>
          <w:szCs w:val="28"/>
        </w:rPr>
        <w:tab/>
      </w:r>
      <w:r w:rsidR="006C42D9" w:rsidRPr="006C42D9">
        <w:rPr>
          <w:rFonts w:ascii="Times New Roman" w:hAnsi="Times New Roman" w:cs="Times New Roman"/>
          <w:b/>
          <w:bCs/>
          <w:sz w:val="28"/>
          <w:szCs w:val="28"/>
        </w:rPr>
        <w:t>6. Уголок «Физкультуры и здоровья»</w:t>
      </w:r>
    </w:p>
    <w:p w14:paraId="603C0EAD" w14:textId="0A09BC0B" w:rsidR="006C42D9" w:rsidRPr="006C42D9" w:rsidRDefault="006C42D9" w:rsidP="00234DB6">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Формирование у детей начальных представлений о здоровом образе жизни. Сохранение, укрепление и охрана здоровья детей.</w:t>
      </w:r>
    </w:p>
    <w:tbl>
      <w:tblPr>
        <w:tblW w:w="10057" w:type="dxa"/>
        <w:tblCellSpacing w:w="0" w:type="dxa"/>
        <w:tblBorders>
          <w:top w:val="outset" w:sz="6" w:space="0" w:color="000000"/>
          <w:left w:val="outset" w:sz="6" w:space="0" w:color="000000"/>
          <w:bottom w:val="outset" w:sz="6" w:space="0" w:color="000000"/>
          <w:right w:val="outset" w:sz="6" w:space="0" w:color="000000"/>
        </w:tblBorders>
        <w:tblCellMar>
          <w:top w:w="40" w:type="dxa"/>
          <w:left w:w="40" w:type="dxa"/>
          <w:bottom w:w="40" w:type="dxa"/>
          <w:right w:w="40" w:type="dxa"/>
        </w:tblCellMar>
        <w:tblLook w:val="04A0" w:firstRow="1" w:lastRow="0" w:firstColumn="1" w:lastColumn="0" w:noHBand="0" w:noVBand="1"/>
      </w:tblPr>
      <w:tblGrid>
        <w:gridCol w:w="3678"/>
        <w:gridCol w:w="6379"/>
      </w:tblGrid>
      <w:tr w:rsidR="006C42D9" w:rsidRPr="006C42D9" w14:paraId="572972D7" w14:textId="77777777" w:rsidTr="00234DB6">
        <w:trPr>
          <w:tblCellSpacing w:w="0" w:type="dxa"/>
        </w:trPr>
        <w:tc>
          <w:tcPr>
            <w:tcW w:w="3678" w:type="dxa"/>
            <w:tcBorders>
              <w:top w:val="outset" w:sz="6" w:space="0" w:color="000000"/>
              <w:left w:val="outset" w:sz="6" w:space="0" w:color="000000"/>
              <w:bottom w:val="outset" w:sz="6" w:space="0" w:color="000000"/>
              <w:right w:val="outset" w:sz="6" w:space="0" w:color="000000"/>
            </w:tcBorders>
            <w:hideMark/>
          </w:tcPr>
          <w:p w14:paraId="7B0BDE42"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6379" w:type="dxa"/>
            <w:tcBorders>
              <w:top w:val="outset" w:sz="6" w:space="0" w:color="000000"/>
              <w:left w:val="outset" w:sz="6" w:space="0" w:color="000000"/>
              <w:bottom w:val="outset" w:sz="6" w:space="0" w:color="000000"/>
              <w:right w:val="outset" w:sz="6" w:space="0" w:color="000000"/>
            </w:tcBorders>
            <w:hideMark/>
          </w:tcPr>
          <w:p w14:paraId="115A7AE6"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5A120FEA" w14:textId="77777777" w:rsidTr="00234DB6">
        <w:trPr>
          <w:tblCellSpacing w:w="0" w:type="dxa"/>
        </w:trPr>
        <w:tc>
          <w:tcPr>
            <w:tcW w:w="3678" w:type="dxa"/>
            <w:tcBorders>
              <w:top w:val="outset" w:sz="6" w:space="0" w:color="000000"/>
              <w:left w:val="outset" w:sz="6" w:space="0" w:color="000000"/>
              <w:bottom w:val="outset" w:sz="6" w:space="0" w:color="000000"/>
              <w:right w:val="outset" w:sz="6" w:space="0" w:color="000000"/>
            </w:tcBorders>
            <w:hideMark/>
          </w:tcPr>
          <w:p w14:paraId="6C277F2A"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Удовлетворение потребности детей в двигательной активности.</w:t>
            </w:r>
          </w:p>
          <w:p w14:paraId="42465F06"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Организация самостоятельной двигательной активности на основе использования накопленных знаний, средств и методов в области физической культуры.</w:t>
            </w:r>
          </w:p>
        </w:tc>
        <w:tc>
          <w:tcPr>
            <w:tcW w:w="6379" w:type="dxa"/>
            <w:tcBorders>
              <w:top w:val="outset" w:sz="6" w:space="0" w:color="000000"/>
              <w:left w:val="outset" w:sz="6" w:space="0" w:color="000000"/>
              <w:bottom w:val="outset" w:sz="6" w:space="0" w:color="000000"/>
              <w:right w:val="outset" w:sz="6" w:space="0" w:color="000000"/>
            </w:tcBorders>
            <w:hideMark/>
          </w:tcPr>
          <w:p w14:paraId="20B85142"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Спортивное оборудование (мячи, кегли, скакалки, обручи, мешочки, мишени для метания, дуги для </w:t>
            </w:r>
            <w:proofErr w:type="spellStart"/>
            <w:r w:rsidRPr="006C42D9">
              <w:rPr>
                <w:rFonts w:ascii="Times New Roman" w:hAnsi="Times New Roman" w:cs="Times New Roman"/>
                <w:sz w:val="28"/>
                <w:szCs w:val="28"/>
              </w:rPr>
              <w:t>подлезания</w:t>
            </w:r>
            <w:proofErr w:type="spellEnd"/>
            <w:r w:rsidRPr="006C42D9">
              <w:rPr>
                <w:rFonts w:ascii="Times New Roman" w:hAnsi="Times New Roman" w:cs="Times New Roman"/>
                <w:sz w:val="28"/>
                <w:szCs w:val="28"/>
              </w:rPr>
              <w:t>, гимнастические палки и т. п.). Картотека подвижных и малоподвижных игр. Атрибуты для подвижных игр. Массажные мячики. Массажные коврики «Дорожки здоровья». Коврик для гимнастики-мат. Музыкальная дорожка. Комплексы утренней гимнастики, гимнастики пробуждения.</w:t>
            </w:r>
          </w:p>
        </w:tc>
      </w:tr>
    </w:tbl>
    <w:p w14:paraId="59E4F939" w14:textId="77777777" w:rsidR="006C42D9" w:rsidRPr="006C42D9" w:rsidRDefault="006C42D9" w:rsidP="008D0694">
      <w:pPr>
        <w:widowControl/>
        <w:autoSpaceDE/>
        <w:autoSpaceDN/>
        <w:adjustRightInd/>
        <w:spacing w:before="100" w:beforeAutospacing="1"/>
        <w:ind w:left="360" w:firstLine="0"/>
        <w:jc w:val="center"/>
        <w:rPr>
          <w:rFonts w:ascii="Times New Roman" w:hAnsi="Times New Roman" w:cs="Times New Roman"/>
          <w:sz w:val="28"/>
          <w:szCs w:val="28"/>
        </w:rPr>
      </w:pPr>
      <w:r w:rsidRPr="006C42D9">
        <w:rPr>
          <w:rFonts w:ascii="Times New Roman" w:hAnsi="Times New Roman" w:cs="Times New Roman"/>
          <w:b/>
          <w:bCs/>
          <w:sz w:val="28"/>
          <w:szCs w:val="28"/>
        </w:rPr>
        <w:t>7. Уголок «Конструирования»</w:t>
      </w:r>
    </w:p>
    <w:p w14:paraId="4039E0E4"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Приобщение к конструированию; развитие интереса к конструктивной деятельности, знакомство с различными видами конструкторов.</w:t>
      </w:r>
    </w:p>
    <w:tbl>
      <w:tblPr>
        <w:tblW w:w="10207" w:type="dxa"/>
        <w:tblCellSpacing w:w="0" w:type="dxa"/>
        <w:tblInd w:w="-15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1702"/>
        <w:gridCol w:w="8505"/>
      </w:tblGrid>
      <w:tr w:rsidR="006C42D9" w:rsidRPr="006C42D9" w14:paraId="6BACDE67" w14:textId="77777777" w:rsidTr="00234DB6">
        <w:trPr>
          <w:tblCellSpacing w:w="0" w:type="dxa"/>
        </w:trPr>
        <w:tc>
          <w:tcPr>
            <w:tcW w:w="1702" w:type="dxa"/>
            <w:tcBorders>
              <w:top w:val="outset" w:sz="6" w:space="0" w:color="000000"/>
              <w:left w:val="outset" w:sz="6" w:space="0" w:color="000000"/>
              <w:bottom w:val="outset" w:sz="6" w:space="0" w:color="000000"/>
              <w:right w:val="outset" w:sz="6" w:space="0" w:color="000000"/>
            </w:tcBorders>
            <w:hideMark/>
          </w:tcPr>
          <w:p w14:paraId="3EB7B961"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8505" w:type="dxa"/>
            <w:tcBorders>
              <w:top w:val="outset" w:sz="6" w:space="0" w:color="000000"/>
              <w:left w:val="outset" w:sz="6" w:space="0" w:color="000000"/>
              <w:bottom w:val="outset" w:sz="6" w:space="0" w:color="000000"/>
              <w:right w:val="outset" w:sz="6" w:space="0" w:color="000000"/>
            </w:tcBorders>
            <w:hideMark/>
          </w:tcPr>
          <w:p w14:paraId="294F8BA4"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066A9882" w14:textId="77777777" w:rsidTr="00234DB6">
        <w:trPr>
          <w:tblCellSpacing w:w="0" w:type="dxa"/>
        </w:trPr>
        <w:tc>
          <w:tcPr>
            <w:tcW w:w="1702" w:type="dxa"/>
            <w:tcBorders>
              <w:top w:val="outset" w:sz="6" w:space="0" w:color="000000"/>
              <w:left w:val="outset" w:sz="6" w:space="0" w:color="000000"/>
              <w:bottom w:val="outset" w:sz="6" w:space="0" w:color="000000"/>
              <w:right w:val="outset" w:sz="6" w:space="0" w:color="000000"/>
            </w:tcBorders>
            <w:hideMark/>
          </w:tcPr>
          <w:p w14:paraId="61DD0EBA"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Формировать умения детей сооружать различные конструкции по образцу.</w:t>
            </w:r>
          </w:p>
          <w:p w14:paraId="788AD267"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Продолжать развивать умение достраивать постройку самостоятельно.</w:t>
            </w:r>
          </w:p>
        </w:tc>
        <w:tc>
          <w:tcPr>
            <w:tcW w:w="8505" w:type="dxa"/>
            <w:tcBorders>
              <w:top w:val="outset" w:sz="6" w:space="0" w:color="000000"/>
              <w:left w:val="outset" w:sz="6" w:space="0" w:color="000000"/>
              <w:bottom w:val="outset" w:sz="6" w:space="0" w:color="000000"/>
              <w:right w:val="outset" w:sz="6" w:space="0" w:color="000000"/>
            </w:tcBorders>
            <w:hideMark/>
          </w:tcPr>
          <w:p w14:paraId="00B6BBA6"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Конструкторы: крупногабаритный напольный; металлический; плоскостной; конструктор-трансформер, «ЛЕГО», ТИКО-конструктор. Наборы: кубиков, мелкого строительного материала;</w:t>
            </w:r>
          </w:p>
          <w:p w14:paraId="7D497717"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природного материала (листья, семена, цветы, шишки и др.); бросового материала (катушки, пробки, проволока в полихлорвиниловой оболочке, пенопласт, поролон и др.). Разнообразные мягкие модульные конструкции. Пооперационные карты, схемы для конструирования. Игрушки для обыгрывания сюжета (машины, куклы, животные и др.)</w:t>
            </w:r>
          </w:p>
        </w:tc>
      </w:tr>
    </w:tbl>
    <w:p w14:paraId="42696880" w14:textId="77777777" w:rsidR="006C42D9" w:rsidRPr="006C42D9" w:rsidRDefault="006C42D9" w:rsidP="005D4E9B">
      <w:pPr>
        <w:widowControl/>
        <w:autoSpaceDE/>
        <w:autoSpaceDN/>
        <w:adjustRightInd/>
        <w:spacing w:beforeAutospacing="1" w:afterAutospacing="1"/>
        <w:ind w:left="360" w:firstLine="0"/>
        <w:jc w:val="left"/>
        <w:rPr>
          <w:rFonts w:ascii="Times New Roman" w:hAnsi="Times New Roman" w:cs="Times New Roman"/>
          <w:sz w:val="28"/>
          <w:szCs w:val="28"/>
        </w:rPr>
      </w:pPr>
    </w:p>
    <w:p w14:paraId="60DAD5F5"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8. Центр «Сюжетно-ролевых и творческих игр»</w:t>
      </w:r>
    </w:p>
    <w:p w14:paraId="5FFC61FB" w14:textId="39B71C5C" w:rsidR="006C42D9" w:rsidRPr="006C42D9" w:rsidRDefault="006C42D9" w:rsidP="00987800">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w:t>
      </w:r>
    </w:p>
    <w:tbl>
      <w:tblPr>
        <w:tblW w:w="10065" w:type="dxa"/>
        <w:tblCellSpacing w:w="0" w:type="dxa"/>
        <w:tblInd w:w="-434"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2269"/>
        <w:gridCol w:w="7796"/>
      </w:tblGrid>
      <w:tr w:rsidR="006C42D9" w:rsidRPr="006C42D9" w14:paraId="210653AF" w14:textId="77777777" w:rsidTr="00234DB6">
        <w:trPr>
          <w:tblCellSpacing w:w="0" w:type="dxa"/>
        </w:trPr>
        <w:tc>
          <w:tcPr>
            <w:tcW w:w="2269" w:type="dxa"/>
            <w:tcBorders>
              <w:top w:val="outset" w:sz="6" w:space="0" w:color="000000"/>
              <w:left w:val="outset" w:sz="6" w:space="0" w:color="000000"/>
              <w:bottom w:val="outset" w:sz="6" w:space="0" w:color="000000"/>
              <w:right w:val="outset" w:sz="6" w:space="0" w:color="000000"/>
            </w:tcBorders>
            <w:hideMark/>
          </w:tcPr>
          <w:p w14:paraId="7047C481"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7796" w:type="dxa"/>
            <w:tcBorders>
              <w:top w:val="outset" w:sz="6" w:space="0" w:color="000000"/>
              <w:left w:val="outset" w:sz="6" w:space="0" w:color="000000"/>
              <w:bottom w:val="outset" w:sz="6" w:space="0" w:color="000000"/>
              <w:right w:val="outset" w:sz="6" w:space="0" w:color="000000"/>
            </w:tcBorders>
            <w:hideMark/>
          </w:tcPr>
          <w:p w14:paraId="0C4A7F67"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6EAF0ED3" w14:textId="77777777" w:rsidTr="00234DB6">
        <w:trPr>
          <w:tblCellSpacing w:w="0" w:type="dxa"/>
        </w:trPr>
        <w:tc>
          <w:tcPr>
            <w:tcW w:w="2269" w:type="dxa"/>
            <w:tcBorders>
              <w:top w:val="outset" w:sz="6" w:space="0" w:color="000000"/>
              <w:left w:val="outset" w:sz="6" w:space="0" w:color="000000"/>
              <w:bottom w:val="outset" w:sz="6" w:space="0" w:color="000000"/>
              <w:right w:val="outset" w:sz="6" w:space="0" w:color="000000"/>
            </w:tcBorders>
            <w:hideMark/>
          </w:tcPr>
          <w:p w14:paraId="0AC51C12"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Стимулирование коммуникативно–речевой, познавательной, эстетической деятельности детей. </w:t>
            </w:r>
          </w:p>
          <w:p w14:paraId="46D29A8E"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Обеспечение комфорта и эмоционального благополучия детей.</w:t>
            </w:r>
          </w:p>
          <w:p w14:paraId="18802662"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 предметами.</w:t>
            </w:r>
          </w:p>
          <w:p w14:paraId="074D4D8E"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p>
        </w:tc>
        <w:tc>
          <w:tcPr>
            <w:tcW w:w="7796" w:type="dxa"/>
            <w:tcBorders>
              <w:top w:val="outset" w:sz="6" w:space="0" w:color="000000"/>
              <w:left w:val="outset" w:sz="6" w:space="0" w:color="000000"/>
              <w:bottom w:val="outset" w:sz="6" w:space="0" w:color="000000"/>
              <w:right w:val="outset" w:sz="6" w:space="0" w:color="000000"/>
            </w:tcBorders>
            <w:hideMark/>
          </w:tcPr>
          <w:p w14:paraId="3BA4ECCB"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Стационарные и переносные игровые макеты: «Кухня», «Комната», «Больница», «Парикмахерская», «Мастерская», «Почта», «Магазин», «Кукольный дом», «Улицы города (перекресток)» и др. Наборы атрибутов для сюжетно-ролевых игр (по сюжетам для мальчиков и девочек): предметы одежды; приборы; инструменты и профессиональные принадлежности;</w:t>
            </w:r>
          </w:p>
          <w:p w14:paraId="411D0807"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муляжи и </w:t>
            </w:r>
            <w:proofErr w:type="spellStart"/>
            <w:r w:rsidRPr="006C42D9">
              <w:rPr>
                <w:rFonts w:ascii="Times New Roman" w:hAnsi="Times New Roman" w:cs="Times New Roman"/>
                <w:sz w:val="28"/>
                <w:szCs w:val="28"/>
              </w:rPr>
              <w:t>др.Мелкие</w:t>
            </w:r>
            <w:proofErr w:type="spellEnd"/>
            <w:r w:rsidRPr="006C42D9">
              <w:rPr>
                <w:rFonts w:ascii="Times New Roman" w:hAnsi="Times New Roman" w:cs="Times New Roman"/>
                <w:sz w:val="28"/>
                <w:szCs w:val="28"/>
              </w:rPr>
              <w:t xml:space="preserve"> фигурки-персонажи (в </w:t>
            </w:r>
            <w:proofErr w:type="gramStart"/>
            <w:r w:rsidRPr="006C42D9">
              <w:rPr>
                <w:rFonts w:ascii="Times New Roman" w:hAnsi="Times New Roman" w:cs="Times New Roman"/>
                <w:sz w:val="28"/>
                <w:szCs w:val="28"/>
              </w:rPr>
              <w:t>коробках)люди</w:t>
            </w:r>
            <w:proofErr w:type="gramEnd"/>
            <w:r w:rsidRPr="006C42D9">
              <w:rPr>
                <w:rFonts w:ascii="Times New Roman" w:hAnsi="Times New Roman" w:cs="Times New Roman"/>
                <w:sz w:val="28"/>
                <w:szCs w:val="28"/>
              </w:rPr>
              <w:t xml:space="preserve"> (разного возраста, половой</w:t>
            </w:r>
          </w:p>
          <w:p w14:paraId="11C9DE0C"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принадлежности, разных профессий); литературные персонажи; моряки, солдатики, рыцари, богатыри; животные (взрослые и детеныши; реалистичные и фантастичные).</w:t>
            </w:r>
          </w:p>
          <w:p w14:paraId="08581C3F"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Набор дорожных знаков, светофор. Наборы кукольной мебели мелкого и среднего размера (спальня, столовая, кухня, гостиная). Куклы с комплектами одежды (сезонная, профессиональная, праздничная). Кукла Барби с набором оборудования для игр. Технические игрушки (заводные,</w:t>
            </w:r>
          </w:p>
          <w:p w14:paraId="374064F8"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механические, инерционные, с дистанционным управлением). Транспорт наземный (пассажирский, грузовой, специальный); водный, воздушный. Военная, строительная, сельскохозяйственная,</w:t>
            </w:r>
          </w:p>
          <w:p w14:paraId="3C6E4DE5"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космическая техника. Игрушки-трансформеры. Игрушки-самоделки. Абстрактные игрушки (объемные и плоскостные). Набор «Железная дорога», «Заправочная станция» и т. п. Игровые поля, настольные ширмы-задники для режиссерских игр («Неизвестная планета», «Солнечный город», «Сказочный лес» и др.) Куски цветной ткани для моделирования пространства. Куски ковролина разной конфигурации, цвета для моделирования макета пространства (50 см*1м). Ящики (коробки) с предметами-заместителями. Модели предварительного планирования сюжетной игры (алгоритмы).</w:t>
            </w:r>
          </w:p>
        </w:tc>
      </w:tr>
    </w:tbl>
    <w:p w14:paraId="2D12B02C"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9. Уголок «Театрализация»</w:t>
      </w:r>
    </w:p>
    <w:p w14:paraId="40FD663F"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Поддержание и развитие у ребенка интереса к театрализованной деятельности.</w:t>
      </w:r>
    </w:p>
    <w:tbl>
      <w:tblPr>
        <w:tblW w:w="9782" w:type="dxa"/>
        <w:tblCellSpacing w:w="0" w:type="dxa"/>
        <w:tblInd w:w="-292"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1560"/>
        <w:gridCol w:w="8222"/>
      </w:tblGrid>
      <w:tr w:rsidR="006C42D9" w:rsidRPr="006C42D9" w14:paraId="570C78AF" w14:textId="77777777" w:rsidTr="00234DB6">
        <w:trPr>
          <w:tblCellSpacing w:w="0" w:type="dxa"/>
        </w:trPr>
        <w:tc>
          <w:tcPr>
            <w:tcW w:w="1560" w:type="dxa"/>
            <w:tcBorders>
              <w:top w:val="outset" w:sz="6" w:space="0" w:color="000000"/>
              <w:left w:val="outset" w:sz="6" w:space="0" w:color="000000"/>
              <w:bottom w:val="outset" w:sz="6" w:space="0" w:color="000000"/>
              <w:right w:val="outset" w:sz="6" w:space="0" w:color="000000"/>
            </w:tcBorders>
            <w:hideMark/>
          </w:tcPr>
          <w:p w14:paraId="544845B1"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8222" w:type="dxa"/>
            <w:tcBorders>
              <w:top w:val="outset" w:sz="6" w:space="0" w:color="000000"/>
              <w:left w:val="outset" w:sz="6" w:space="0" w:color="000000"/>
              <w:bottom w:val="outset" w:sz="6" w:space="0" w:color="000000"/>
              <w:right w:val="outset" w:sz="6" w:space="0" w:color="000000"/>
            </w:tcBorders>
            <w:hideMark/>
          </w:tcPr>
          <w:p w14:paraId="73A68A17"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4B541F90" w14:textId="77777777" w:rsidTr="00234DB6">
        <w:trPr>
          <w:tblCellSpacing w:w="0" w:type="dxa"/>
        </w:trPr>
        <w:tc>
          <w:tcPr>
            <w:tcW w:w="1560" w:type="dxa"/>
            <w:tcBorders>
              <w:top w:val="outset" w:sz="6" w:space="0" w:color="000000"/>
              <w:left w:val="outset" w:sz="6" w:space="0" w:color="000000"/>
              <w:bottom w:val="outset" w:sz="6" w:space="0" w:color="000000"/>
              <w:right w:val="outset" w:sz="6" w:space="0" w:color="000000"/>
            </w:tcBorders>
            <w:hideMark/>
          </w:tcPr>
          <w:p w14:paraId="147EB3CF"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Воспитание эстетических чувств.</w:t>
            </w:r>
          </w:p>
          <w:p w14:paraId="5BC4C4B2"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Формирование индивидуального и коллективного творчества и возможности самореализоваться.</w:t>
            </w:r>
          </w:p>
          <w:p w14:paraId="26BAB8DB" w14:textId="77777777" w:rsidR="006C42D9" w:rsidRPr="006C42D9" w:rsidRDefault="006C42D9" w:rsidP="005D4E9B">
            <w:pPr>
              <w:widowControl/>
              <w:autoSpaceDE/>
              <w:autoSpaceDN/>
              <w:adjustRightInd/>
              <w:spacing w:beforeAutospacing="1" w:afterAutospacing="1"/>
              <w:ind w:left="360" w:firstLine="0"/>
              <w:jc w:val="left"/>
              <w:rPr>
                <w:rFonts w:ascii="Times New Roman" w:hAnsi="Times New Roman" w:cs="Times New Roman"/>
                <w:sz w:val="28"/>
                <w:szCs w:val="28"/>
              </w:rPr>
            </w:pPr>
          </w:p>
        </w:tc>
        <w:tc>
          <w:tcPr>
            <w:tcW w:w="8222" w:type="dxa"/>
            <w:tcBorders>
              <w:top w:val="outset" w:sz="6" w:space="0" w:color="000000"/>
              <w:left w:val="outset" w:sz="6" w:space="0" w:color="000000"/>
              <w:bottom w:val="outset" w:sz="6" w:space="0" w:color="000000"/>
              <w:right w:val="outset" w:sz="6" w:space="0" w:color="000000"/>
            </w:tcBorders>
            <w:hideMark/>
          </w:tcPr>
          <w:p w14:paraId="64527B61"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Ширма-рама, ширма-занавес, настольная ширма-театр. Различные виды театров: верховые (</w:t>
            </w:r>
            <w:proofErr w:type="gramStart"/>
            <w:r w:rsidRPr="006C42D9">
              <w:rPr>
                <w:rFonts w:ascii="Times New Roman" w:hAnsi="Times New Roman" w:cs="Times New Roman"/>
                <w:sz w:val="28"/>
                <w:szCs w:val="28"/>
              </w:rPr>
              <w:t>Би-ба-</w:t>
            </w:r>
            <w:proofErr w:type="spellStart"/>
            <w:r w:rsidRPr="006C42D9">
              <w:rPr>
                <w:rFonts w:ascii="Times New Roman" w:hAnsi="Times New Roman" w:cs="Times New Roman"/>
                <w:sz w:val="28"/>
                <w:szCs w:val="28"/>
              </w:rPr>
              <w:t>бо</w:t>
            </w:r>
            <w:proofErr w:type="spellEnd"/>
            <w:proofErr w:type="gramEnd"/>
            <w:r w:rsidRPr="006C42D9">
              <w:rPr>
                <w:rFonts w:ascii="Times New Roman" w:hAnsi="Times New Roman" w:cs="Times New Roman"/>
                <w:sz w:val="28"/>
                <w:szCs w:val="28"/>
              </w:rPr>
              <w:t xml:space="preserve">, </w:t>
            </w:r>
            <w:proofErr w:type="spellStart"/>
            <w:r w:rsidRPr="006C42D9">
              <w:rPr>
                <w:rFonts w:ascii="Times New Roman" w:hAnsi="Times New Roman" w:cs="Times New Roman"/>
                <w:sz w:val="28"/>
                <w:szCs w:val="28"/>
              </w:rPr>
              <w:t>варежковый</w:t>
            </w:r>
            <w:proofErr w:type="spellEnd"/>
            <w:r w:rsidRPr="006C42D9">
              <w:rPr>
                <w:rFonts w:ascii="Times New Roman" w:hAnsi="Times New Roman" w:cs="Times New Roman"/>
                <w:sz w:val="28"/>
                <w:szCs w:val="28"/>
              </w:rPr>
              <w:t xml:space="preserve"> театр, перчаточный театр, пальчиковый театр, теневой театр); плоскостные (театр картинок, театр игрушек, конусный театр); напольные (театр марионеток, театр «живая рука», театр «люди-куклы», театр «драматизация»). Игрушки для разных видов театров. Аудиокассеты, видеодиски с записью театрализованных постановок. «Гримерная» (грим, расчески, детали прически, зеркала и др.) «Костюмерная» (находиться в Центре «Мы наряжаемся») Празднично-карнавальные игрушки (флажки, шары, гирлянды и др.) Модель предварительного планирования театрализованной игры (алгоритмы). Альбом «Мы – артисты» с отзывами самих детей и зрителей. Наглядные материалы для игры-фантазирования (сюжетные картинки; алгоритмы).</w:t>
            </w:r>
          </w:p>
        </w:tc>
      </w:tr>
    </w:tbl>
    <w:p w14:paraId="754BC3A8" w14:textId="77777777" w:rsidR="006C42D9" w:rsidRPr="006C42D9" w:rsidRDefault="006C42D9" w:rsidP="005D4E9B">
      <w:pPr>
        <w:widowControl/>
        <w:autoSpaceDE/>
        <w:autoSpaceDN/>
        <w:adjustRightInd/>
        <w:spacing w:beforeAutospacing="1" w:afterAutospacing="1"/>
        <w:ind w:left="360" w:firstLine="0"/>
        <w:jc w:val="left"/>
        <w:rPr>
          <w:rFonts w:ascii="Times New Roman" w:hAnsi="Times New Roman" w:cs="Times New Roman"/>
          <w:sz w:val="28"/>
          <w:szCs w:val="28"/>
        </w:rPr>
      </w:pPr>
    </w:p>
    <w:p w14:paraId="769DF6E5"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10. Уголок «Музыкальных игр»</w:t>
      </w:r>
    </w:p>
    <w:p w14:paraId="25159A91"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Поддержание и развитие у ребенка интереса к музыкальной деятельности.</w:t>
      </w:r>
    </w:p>
    <w:tbl>
      <w:tblPr>
        <w:tblW w:w="9924" w:type="dxa"/>
        <w:tblCellSpacing w:w="0" w:type="dxa"/>
        <w:tblInd w:w="-434"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3120"/>
        <w:gridCol w:w="6804"/>
      </w:tblGrid>
      <w:tr w:rsidR="006C42D9" w:rsidRPr="006C42D9" w14:paraId="2646E219" w14:textId="77777777" w:rsidTr="00E53257">
        <w:trPr>
          <w:tblCellSpacing w:w="0" w:type="dxa"/>
        </w:trPr>
        <w:tc>
          <w:tcPr>
            <w:tcW w:w="3120" w:type="dxa"/>
            <w:tcBorders>
              <w:top w:val="outset" w:sz="6" w:space="0" w:color="000000"/>
              <w:left w:val="outset" w:sz="6" w:space="0" w:color="000000"/>
              <w:bottom w:val="outset" w:sz="6" w:space="0" w:color="000000"/>
              <w:right w:val="outset" w:sz="6" w:space="0" w:color="000000"/>
            </w:tcBorders>
            <w:hideMark/>
          </w:tcPr>
          <w:p w14:paraId="48D76B64"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6804" w:type="dxa"/>
            <w:tcBorders>
              <w:top w:val="outset" w:sz="6" w:space="0" w:color="000000"/>
              <w:left w:val="outset" w:sz="6" w:space="0" w:color="000000"/>
              <w:bottom w:val="outset" w:sz="6" w:space="0" w:color="000000"/>
              <w:right w:val="outset" w:sz="6" w:space="0" w:color="000000"/>
            </w:tcBorders>
            <w:hideMark/>
          </w:tcPr>
          <w:p w14:paraId="0B3FB672"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17F66C13" w14:textId="77777777" w:rsidTr="00E53257">
        <w:trPr>
          <w:tblCellSpacing w:w="0" w:type="dxa"/>
        </w:trPr>
        <w:tc>
          <w:tcPr>
            <w:tcW w:w="3120" w:type="dxa"/>
            <w:tcBorders>
              <w:top w:val="outset" w:sz="6" w:space="0" w:color="000000"/>
              <w:left w:val="outset" w:sz="6" w:space="0" w:color="000000"/>
              <w:bottom w:val="outset" w:sz="6" w:space="0" w:color="000000"/>
              <w:right w:val="outset" w:sz="6" w:space="0" w:color="000000"/>
            </w:tcBorders>
            <w:hideMark/>
          </w:tcPr>
          <w:p w14:paraId="085C92C8" w14:textId="1AC52201"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Воспитание у детей основы музыкально-эмоциональной культуры.</w:t>
            </w:r>
            <w:r w:rsidR="00E53257">
              <w:rPr>
                <w:rFonts w:ascii="Times New Roman" w:hAnsi="Times New Roman" w:cs="Times New Roman"/>
                <w:sz w:val="28"/>
                <w:szCs w:val="28"/>
              </w:rPr>
              <w:t xml:space="preserve"> </w:t>
            </w:r>
            <w:r w:rsidRPr="006C42D9">
              <w:rPr>
                <w:rFonts w:ascii="Times New Roman" w:hAnsi="Times New Roman" w:cs="Times New Roman"/>
                <w:sz w:val="28"/>
                <w:szCs w:val="28"/>
              </w:rPr>
              <w:t>Формирование легкость и ловкость исполнения основных естественных движений.</w:t>
            </w:r>
          </w:p>
        </w:tc>
        <w:tc>
          <w:tcPr>
            <w:tcW w:w="6804" w:type="dxa"/>
            <w:tcBorders>
              <w:top w:val="outset" w:sz="6" w:space="0" w:color="000000"/>
              <w:left w:val="outset" w:sz="6" w:space="0" w:color="000000"/>
              <w:bottom w:val="outset" w:sz="6" w:space="0" w:color="000000"/>
              <w:right w:val="outset" w:sz="6" w:space="0" w:color="000000"/>
            </w:tcBorders>
            <w:hideMark/>
          </w:tcPr>
          <w:p w14:paraId="6277B0E3"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Детские музыкальные инструменты (клавишные, струнные, духовые, ударные); копии музыкальных инструментов. Музыкальные игрушки, </w:t>
            </w:r>
            <w:proofErr w:type="gramStart"/>
            <w:r w:rsidRPr="006C42D9">
              <w:rPr>
                <w:rFonts w:ascii="Times New Roman" w:hAnsi="Times New Roman" w:cs="Times New Roman"/>
                <w:sz w:val="28"/>
                <w:szCs w:val="28"/>
              </w:rPr>
              <w:t>книжки</w:t>
            </w:r>
            <w:proofErr w:type="gramEnd"/>
            <w:r w:rsidRPr="006C42D9">
              <w:rPr>
                <w:rFonts w:ascii="Times New Roman" w:hAnsi="Times New Roman" w:cs="Times New Roman"/>
                <w:sz w:val="28"/>
                <w:szCs w:val="28"/>
              </w:rPr>
              <w:t>, открытки, шкатулки, лесенки.</w:t>
            </w:r>
          </w:p>
          <w:p w14:paraId="24C9D114" w14:textId="77777777" w:rsidR="006C42D9" w:rsidRPr="006C42D9" w:rsidRDefault="006C42D9" w:rsidP="005D4E9B">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Музыкально-дидактические игры. Фотографии, репродукции, портреты,</w:t>
            </w:r>
          </w:p>
          <w:p w14:paraId="6D66B338"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иллюстрации (восприятие, исполнительство, композиторы). Магнитофон, музыкальный центр, интерактивная доска </w:t>
            </w:r>
            <w:proofErr w:type="spellStart"/>
            <w:r w:rsidRPr="006C42D9">
              <w:rPr>
                <w:rFonts w:ascii="Times New Roman" w:hAnsi="Times New Roman" w:cs="Times New Roman"/>
                <w:sz w:val="28"/>
                <w:szCs w:val="28"/>
              </w:rPr>
              <w:t>и.т.п</w:t>
            </w:r>
            <w:proofErr w:type="spellEnd"/>
            <w:r w:rsidRPr="006C42D9">
              <w:rPr>
                <w:rFonts w:ascii="Times New Roman" w:hAnsi="Times New Roman" w:cs="Times New Roman"/>
                <w:sz w:val="28"/>
                <w:szCs w:val="28"/>
              </w:rPr>
              <w:t>. Комплект аудиокассет (или С</w:t>
            </w:r>
            <w:r w:rsidRPr="006C42D9">
              <w:rPr>
                <w:rFonts w:ascii="Times New Roman" w:hAnsi="Times New Roman" w:cs="Times New Roman"/>
                <w:sz w:val="28"/>
                <w:szCs w:val="28"/>
                <w:lang w:val="en-US"/>
              </w:rPr>
              <w:t>D</w:t>
            </w:r>
            <w:r w:rsidRPr="006C42D9">
              <w:rPr>
                <w:rFonts w:ascii="Times New Roman" w:hAnsi="Times New Roman" w:cs="Times New Roman"/>
                <w:sz w:val="28"/>
                <w:szCs w:val="28"/>
              </w:rPr>
              <w:t xml:space="preserve">) с записями </w:t>
            </w:r>
            <w:proofErr w:type="spellStart"/>
            <w:r w:rsidRPr="006C42D9">
              <w:rPr>
                <w:rFonts w:ascii="Times New Roman" w:hAnsi="Times New Roman" w:cs="Times New Roman"/>
                <w:sz w:val="28"/>
                <w:szCs w:val="28"/>
              </w:rPr>
              <w:t>классичекой</w:t>
            </w:r>
            <w:proofErr w:type="spellEnd"/>
            <w:r w:rsidRPr="006C42D9">
              <w:rPr>
                <w:rFonts w:ascii="Times New Roman" w:hAnsi="Times New Roman" w:cs="Times New Roman"/>
                <w:sz w:val="28"/>
                <w:szCs w:val="28"/>
              </w:rPr>
              <w:t xml:space="preserve"> музыки, детских песен, звуков природы и </w:t>
            </w:r>
            <w:proofErr w:type="gramStart"/>
            <w:r w:rsidRPr="006C42D9">
              <w:rPr>
                <w:rFonts w:ascii="Times New Roman" w:hAnsi="Times New Roman" w:cs="Times New Roman"/>
                <w:sz w:val="28"/>
                <w:szCs w:val="28"/>
              </w:rPr>
              <w:t>т.д.</w:t>
            </w:r>
            <w:proofErr w:type="gramEnd"/>
          </w:p>
        </w:tc>
      </w:tr>
    </w:tbl>
    <w:p w14:paraId="639CCAC6" w14:textId="77777777" w:rsidR="006C42D9" w:rsidRPr="006C42D9" w:rsidRDefault="006C42D9" w:rsidP="008D0694">
      <w:pPr>
        <w:widowControl/>
        <w:autoSpaceDE/>
        <w:autoSpaceDN/>
        <w:adjustRightInd/>
        <w:spacing w:beforeAutospacing="1" w:afterAutospacing="1"/>
        <w:ind w:firstLine="0"/>
        <w:jc w:val="left"/>
        <w:rPr>
          <w:rFonts w:ascii="Times New Roman" w:hAnsi="Times New Roman" w:cs="Times New Roman"/>
          <w:sz w:val="28"/>
          <w:szCs w:val="28"/>
        </w:rPr>
      </w:pPr>
    </w:p>
    <w:p w14:paraId="111BFEC6" w14:textId="77777777" w:rsidR="006C42D9" w:rsidRPr="006C42D9" w:rsidRDefault="006C42D9" w:rsidP="005D4E9B">
      <w:pPr>
        <w:widowControl/>
        <w:autoSpaceDE/>
        <w:autoSpaceDN/>
        <w:adjustRightInd/>
        <w:spacing w:before="100" w:beforeAutospacing="1"/>
        <w:ind w:firstLine="0"/>
        <w:jc w:val="left"/>
        <w:rPr>
          <w:rFonts w:ascii="Times New Roman" w:hAnsi="Times New Roman" w:cs="Times New Roman"/>
          <w:sz w:val="28"/>
          <w:szCs w:val="28"/>
        </w:rPr>
      </w:pPr>
      <w:r w:rsidRPr="006C42D9">
        <w:rPr>
          <w:rFonts w:ascii="Times New Roman" w:hAnsi="Times New Roman" w:cs="Times New Roman"/>
          <w:b/>
          <w:bCs/>
          <w:sz w:val="28"/>
          <w:szCs w:val="28"/>
        </w:rPr>
        <w:t>11. Центр «Мы наряжаемся»</w:t>
      </w:r>
    </w:p>
    <w:p w14:paraId="7A09BA88"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 xml:space="preserve">Цель: </w:t>
      </w:r>
      <w:r w:rsidRPr="006C42D9">
        <w:rPr>
          <w:rFonts w:ascii="Times New Roman" w:hAnsi="Times New Roman" w:cs="Times New Roman"/>
          <w:sz w:val="28"/>
          <w:szCs w:val="28"/>
        </w:rPr>
        <w:t>Воспитание эстетических чувств.</w:t>
      </w:r>
    </w:p>
    <w:tbl>
      <w:tblPr>
        <w:tblW w:w="9356" w:type="dxa"/>
        <w:tblCellSpacing w:w="0" w:type="dxa"/>
        <w:tblInd w:w="-8"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3970"/>
        <w:gridCol w:w="5386"/>
      </w:tblGrid>
      <w:tr w:rsidR="006C42D9" w:rsidRPr="006C42D9" w14:paraId="185F0FD0" w14:textId="77777777" w:rsidTr="00E53257">
        <w:trPr>
          <w:tblCellSpacing w:w="0" w:type="dxa"/>
        </w:trPr>
        <w:tc>
          <w:tcPr>
            <w:tcW w:w="3970" w:type="dxa"/>
            <w:tcBorders>
              <w:top w:val="outset" w:sz="6" w:space="0" w:color="000000"/>
              <w:left w:val="outset" w:sz="6" w:space="0" w:color="000000"/>
              <w:bottom w:val="outset" w:sz="6" w:space="0" w:color="000000"/>
              <w:right w:val="outset" w:sz="6" w:space="0" w:color="000000"/>
            </w:tcBorders>
            <w:hideMark/>
          </w:tcPr>
          <w:p w14:paraId="6245F3FB"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5386" w:type="dxa"/>
            <w:tcBorders>
              <w:top w:val="outset" w:sz="6" w:space="0" w:color="000000"/>
              <w:left w:val="outset" w:sz="6" w:space="0" w:color="000000"/>
              <w:bottom w:val="outset" w:sz="6" w:space="0" w:color="000000"/>
              <w:right w:val="outset" w:sz="6" w:space="0" w:color="000000"/>
            </w:tcBorders>
            <w:hideMark/>
          </w:tcPr>
          <w:p w14:paraId="30ADD8B3"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510C5AF5" w14:textId="77777777" w:rsidTr="00E53257">
        <w:trPr>
          <w:tblCellSpacing w:w="0" w:type="dxa"/>
        </w:trPr>
        <w:tc>
          <w:tcPr>
            <w:tcW w:w="3970" w:type="dxa"/>
            <w:tcBorders>
              <w:top w:val="outset" w:sz="6" w:space="0" w:color="000000"/>
              <w:left w:val="outset" w:sz="6" w:space="0" w:color="000000"/>
              <w:bottom w:val="outset" w:sz="6" w:space="0" w:color="000000"/>
              <w:right w:val="outset" w:sz="6" w:space="0" w:color="000000"/>
            </w:tcBorders>
            <w:hideMark/>
          </w:tcPr>
          <w:p w14:paraId="11EE6EAA"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Формирование индивидуального и коллективного творчества и возможности самореализоваться.</w:t>
            </w:r>
          </w:p>
        </w:tc>
        <w:tc>
          <w:tcPr>
            <w:tcW w:w="5386" w:type="dxa"/>
            <w:tcBorders>
              <w:top w:val="outset" w:sz="6" w:space="0" w:color="000000"/>
              <w:left w:val="outset" w:sz="6" w:space="0" w:color="000000"/>
              <w:bottom w:val="outset" w:sz="6" w:space="0" w:color="000000"/>
              <w:right w:val="outset" w:sz="6" w:space="0" w:color="000000"/>
            </w:tcBorders>
            <w:hideMark/>
          </w:tcPr>
          <w:p w14:paraId="031829E8" w14:textId="7EC417BC"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Костюмы и наряды для ряженья. </w:t>
            </w:r>
            <w:proofErr w:type="gramStart"/>
            <w:r w:rsidRPr="006C42D9">
              <w:rPr>
                <w:rFonts w:ascii="Times New Roman" w:hAnsi="Times New Roman" w:cs="Times New Roman"/>
                <w:sz w:val="28"/>
                <w:szCs w:val="28"/>
              </w:rPr>
              <w:t>Вешалка  для</w:t>
            </w:r>
            <w:proofErr w:type="gramEnd"/>
            <w:r w:rsidRPr="006C42D9">
              <w:rPr>
                <w:rFonts w:ascii="Times New Roman" w:hAnsi="Times New Roman" w:cs="Times New Roman"/>
                <w:sz w:val="28"/>
                <w:szCs w:val="28"/>
              </w:rPr>
              <w:t xml:space="preserve"> костюмов. Маски, полумасками. Головные уборы. Сумки, рюкзаки. Атрибуты для ряженья (ленты, банты, пояса и </w:t>
            </w:r>
            <w:proofErr w:type="gramStart"/>
            <w:r w:rsidRPr="006C42D9">
              <w:rPr>
                <w:rFonts w:ascii="Times New Roman" w:hAnsi="Times New Roman" w:cs="Times New Roman"/>
                <w:sz w:val="28"/>
                <w:szCs w:val="28"/>
              </w:rPr>
              <w:t>т.п.</w:t>
            </w:r>
            <w:proofErr w:type="gramEnd"/>
            <w:r w:rsidRPr="006C42D9">
              <w:rPr>
                <w:rFonts w:ascii="Times New Roman" w:hAnsi="Times New Roman" w:cs="Times New Roman"/>
                <w:sz w:val="28"/>
                <w:szCs w:val="28"/>
              </w:rPr>
              <w:t>)</w:t>
            </w:r>
          </w:p>
        </w:tc>
      </w:tr>
    </w:tbl>
    <w:p w14:paraId="54138ED2"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12. Уголок «Релаксации»</w:t>
      </w:r>
    </w:p>
    <w:p w14:paraId="72B63519" w14:textId="7E012273" w:rsidR="006C42D9" w:rsidRPr="006C42D9" w:rsidRDefault="006C42D9" w:rsidP="00E53257">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Цель:</w:t>
      </w:r>
      <w:r w:rsidRPr="006C42D9">
        <w:rPr>
          <w:rFonts w:ascii="Times New Roman" w:hAnsi="Times New Roman" w:cs="Times New Roman"/>
          <w:sz w:val="28"/>
          <w:szCs w:val="28"/>
        </w:rPr>
        <w:t xml:space="preserve"> Создание условий для отдыха, уединения детей, релаксации и самостоятельных игр в течение дня, необходимых для выражения переживаемых детьми стрессовых ситуаций </w:t>
      </w:r>
    </w:p>
    <w:tbl>
      <w:tblPr>
        <w:tblW w:w="9781" w:type="dxa"/>
        <w:tblCellSpacing w:w="0" w:type="dxa"/>
        <w:tblInd w:w="134"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4111"/>
        <w:gridCol w:w="5670"/>
      </w:tblGrid>
      <w:tr w:rsidR="006C42D9" w:rsidRPr="006C42D9" w14:paraId="63B3AEB3" w14:textId="77777777" w:rsidTr="00E53257">
        <w:trPr>
          <w:tblCellSpacing w:w="0" w:type="dxa"/>
        </w:trPr>
        <w:tc>
          <w:tcPr>
            <w:tcW w:w="4111" w:type="dxa"/>
            <w:tcBorders>
              <w:top w:val="outset" w:sz="6" w:space="0" w:color="000000"/>
              <w:left w:val="outset" w:sz="6" w:space="0" w:color="000000"/>
              <w:bottom w:val="outset" w:sz="6" w:space="0" w:color="000000"/>
              <w:right w:val="outset" w:sz="6" w:space="0" w:color="000000"/>
            </w:tcBorders>
            <w:hideMark/>
          </w:tcPr>
          <w:p w14:paraId="531FF9C4"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5670" w:type="dxa"/>
            <w:tcBorders>
              <w:top w:val="outset" w:sz="6" w:space="0" w:color="000000"/>
              <w:left w:val="outset" w:sz="6" w:space="0" w:color="000000"/>
              <w:bottom w:val="outset" w:sz="6" w:space="0" w:color="000000"/>
              <w:right w:val="outset" w:sz="6" w:space="0" w:color="000000"/>
            </w:tcBorders>
            <w:hideMark/>
          </w:tcPr>
          <w:p w14:paraId="0CBDAD72"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480E11F0" w14:textId="77777777" w:rsidTr="00E53257">
        <w:trPr>
          <w:tblCellSpacing w:w="0" w:type="dxa"/>
        </w:trPr>
        <w:tc>
          <w:tcPr>
            <w:tcW w:w="4111" w:type="dxa"/>
            <w:tcBorders>
              <w:top w:val="outset" w:sz="6" w:space="0" w:color="000000"/>
              <w:left w:val="outset" w:sz="6" w:space="0" w:color="000000"/>
              <w:bottom w:val="outset" w:sz="6" w:space="0" w:color="000000"/>
              <w:right w:val="outset" w:sz="6" w:space="0" w:color="000000"/>
            </w:tcBorders>
            <w:hideMark/>
          </w:tcPr>
          <w:p w14:paraId="7F420362"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Создать положительный эмоциональный климат в группе и обеспечить позитивное отношение ребенка к взрослым и сверстникам.</w:t>
            </w:r>
            <w:r w:rsidRPr="006C42D9">
              <w:rPr>
                <w:rFonts w:ascii="Times New Roman" w:hAnsi="Times New Roman" w:cs="Times New Roman"/>
                <w:sz w:val="28"/>
                <w:szCs w:val="28"/>
              </w:rPr>
              <w:br/>
              <w:t>Организовать систематическую работу по коррекции и развитию эмоциональной сферы детей.</w:t>
            </w:r>
            <w:r w:rsidRPr="006C42D9">
              <w:rPr>
                <w:rFonts w:ascii="Times New Roman" w:hAnsi="Times New Roman" w:cs="Times New Roman"/>
                <w:sz w:val="28"/>
                <w:szCs w:val="28"/>
              </w:rPr>
              <w:br/>
            </w:r>
            <w:proofErr w:type="spellStart"/>
            <w:r w:rsidRPr="006C42D9">
              <w:rPr>
                <w:rFonts w:ascii="Times New Roman" w:hAnsi="Times New Roman" w:cs="Times New Roman"/>
                <w:sz w:val="28"/>
                <w:szCs w:val="28"/>
              </w:rPr>
              <w:t>Дормировать</w:t>
            </w:r>
            <w:proofErr w:type="spellEnd"/>
            <w:r w:rsidRPr="006C42D9">
              <w:rPr>
                <w:rFonts w:ascii="Times New Roman" w:hAnsi="Times New Roman" w:cs="Times New Roman"/>
                <w:sz w:val="28"/>
                <w:szCs w:val="28"/>
              </w:rPr>
              <w:t xml:space="preserve"> дружеские взаимоотношения, способствовать сплочению детского коллектива. </w:t>
            </w:r>
          </w:p>
        </w:tc>
        <w:tc>
          <w:tcPr>
            <w:tcW w:w="5670" w:type="dxa"/>
            <w:tcBorders>
              <w:top w:val="outset" w:sz="6" w:space="0" w:color="000000"/>
              <w:left w:val="outset" w:sz="6" w:space="0" w:color="000000"/>
              <w:bottom w:val="outset" w:sz="6" w:space="0" w:color="000000"/>
              <w:right w:val="outset" w:sz="6" w:space="0" w:color="000000"/>
            </w:tcBorders>
            <w:hideMark/>
          </w:tcPr>
          <w:p w14:paraId="2288B832"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В виде шатра, ширмы, палатки и т. п. Диванчик, кресло или пуфики. Подушки - «думки», подушки - «</w:t>
            </w:r>
            <w:proofErr w:type="spellStart"/>
            <w:r w:rsidRPr="006C42D9">
              <w:rPr>
                <w:rFonts w:ascii="Times New Roman" w:hAnsi="Times New Roman" w:cs="Times New Roman"/>
                <w:sz w:val="28"/>
                <w:szCs w:val="28"/>
              </w:rPr>
              <w:t>плакушки</w:t>
            </w:r>
            <w:proofErr w:type="spellEnd"/>
            <w:r w:rsidRPr="006C42D9">
              <w:rPr>
                <w:rFonts w:ascii="Times New Roman" w:hAnsi="Times New Roman" w:cs="Times New Roman"/>
                <w:sz w:val="28"/>
                <w:szCs w:val="28"/>
              </w:rPr>
              <w:t xml:space="preserve">», мягкие игрушки разных размеров. Близкие, знакомые ребенку вещи. Фотографии близких людей, пейзажные картины, световые или шумящие водопады, </w:t>
            </w:r>
            <w:proofErr w:type="spellStart"/>
            <w:r w:rsidRPr="006C42D9">
              <w:rPr>
                <w:rFonts w:ascii="Times New Roman" w:hAnsi="Times New Roman" w:cs="Times New Roman"/>
                <w:sz w:val="28"/>
                <w:szCs w:val="28"/>
              </w:rPr>
              <w:t>иллюминисцентные</w:t>
            </w:r>
            <w:proofErr w:type="spellEnd"/>
            <w:r w:rsidRPr="006C42D9">
              <w:rPr>
                <w:rFonts w:ascii="Times New Roman" w:hAnsi="Times New Roman" w:cs="Times New Roman"/>
                <w:sz w:val="28"/>
                <w:szCs w:val="28"/>
              </w:rPr>
              <w:t xml:space="preserve"> лампы или фигуры, аквариум с рыбками, магнитофон или плеер с релаксирующей расслабляющей музыкой (шум воды, пение птиц, шелест листьев, дуновение ветра). Телефон.</w:t>
            </w:r>
          </w:p>
          <w:p w14:paraId="720F17B9"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Дидактические игры «Собери бусы» и «Собери букет», «Чувства и эмоции», «Найди друзей», «Эмоции в сказках» и др. «Мешочек с плохим настроением». Коробочка «Попробуй порви». «Подушка-колотушка», стаканчики «Для крика», «Шар настроения», «Волшебные бутылочки», пластилин, который дети мнут и могут вылепить, что угодно. </w:t>
            </w:r>
          </w:p>
        </w:tc>
      </w:tr>
    </w:tbl>
    <w:p w14:paraId="5ED2F63C" w14:textId="77777777" w:rsidR="006C42D9" w:rsidRPr="006C42D9" w:rsidRDefault="006C42D9" w:rsidP="005D4E9B">
      <w:pPr>
        <w:widowControl/>
        <w:autoSpaceDE/>
        <w:autoSpaceDN/>
        <w:adjustRightInd/>
        <w:spacing w:beforeAutospacing="1" w:afterAutospacing="1"/>
        <w:ind w:left="360" w:firstLine="0"/>
        <w:jc w:val="left"/>
        <w:rPr>
          <w:rFonts w:ascii="Times New Roman" w:hAnsi="Times New Roman" w:cs="Times New Roman"/>
          <w:sz w:val="28"/>
          <w:szCs w:val="28"/>
        </w:rPr>
      </w:pPr>
    </w:p>
    <w:p w14:paraId="5E3D31AA"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13. Центр «Учебный»</w:t>
      </w:r>
    </w:p>
    <w:p w14:paraId="6CA726BD"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Цель:</w:t>
      </w:r>
      <w:r w:rsidRPr="006C42D9">
        <w:rPr>
          <w:rFonts w:ascii="Times New Roman" w:hAnsi="Times New Roman" w:cs="Times New Roman"/>
          <w:sz w:val="28"/>
          <w:szCs w:val="28"/>
        </w:rPr>
        <w:t xml:space="preserve"> Создание условий для эффективного освоения Программы.</w:t>
      </w:r>
    </w:p>
    <w:tbl>
      <w:tblPr>
        <w:tblW w:w="10774" w:type="dxa"/>
        <w:tblCellSpacing w:w="0" w:type="dxa"/>
        <w:tblInd w:w="-434"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4679"/>
        <w:gridCol w:w="6095"/>
      </w:tblGrid>
      <w:tr w:rsidR="006C42D9" w:rsidRPr="006C42D9" w14:paraId="1F751738" w14:textId="77777777" w:rsidTr="00E53257">
        <w:trPr>
          <w:tblCellSpacing w:w="0" w:type="dxa"/>
        </w:trPr>
        <w:tc>
          <w:tcPr>
            <w:tcW w:w="4679" w:type="dxa"/>
            <w:tcBorders>
              <w:top w:val="outset" w:sz="6" w:space="0" w:color="000000"/>
              <w:left w:val="outset" w:sz="6" w:space="0" w:color="000000"/>
              <w:bottom w:val="outset" w:sz="6" w:space="0" w:color="000000"/>
              <w:right w:val="outset" w:sz="6" w:space="0" w:color="000000"/>
            </w:tcBorders>
            <w:hideMark/>
          </w:tcPr>
          <w:p w14:paraId="638614A6"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6095" w:type="dxa"/>
            <w:tcBorders>
              <w:top w:val="outset" w:sz="6" w:space="0" w:color="000000"/>
              <w:left w:val="outset" w:sz="6" w:space="0" w:color="000000"/>
              <w:bottom w:val="outset" w:sz="6" w:space="0" w:color="000000"/>
              <w:right w:val="outset" w:sz="6" w:space="0" w:color="000000"/>
            </w:tcBorders>
            <w:hideMark/>
          </w:tcPr>
          <w:p w14:paraId="29D3050A"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5AC413DA" w14:textId="77777777" w:rsidTr="00E53257">
        <w:trPr>
          <w:tblCellSpacing w:w="0" w:type="dxa"/>
        </w:trPr>
        <w:tc>
          <w:tcPr>
            <w:tcW w:w="4679" w:type="dxa"/>
            <w:tcBorders>
              <w:top w:val="outset" w:sz="6" w:space="0" w:color="000000"/>
              <w:left w:val="outset" w:sz="6" w:space="0" w:color="000000"/>
              <w:bottom w:val="outset" w:sz="6" w:space="0" w:color="000000"/>
              <w:right w:val="outset" w:sz="6" w:space="0" w:color="000000"/>
            </w:tcBorders>
            <w:hideMark/>
          </w:tcPr>
          <w:p w14:paraId="6A0876DD"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Создать условия для развития и саморазвития у детей. Развивать у старших дошкольников предпосылки к учебной деятельности.</w:t>
            </w:r>
          </w:p>
        </w:tc>
        <w:tc>
          <w:tcPr>
            <w:tcW w:w="6095" w:type="dxa"/>
            <w:tcBorders>
              <w:top w:val="outset" w:sz="6" w:space="0" w:color="000000"/>
              <w:left w:val="outset" w:sz="6" w:space="0" w:color="000000"/>
              <w:bottom w:val="outset" w:sz="6" w:space="0" w:color="000000"/>
              <w:right w:val="outset" w:sz="6" w:space="0" w:color="000000"/>
            </w:tcBorders>
            <w:hideMark/>
          </w:tcPr>
          <w:p w14:paraId="61C4ECFA" w14:textId="77777777" w:rsidR="006C42D9" w:rsidRPr="006C42D9" w:rsidRDefault="006C42D9" w:rsidP="00E53257">
            <w:pPr>
              <w:widowControl/>
              <w:autoSpaceDE/>
              <w:autoSpaceDN/>
              <w:adjustRightInd/>
              <w:spacing w:before="100" w:beforeAutospacing="1" w:after="142"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Столы, стулья. Мольберт (магнитный, меловой, маркерный). Ковролин. Наборы предметных и сюжетных изображений для мольберта и ковролина по лексическим темам. Мультимедийная аппаратура (ноутбук, проектор, интерактивная доска, интерактивный стол, документ-камера). Электронная картотека обучающих и развивающих презентаций, роликов, мультфильмов, игр и </w:t>
            </w:r>
            <w:proofErr w:type="gramStart"/>
            <w:r w:rsidRPr="006C42D9">
              <w:rPr>
                <w:rFonts w:ascii="Times New Roman" w:hAnsi="Times New Roman" w:cs="Times New Roman"/>
                <w:sz w:val="28"/>
                <w:szCs w:val="28"/>
              </w:rPr>
              <w:t>т.п.</w:t>
            </w:r>
            <w:proofErr w:type="gramEnd"/>
          </w:p>
        </w:tc>
      </w:tr>
    </w:tbl>
    <w:p w14:paraId="2F3A74A7" w14:textId="77777777" w:rsidR="006C42D9" w:rsidRPr="006C42D9" w:rsidRDefault="006C42D9" w:rsidP="005D4E9B">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12. Уголок «Развития речи» или «Логопедический уголок»</w:t>
      </w:r>
    </w:p>
    <w:p w14:paraId="5DCE965D" w14:textId="20DF3E47" w:rsidR="006C42D9" w:rsidRPr="006C42D9" w:rsidRDefault="006C42D9" w:rsidP="00E53257">
      <w:pPr>
        <w:widowControl/>
        <w:autoSpaceDE/>
        <w:autoSpaceDN/>
        <w:adjustRightInd/>
        <w:spacing w:before="100" w:beforeAutospacing="1"/>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Цель:</w:t>
      </w:r>
      <w:r w:rsidRPr="006C42D9">
        <w:rPr>
          <w:rFonts w:ascii="Times New Roman" w:hAnsi="Times New Roman" w:cs="Times New Roman"/>
          <w:sz w:val="28"/>
          <w:szCs w:val="28"/>
        </w:rPr>
        <w:t xml:space="preserve"> Развитие свободного общения с взрослыми и детьми. Практическое овладение воспитанниками нормами речи.</w:t>
      </w:r>
    </w:p>
    <w:tbl>
      <w:tblPr>
        <w:tblW w:w="9915" w:type="dxa"/>
        <w:tblCellSpacing w:w="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3394"/>
        <w:gridCol w:w="6521"/>
      </w:tblGrid>
      <w:tr w:rsidR="006C42D9" w:rsidRPr="006C42D9" w14:paraId="3AD6A394" w14:textId="77777777" w:rsidTr="005D4E9B">
        <w:trPr>
          <w:tblCellSpacing w:w="0" w:type="dxa"/>
        </w:trPr>
        <w:tc>
          <w:tcPr>
            <w:tcW w:w="3394" w:type="dxa"/>
            <w:tcBorders>
              <w:top w:val="outset" w:sz="6" w:space="0" w:color="000000"/>
              <w:left w:val="outset" w:sz="6" w:space="0" w:color="000000"/>
              <w:bottom w:val="outset" w:sz="6" w:space="0" w:color="000000"/>
              <w:right w:val="outset" w:sz="6" w:space="0" w:color="000000"/>
            </w:tcBorders>
            <w:hideMark/>
          </w:tcPr>
          <w:p w14:paraId="596B6718"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Задачи</w:t>
            </w:r>
          </w:p>
        </w:tc>
        <w:tc>
          <w:tcPr>
            <w:tcW w:w="6521" w:type="dxa"/>
            <w:tcBorders>
              <w:top w:val="outset" w:sz="6" w:space="0" w:color="000000"/>
              <w:left w:val="outset" w:sz="6" w:space="0" w:color="000000"/>
              <w:bottom w:val="outset" w:sz="6" w:space="0" w:color="000000"/>
              <w:right w:val="outset" w:sz="6" w:space="0" w:color="000000"/>
            </w:tcBorders>
            <w:hideMark/>
          </w:tcPr>
          <w:p w14:paraId="085EE07C" w14:textId="77777777" w:rsidR="006C42D9" w:rsidRPr="006C42D9" w:rsidRDefault="006C42D9" w:rsidP="005D4E9B">
            <w:pPr>
              <w:widowControl/>
              <w:autoSpaceDE/>
              <w:autoSpaceDN/>
              <w:adjustRightInd/>
              <w:spacing w:before="100" w:beforeAutospacing="1" w:after="142" w:line="288" w:lineRule="auto"/>
              <w:ind w:left="360" w:firstLine="0"/>
              <w:jc w:val="left"/>
              <w:rPr>
                <w:rFonts w:ascii="Times New Roman" w:hAnsi="Times New Roman" w:cs="Times New Roman"/>
                <w:sz w:val="28"/>
                <w:szCs w:val="28"/>
              </w:rPr>
            </w:pPr>
            <w:r w:rsidRPr="006C42D9">
              <w:rPr>
                <w:rFonts w:ascii="Times New Roman" w:hAnsi="Times New Roman" w:cs="Times New Roman"/>
                <w:b/>
                <w:bCs/>
                <w:sz w:val="28"/>
                <w:szCs w:val="28"/>
              </w:rPr>
              <w:t>Примерное содержание развивающей среды.</w:t>
            </w:r>
          </w:p>
        </w:tc>
      </w:tr>
      <w:tr w:rsidR="006C42D9" w:rsidRPr="006C42D9" w14:paraId="063FF85C" w14:textId="77777777" w:rsidTr="005D4E9B">
        <w:trPr>
          <w:tblCellSpacing w:w="0" w:type="dxa"/>
        </w:trPr>
        <w:tc>
          <w:tcPr>
            <w:tcW w:w="3394" w:type="dxa"/>
            <w:tcBorders>
              <w:top w:val="outset" w:sz="6" w:space="0" w:color="000000"/>
              <w:left w:val="outset" w:sz="6" w:space="0" w:color="000000"/>
              <w:bottom w:val="outset" w:sz="6" w:space="0" w:color="000000"/>
              <w:right w:val="outset" w:sz="6" w:space="0" w:color="000000"/>
            </w:tcBorders>
            <w:hideMark/>
          </w:tcPr>
          <w:p w14:paraId="574E36E3" w14:textId="77777777" w:rsidR="006C42D9" w:rsidRPr="006C42D9" w:rsidRDefault="006C42D9" w:rsidP="005D4E9B">
            <w:pPr>
              <w:widowControl/>
              <w:autoSpaceDE/>
              <w:autoSpaceDN/>
              <w:adjustRightInd/>
              <w:spacing w:beforeAutospacing="1" w:afterAutospacing="1"/>
              <w:ind w:left="360" w:firstLine="0"/>
              <w:jc w:val="left"/>
              <w:rPr>
                <w:rFonts w:ascii="Times New Roman" w:hAnsi="Times New Roman" w:cs="Times New Roman"/>
                <w:sz w:val="28"/>
                <w:szCs w:val="28"/>
              </w:rPr>
            </w:pPr>
          </w:p>
          <w:p w14:paraId="6E9C7F4C"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Ознакомление с грамматическими конструкциями связной речи через восприятие народного произведения в любой форме (сказка, миф, легенда, сказ).</w:t>
            </w:r>
          </w:p>
          <w:p w14:paraId="04CC88D7"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Формирование чистой речи (у детей, имеющих нарушение речи).</w:t>
            </w:r>
          </w:p>
          <w:p w14:paraId="35AA47E5"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Воспитание культуры речи, речевого поведения, чтения.</w:t>
            </w:r>
          </w:p>
          <w:p w14:paraId="6094E0F9" w14:textId="77777777" w:rsidR="006C42D9" w:rsidRPr="006C42D9" w:rsidRDefault="006C42D9" w:rsidP="005D4E9B">
            <w:pPr>
              <w:widowControl/>
              <w:autoSpaceDE/>
              <w:autoSpaceDN/>
              <w:adjustRightInd/>
              <w:spacing w:before="100" w:beforeAutospacing="1" w:after="142" w:line="288" w:lineRule="auto"/>
              <w:ind w:firstLine="0"/>
              <w:jc w:val="left"/>
              <w:rPr>
                <w:rFonts w:ascii="Times New Roman" w:hAnsi="Times New Roman" w:cs="Times New Roman"/>
                <w:sz w:val="28"/>
                <w:szCs w:val="28"/>
              </w:rPr>
            </w:pPr>
          </w:p>
        </w:tc>
        <w:tc>
          <w:tcPr>
            <w:tcW w:w="6521" w:type="dxa"/>
            <w:tcBorders>
              <w:top w:val="outset" w:sz="6" w:space="0" w:color="000000"/>
              <w:left w:val="outset" w:sz="6" w:space="0" w:color="000000"/>
              <w:bottom w:val="outset" w:sz="6" w:space="0" w:color="000000"/>
              <w:right w:val="outset" w:sz="6" w:space="0" w:color="000000"/>
            </w:tcBorders>
            <w:hideMark/>
          </w:tcPr>
          <w:p w14:paraId="4A87A6EB"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Наборы картинок, иллюстраций, открыток, фотографий, презентаций: </w:t>
            </w:r>
            <w:r w:rsidRPr="006C42D9">
              <w:rPr>
                <w:rFonts w:ascii="Times New Roman" w:hAnsi="Times New Roman" w:cs="Times New Roman"/>
                <w:sz w:val="28"/>
                <w:szCs w:val="28"/>
                <w:u w:val="single"/>
              </w:rPr>
              <w:t>социальный мир</w:t>
            </w:r>
            <w:r w:rsidRPr="006C42D9">
              <w:rPr>
                <w:rFonts w:ascii="Times New Roman" w:hAnsi="Times New Roman" w:cs="Times New Roman"/>
                <w:sz w:val="28"/>
                <w:szCs w:val="28"/>
              </w:rPr>
              <w:t xml:space="preserve"> (социальные ситуации (в гостях, музее, театре, школе и </w:t>
            </w:r>
            <w:proofErr w:type="gramStart"/>
            <w:r w:rsidRPr="006C42D9">
              <w:rPr>
                <w:rFonts w:ascii="Times New Roman" w:hAnsi="Times New Roman" w:cs="Times New Roman"/>
                <w:sz w:val="28"/>
                <w:szCs w:val="28"/>
              </w:rPr>
              <w:t>т.п.</w:t>
            </w:r>
            <w:proofErr w:type="gramEnd"/>
            <w:r w:rsidRPr="006C42D9">
              <w:rPr>
                <w:rFonts w:ascii="Times New Roman" w:hAnsi="Times New Roman" w:cs="Times New Roman"/>
                <w:sz w:val="28"/>
                <w:szCs w:val="28"/>
              </w:rPr>
              <w:t>); «что такое хорошо, что такое плохо» (правила культурного поведения); юмористические сюжеты; люди разной национальной и половой принадлежности; люди разных профессий; люди в разном эмоциональном состоянии;</w:t>
            </w:r>
          </w:p>
          <w:p w14:paraId="511B65E1"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портреты писателей, художников, композиторов, ученых, космонавтов; защитники Отечества;</w:t>
            </w:r>
          </w:p>
          <w:p w14:paraId="232040C8" w14:textId="77777777" w:rsidR="006C42D9" w:rsidRPr="006C42D9" w:rsidRDefault="006C42D9" w:rsidP="005D4E9B">
            <w:pPr>
              <w:widowControl/>
              <w:autoSpaceDE/>
              <w:autoSpaceDN/>
              <w:adjustRightInd/>
              <w:spacing w:before="100" w:beforeAutospacing="1" w:line="288" w:lineRule="auto"/>
              <w:ind w:firstLine="0"/>
              <w:jc w:val="left"/>
              <w:rPr>
                <w:rFonts w:ascii="Times New Roman" w:hAnsi="Times New Roman" w:cs="Times New Roman"/>
                <w:sz w:val="28"/>
                <w:szCs w:val="28"/>
              </w:rPr>
            </w:pPr>
            <w:r w:rsidRPr="006C42D9">
              <w:rPr>
                <w:rFonts w:ascii="Times New Roman" w:hAnsi="Times New Roman" w:cs="Times New Roman"/>
                <w:sz w:val="28"/>
                <w:szCs w:val="28"/>
              </w:rPr>
              <w:t xml:space="preserve">история России, Москвы, Выборга; памятные места и виды Выборга); </w:t>
            </w:r>
            <w:r w:rsidRPr="006C42D9">
              <w:rPr>
                <w:rFonts w:ascii="Times New Roman" w:hAnsi="Times New Roman" w:cs="Times New Roman"/>
                <w:sz w:val="28"/>
                <w:szCs w:val="28"/>
                <w:u w:val="single"/>
              </w:rPr>
              <w:t xml:space="preserve">предметный мир: </w:t>
            </w:r>
            <w:r w:rsidRPr="006C42D9">
              <w:rPr>
                <w:rFonts w:ascii="Times New Roman" w:hAnsi="Times New Roman" w:cs="Times New Roman"/>
                <w:sz w:val="28"/>
                <w:szCs w:val="28"/>
              </w:rPr>
              <w:t>изобретения и открытия; история транспорта; история моды; прошлое обычных вещей и др.)</w:t>
            </w:r>
          </w:p>
          <w:p w14:paraId="2761FC8B" w14:textId="77777777" w:rsidR="006C42D9" w:rsidRPr="006C42D9" w:rsidRDefault="006C42D9" w:rsidP="005D4E9B">
            <w:pPr>
              <w:widowControl/>
              <w:autoSpaceDE/>
              <w:autoSpaceDN/>
              <w:adjustRightInd/>
              <w:ind w:firstLine="709"/>
              <w:rPr>
                <w:rFonts w:ascii="Times New Roman" w:hAnsi="Times New Roman" w:cs="Times New Roman"/>
                <w:sz w:val="28"/>
                <w:szCs w:val="28"/>
              </w:rPr>
            </w:pPr>
            <w:r w:rsidRPr="006C42D9">
              <w:rPr>
                <w:rFonts w:ascii="Times New Roman" w:hAnsi="Times New Roman" w:cs="Times New Roman"/>
                <w:sz w:val="28"/>
                <w:szCs w:val="28"/>
              </w:rPr>
              <w:t xml:space="preserve">Наборы парных картинок для сравнения; наборы картинок для иерархической классификации: виды транспорта, профессий, одежды, спорта и др. Серии картинок для обучения </w:t>
            </w:r>
          </w:p>
          <w:p w14:paraId="752229B3" w14:textId="77777777" w:rsidR="006C42D9" w:rsidRPr="006C42D9" w:rsidRDefault="006C42D9" w:rsidP="005D4E9B">
            <w:pPr>
              <w:widowControl/>
              <w:autoSpaceDE/>
              <w:autoSpaceDN/>
              <w:adjustRightInd/>
              <w:ind w:firstLine="709"/>
              <w:rPr>
                <w:rFonts w:ascii="Times New Roman" w:hAnsi="Times New Roman" w:cs="Times New Roman"/>
                <w:sz w:val="28"/>
                <w:szCs w:val="28"/>
              </w:rPr>
            </w:pPr>
            <w:r w:rsidRPr="006C42D9">
              <w:rPr>
                <w:rFonts w:ascii="Times New Roman" w:hAnsi="Times New Roman" w:cs="Times New Roman"/>
                <w:sz w:val="28"/>
                <w:szCs w:val="28"/>
              </w:rPr>
              <w:t>повествовательному рассказу, творческому рассказыванию, пересказу литературных произведений.</w:t>
            </w:r>
          </w:p>
          <w:p w14:paraId="24A91965" w14:textId="4FB3E1C2" w:rsidR="006C42D9" w:rsidRPr="006C42D9" w:rsidRDefault="006C42D9" w:rsidP="00E53257">
            <w:pPr>
              <w:widowControl/>
              <w:autoSpaceDE/>
              <w:autoSpaceDN/>
              <w:adjustRightInd/>
              <w:spacing w:before="100" w:beforeAutospacing="1" w:line="288" w:lineRule="auto"/>
              <w:ind w:left="360" w:firstLine="0"/>
              <w:jc w:val="left"/>
              <w:rPr>
                <w:rFonts w:ascii="Times New Roman" w:hAnsi="Times New Roman" w:cs="Times New Roman"/>
                <w:sz w:val="28"/>
                <w:szCs w:val="28"/>
              </w:rPr>
            </w:pPr>
            <w:r w:rsidRPr="006C42D9">
              <w:rPr>
                <w:rFonts w:ascii="Times New Roman" w:hAnsi="Times New Roman" w:cs="Times New Roman"/>
                <w:sz w:val="28"/>
                <w:szCs w:val="28"/>
              </w:rPr>
              <w:t>Разрезные сюжетные картинки, пазлы. Доски и рамки-вкладыши тематического</w:t>
            </w:r>
            <w:r w:rsidR="00E53257">
              <w:rPr>
                <w:rFonts w:ascii="Times New Roman" w:hAnsi="Times New Roman" w:cs="Times New Roman"/>
                <w:sz w:val="28"/>
                <w:szCs w:val="28"/>
              </w:rPr>
              <w:t xml:space="preserve"> </w:t>
            </w:r>
            <w:r w:rsidRPr="006C42D9">
              <w:rPr>
                <w:rFonts w:ascii="Times New Roman" w:hAnsi="Times New Roman" w:cs="Times New Roman"/>
                <w:sz w:val="28"/>
                <w:szCs w:val="28"/>
              </w:rPr>
              <w:t>содержания (транспорт водный, воздушный и др. Касса букв, разрезная азбука, кубики с</w:t>
            </w:r>
            <w:r w:rsidR="005D4E9B" w:rsidRPr="00826C3B">
              <w:rPr>
                <w:rFonts w:ascii="Times New Roman" w:hAnsi="Times New Roman" w:cs="Times New Roman"/>
                <w:sz w:val="28"/>
                <w:szCs w:val="28"/>
              </w:rPr>
              <w:t xml:space="preserve"> </w:t>
            </w:r>
            <w:r w:rsidRPr="006C42D9">
              <w:rPr>
                <w:rFonts w:ascii="Times New Roman" w:hAnsi="Times New Roman" w:cs="Times New Roman"/>
                <w:sz w:val="28"/>
                <w:szCs w:val="28"/>
              </w:rPr>
              <w:t>буквами. Дидактические игры («Подбери по смыслу», «Найди по описанию», «Скоро в школу», «Так и не так», «Расскажи о своем городе» и др.) Фото детей группы и членов их семей в</w:t>
            </w:r>
            <w:r w:rsidR="005D4E9B" w:rsidRPr="00826C3B">
              <w:rPr>
                <w:rFonts w:ascii="Times New Roman" w:hAnsi="Times New Roman" w:cs="Times New Roman"/>
                <w:sz w:val="28"/>
                <w:szCs w:val="28"/>
              </w:rPr>
              <w:t xml:space="preserve"> </w:t>
            </w:r>
            <w:r w:rsidRPr="006C42D9">
              <w:rPr>
                <w:rFonts w:ascii="Times New Roman" w:hAnsi="Times New Roman" w:cs="Times New Roman"/>
                <w:sz w:val="28"/>
                <w:szCs w:val="28"/>
              </w:rPr>
              <w:t>разные возрастные периоды в разных видах деятельности. Произведения детской художественной</w:t>
            </w:r>
            <w:r w:rsidR="005D4E9B" w:rsidRPr="00826C3B">
              <w:rPr>
                <w:rFonts w:ascii="Times New Roman" w:hAnsi="Times New Roman" w:cs="Times New Roman"/>
                <w:sz w:val="28"/>
                <w:szCs w:val="28"/>
              </w:rPr>
              <w:t xml:space="preserve"> </w:t>
            </w:r>
            <w:r w:rsidRPr="006C42D9">
              <w:rPr>
                <w:rFonts w:ascii="Times New Roman" w:hAnsi="Times New Roman" w:cs="Times New Roman"/>
                <w:sz w:val="28"/>
                <w:szCs w:val="28"/>
              </w:rPr>
              <w:t>литературы; наборы иллюстраций к литературным произведениям. Телефоны игрушечные (для организации игр-диалогов). Картотеки и атрибуты для проведения пальчиковой, артикуляционной и дыхательной гимнастики.</w:t>
            </w:r>
          </w:p>
        </w:tc>
      </w:tr>
    </w:tbl>
    <w:p w14:paraId="02496A31" w14:textId="77777777" w:rsidR="00065461" w:rsidRPr="00065461" w:rsidRDefault="00065461" w:rsidP="00065461">
      <w:pPr>
        <w:widowControl/>
        <w:autoSpaceDE/>
        <w:autoSpaceDN/>
        <w:adjustRightInd/>
        <w:spacing w:before="100" w:beforeAutospacing="1"/>
        <w:ind w:firstLine="0"/>
        <w:jc w:val="left"/>
        <w:rPr>
          <w:rFonts w:ascii="Times New Roman" w:hAnsi="Times New Roman" w:cs="Times New Roman"/>
          <w:i/>
          <w:iCs/>
        </w:rPr>
      </w:pPr>
      <w:r w:rsidRPr="00065461">
        <w:rPr>
          <w:rFonts w:ascii="Times New Roman" w:hAnsi="Times New Roman" w:cs="Times New Roman"/>
          <w:b/>
          <w:bCs/>
          <w:i/>
          <w:iCs/>
        </w:rPr>
        <w:t xml:space="preserve">Часть, формируемая участниками образовательных отношений «От </w:t>
      </w:r>
      <w:proofErr w:type="spellStart"/>
      <w:r w:rsidRPr="00065461">
        <w:rPr>
          <w:rFonts w:ascii="Times New Roman" w:hAnsi="Times New Roman" w:cs="Times New Roman"/>
          <w:b/>
          <w:bCs/>
          <w:i/>
          <w:iCs/>
        </w:rPr>
        <w:t>Фребеля</w:t>
      </w:r>
      <w:proofErr w:type="spellEnd"/>
      <w:r w:rsidRPr="00065461">
        <w:rPr>
          <w:rFonts w:ascii="Times New Roman" w:hAnsi="Times New Roman" w:cs="Times New Roman"/>
          <w:b/>
          <w:bCs/>
          <w:i/>
          <w:iCs/>
        </w:rPr>
        <w:t xml:space="preserve"> до робота: растим будущих инженеров»</w:t>
      </w:r>
      <w:r w:rsidRPr="00065461">
        <w:rPr>
          <w:rFonts w:ascii="Times New Roman" w:hAnsi="Times New Roman" w:cs="Times New Roman"/>
          <w:i/>
          <w:iCs/>
        </w:rPr>
        <w:t xml:space="preserve"> </w:t>
      </w:r>
    </w:p>
    <w:p w14:paraId="54A53659" w14:textId="77777777" w:rsidR="006C42D9" w:rsidRPr="009100EE" w:rsidRDefault="006C42D9" w:rsidP="009100EE">
      <w:pPr>
        <w:widowControl/>
        <w:tabs>
          <w:tab w:val="left" w:pos="8647"/>
        </w:tabs>
        <w:autoSpaceDE/>
        <w:autoSpaceDN/>
        <w:adjustRightInd/>
        <w:ind w:firstLine="567"/>
        <w:jc w:val="center"/>
        <w:rPr>
          <w:rFonts w:ascii="Times New Roman" w:eastAsia="Calibri" w:hAnsi="Times New Roman" w:cs="Times New Roman"/>
          <w:i/>
          <w:sz w:val="28"/>
          <w:szCs w:val="28"/>
          <w:lang w:eastAsia="en-US"/>
        </w:rPr>
      </w:pPr>
    </w:p>
    <w:tbl>
      <w:tblPr>
        <w:tblW w:w="9915" w:type="dxa"/>
        <w:tblCellSpacing w:w="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571"/>
        <w:gridCol w:w="6934"/>
        <w:gridCol w:w="2410"/>
      </w:tblGrid>
      <w:tr w:rsidR="00065461" w:rsidRPr="009100EE" w14:paraId="73411531" w14:textId="77777777" w:rsidTr="009100EE">
        <w:trPr>
          <w:trHeight w:val="395"/>
          <w:tblCellSpacing w:w="0" w:type="dxa"/>
        </w:trPr>
        <w:tc>
          <w:tcPr>
            <w:tcW w:w="571" w:type="dxa"/>
            <w:vMerge w:val="restart"/>
            <w:tcBorders>
              <w:top w:val="outset" w:sz="6" w:space="0" w:color="000000"/>
              <w:left w:val="outset" w:sz="6" w:space="0" w:color="000000"/>
              <w:bottom w:val="outset" w:sz="6" w:space="0" w:color="000000"/>
              <w:right w:val="outset" w:sz="6" w:space="0" w:color="000000"/>
            </w:tcBorders>
            <w:hideMark/>
          </w:tcPr>
          <w:p w14:paraId="00E6AC15"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 xml:space="preserve">№ </w:t>
            </w:r>
            <w:r w:rsidRPr="00065461">
              <w:rPr>
                <w:rFonts w:ascii="Times New Roman" w:hAnsi="Times New Roman" w:cs="Times New Roman"/>
                <w:b/>
                <w:bCs/>
                <w:sz w:val="28"/>
                <w:szCs w:val="28"/>
              </w:rPr>
              <w:t>п/п</w:t>
            </w:r>
          </w:p>
        </w:tc>
        <w:tc>
          <w:tcPr>
            <w:tcW w:w="6934" w:type="dxa"/>
            <w:vMerge w:val="restart"/>
            <w:tcBorders>
              <w:top w:val="outset" w:sz="6" w:space="0" w:color="000000"/>
              <w:left w:val="outset" w:sz="6" w:space="0" w:color="000000"/>
              <w:bottom w:val="outset" w:sz="6" w:space="0" w:color="000000"/>
              <w:right w:val="outset" w:sz="6" w:space="0" w:color="000000"/>
            </w:tcBorders>
            <w:hideMark/>
          </w:tcPr>
          <w:p w14:paraId="0FBA3877"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b/>
                <w:bCs/>
                <w:sz w:val="28"/>
                <w:szCs w:val="28"/>
              </w:rPr>
              <w:t>Наименование</w:t>
            </w:r>
          </w:p>
        </w:tc>
        <w:tc>
          <w:tcPr>
            <w:tcW w:w="2410" w:type="dxa"/>
            <w:vMerge w:val="restart"/>
            <w:tcBorders>
              <w:top w:val="outset" w:sz="6" w:space="0" w:color="000000"/>
              <w:left w:val="outset" w:sz="6" w:space="0" w:color="000000"/>
              <w:bottom w:val="outset" w:sz="6" w:space="0" w:color="000000"/>
              <w:right w:val="outset" w:sz="6" w:space="0" w:color="000000"/>
            </w:tcBorders>
            <w:hideMark/>
          </w:tcPr>
          <w:p w14:paraId="7614D504"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b/>
                <w:bCs/>
                <w:sz w:val="28"/>
                <w:szCs w:val="28"/>
              </w:rPr>
              <w:t>Базовое значение, количество</w:t>
            </w:r>
          </w:p>
        </w:tc>
      </w:tr>
      <w:tr w:rsidR="00065461" w:rsidRPr="009100EE" w14:paraId="0380F4D9" w14:textId="77777777" w:rsidTr="009100EE">
        <w:trPr>
          <w:trHeight w:val="322"/>
          <w:tblCellSpacing w:w="0" w:type="dxa"/>
        </w:trPr>
        <w:tc>
          <w:tcPr>
            <w:tcW w:w="0" w:type="auto"/>
            <w:vMerge/>
            <w:tcBorders>
              <w:top w:val="outset" w:sz="6" w:space="0" w:color="000000"/>
              <w:left w:val="outset" w:sz="6" w:space="0" w:color="000000"/>
              <w:bottom w:val="outset" w:sz="6" w:space="0" w:color="000000"/>
              <w:right w:val="outset" w:sz="6" w:space="0" w:color="000000"/>
            </w:tcBorders>
            <w:hideMark/>
          </w:tcPr>
          <w:p w14:paraId="22D6E73F" w14:textId="77777777" w:rsidR="00065461" w:rsidRPr="00065461" w:rsidRDefault="00065461" w:rsidP="009100EE">
            <w:pPr>
              <w:widowControl/>
              <w:autoSpaceDE/>
              <w:autoSpaceDN/>
              <w:adjustRightInd/>
              <w:ind w:firstLine="0"/>
              <w:jc w:val="center"/>
              <w:rPr>
                <w:rFonts w:ascii="Times New Roman" w:hAnsi="Times New Roman" w:cs="Times New Roman"/>
                <w:sz w:val="28"/>
                <w:szCs w:val="28"/>
              </w:rPr>
            </w:pPr>
          </w:p>
        </w:tc>
        <w:tc>
          <w:tcPr>
            <w:tcW w:w="6934" w:type="dxa"/>
            <w:vMerge/>
            <w:tcBorders>
              <w:top w:val="outset" w:sz="6" w:space="0" w:color="000000"/>
              <w:left w:val="outset" w:sz="6" w:space="0" w:color="000000"/>
              <w:bottom w:val="outset" w:sz="6" w:space="0" w:color="000000"/>
              <w:right w:val="outset" w:sz="6" w:space="0" w:color="000000"/>
            </w:tcBorders>
            <w:hideMark/>
          </w:tcPr>
          <w:p w14:paraId="29722BD6" w14:textId="77777777" w:rsidR="00065461" w:rsidRPr="00065461" w:rsidRDefault="00065461" w:rsidP="009100EE">
            <w:pPr>
              <w:widowControl/>
              <w:autoSpaceDE/>
              <w:autoSpaceDN/>
              <w:adjustRightInd/>
              <w:ind w:firstLine="0"/>
              <w:jc w:val="center"/>
              <w:rPr>
                <w:rFonts w:ascii="Times New Roman" w:hAnsi="Times New Roman" w:cs="Times New Roman"/>
                <w:sz w:val="28"/>
                <w:szCs w:val="28"/>
              </w:rPr>
            </w:pPr>
          </w:p>
        </w:tc>
        <w:tc>
          <w:tcPr>
            <w:tcW w:w="2410" w:type="dxa"/>
            <w:vMerge/>
            <w:tcBorders>
              <w:top w:val="outset" w:sz="6" w:space="0" w:color="000000"/>
              <w:left w:val="outset" w:sz="6" w:space="0" w:color="000000"/>
              <w:bottom w:val="outset" w:sz="6" w:space="0" w:color="000000"/>
              <w:right w:val="outset" w:sz="6" w:space="0" w:color="000000"/>
            </w:tcBorders>
            <w:hideMark/>
          </w:tcPr>
          <w:p w14:paraId="1C088351" w14:textId="77777777" w:rsidR="00065461" w:rsidRPr="00065461" w:rsidRDefault="00065461" w:rsidP="009100EE">
            <w:pPr>
              <w:widowControl/>
              <w:autoSpaceDE/>
              <w:autoSpaceDN/>
              <w:adjustRightInd/>
              <w:ind w:firstLine="0"/>
              <w:jc w:val="center"/>
              <w:rPr>
                <w:rFonts w:ascii="Times New Roman" w:hAnsi="Times New Roman" w:cs="Times New Roman"/>
                <w:sz w:val="28"/>
                <w:szCs w:val="28"/>
              </w:rPr>
            </w:pPr>
          </w:p>
        </w:tc>
      </w:tr>
      <w:tr w:rsidR="00065461" w:rsidRPr="009100EE" w14:paraId="6B73DD42"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053DCA8E"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1</w:t>
            </w:r>
          </w:p>
        </w:tc>
        <w:tc>
          <w:tcPr>
            <w:tcW w:w="6934" w:type="dxa"/>
            <w:tcBorders>
              <w:top w:val="outset" w:sz="6" w:space="0" w:color="000000"/>
              <w:left w:val="outset" w:sz="6" w:space="0" w:color="000000"/>
              <w:bottom w:val="outset" w:sz="6" w:space="0" w:color="000000"/>
              <w:right w:val="outset" w:sz="6" w:space="0" w:color="000000"/>
            </w:tcBorders>
            <w:hideMark/>
          </w:tcPr>
          <w:p w14:paraId="2E905306"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Повышение квалификации педагогов по теме проекта</w:t>
            </w:r>
          </w:p>
        </w:tc>
        <w:tc>
          <w:tcPr>
            <w:tcW w:w="2410" w:type="dxa"/>
            <w:tcBorders>
              <w:top w:val="outset" w:sz="6" w:space="0" w:color="000000"/>
              <w:left w:val="outset" w:sz="6" w:space="0" w:color="000000"/>
              <w:bottom w:val="outset" w:sz="6" w:space="0" w:color="000000"/>
              <w:right w:val="outset" w:sz="6" w:space="0" w:color="000000"/>
            </w:tcBorders>
            <w:hideMark/>
          </w:tcPr>
          <w:p w14:paraId="71CDD1D0" w14:textId="331315A5"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p>
        </w:tc>
      </w:tr>
      <w:tr w:rsidR="00065461" w:rsidRPr="009100EE" w14:paraId="7E352B63"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56FC211D"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2</w:t>
            </w:r>
          </w:p>
        </w:tc>
        <w:tc>
          <w:tcPr>
            <w:tcW w:w="6934" w:type="dxa"/>
            <w:tcBorders>
              <w:top w:val="outset" w:sz="6" w:space="0" w:color="000000"/>
              <w:left w:val="outset" w:sz="6" w:space="0" w:color="000000"/>
              <w:bottom w:val="outset" w:sz="6" w:space="0" w:color="000000"/>
              <w:right w:val="outset" w:sz="6" w:space="0" w:color="000000"/>
            </w:tcBorders>
            <w:hideMark/>
          </w:tcPr>
          <w:p w14:paraId="218F445B"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Публикации опыта работы педагогов по теме проекта</w:t>
            </w:r>
          </w:p>
        </w:tc>
        <w:tc>
          <w:tcPr>
            <w:tcW w:w="2410" w:type="dxa"/>
            <w:tcBorders>
              <w:top w:val="outset" w:sz="6" w:space="0" w:color="000000"/>
              <w:left w:val="outset" w:sz="6" w:space="0" w:color="000000"/>
              <w:bottom w:val="outset" w:sz="6" w:space="0" w:color="000000"/>
              <w:right w:val="outset" w:sz="6" w:space="0" w:color="000000"/>
            </w:tcBorders>
            <w:hideMark/>
          </w:tcPr>
          <w:p w14:paraId="103E2357" w14:textId="785C28DC"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p>
        </w:tc>
      </w:tr>
      <w:tr w:rsidR="00065461" w:rsidRPr="009100EE" w14:paraId="25053074"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58CE7EAF"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3</w:t>
            </w:r>
          </w:p>
        </w:tc>
        <w:tc>
          <w:tcPr>
            <w:tcW w:w="6934" w:type="dxa"/>
            <w:tcBorders>
              <w:top w:val="outset" w:sz="6" w:space="0" w:color="000000"/>
              <w:left w:val="outset" w:sz="6" w:space="0" w:color="000000"/>
              <w:bottom w:val="outset" w:sz="6" w:space="0" w:color="000000"/>
              <w:right w:val="outset" w:sz="6" w:space="0" w:color="000000"/>
            </w:tcBorders>
            <w:hideMark/>
          </w:tcPr>
          <w:p w14:paraId="04DEEAF3" w14:textId="77777777" w:rsidR="00065461" w:rsidRPr="00065461" w:rsidRDefault="00065461" w:rsidP="00FD2F0F">
            <w:pPr>
              <w:widowControl/>
              <w:autoSpaceDE/>
              <w:autoSpaceDN/>
              <w:adjustRightInd/>
              <w:spacing w:before="100" w:beforeAutospacing="1" w:after="119"/>
              <w:ind w:firstLine="0"/>
              <w:rPr>
                <w:rFonts w:ascii="Times New Roman" w:hAnsi="Times New Roman" w:cs="Times New Roman"/>
                <w:sz w:val="28"/>
                <w:szCs w:val="28"/>
              </w:rPr>
            </w:pPr>
            <w:r w:rsidRPr="00065461">
              <w:rPr>
                <w:rFonts w:ascii="Times New Roman" w:hAnsi="Times New Roman" w:cs="Times New Roman"/>
                <w:sz w:val="28"/>
                <w:szCs w:val="28"/>
              </w:rPr>
              <w:t xml:space="preserve">Документ-камера </w:t>
            </w:r>
            <w:proofErr w:type="spellStart"/>
            <w:r w:rsidRPr="00065461">
              <w:rPr>
                <w:rFonts w:ascii="Times New Roman" w:hAnsi="Times New Roman" w:cs="Times New Roman"/>
                <w:sz w:val="28"/>
                <w:szCs w:val="28"/>
                <w:lang w:val="en-US"/>
              </w:rPr>
              <w:t>AverVision</w:t>
            </w:r>
            <w:proofErr w:type="spellEnd"/>
          </w:p>
        </w:tc>
        <w:tc>
          <w:tcPr>
            <w:tcW w:w="2410" w:type="dxa"/>
            <w:tcBorders>
              <w:top w:val="outset" w:sz="6" w:space="0" w:color="000000"/>
              <w:left w:val="outset" w:sz="6" w:space="0" w:color="000000"/>
              <w:bottom w:val="outset" w:sz="6" w:space="0" w:color="000000"/>
              <w:right w:val="outset" w:sz="6" w:space="0" w:color="000000"/>
            </w:tcBorders>
            <w:hideMark/>
          </w:tcPr>
          <w:p w14:paraId="76E82AEA"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lang w:val="en-US"/>
              </w:rPr>
            </w:pPr>
            <w:r w:rsidRPr="00065461">
              <w:rPr>
                <w:rFonts w:ascii="Times New Roman" w:hAnsi="Times New Roman" w:cs="Times New Roman"/>
                <w:sz w:val="28"/>
                <w:szCs w:val="28"/>
                <w:lang w:val="en-US"/>
              </w:rPr>
              <w:t>1</w:t>
            </w:r>
          </w:p>
        </w:tc>
      </w:tr>
      <w:tr w:rsidR="00065461" w:rsidRPr="009100EE" w14:paraId="61591DBF"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5320A622"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4</w:t>
            </w:r>
          </w:p>
        </w:tc>
        <w:tc>
          <w:tcPr>
            <w:tcW w:w="6934" w:type="dxa"/>
            <w:tcBorders>
              <w:top w:val="outset" w:sz="6" w:space="0" w:color="000000"/>
              <w:left w:val="outset" w:sz="6" w:space="0" w:color="000000"/>
              <w:bottom w:val="outset" w:sz="6" w:space="0" w:color="000000"/>
              <w:right w:val="outset" w:sz="6" w:space="0" w:color="000000"/>
            </w:tcBorders>
            <w:hideMark/>
          </w:tcPr>
          <w:p w14:paraId="269257F2" w14:textId="77777777" w:rsidR="00065461" w:rsidRPr="00065461" w:rsidRDefault="00065461" w:rsidP="00FD2F0F">
            <w:pPr>
              <w:widowControl/>
              <w:autoSpaceDE/>
              <w:autoSpaceDN/>
              <w:adjustRightInd/>
              <w:spacing w:before="100" w:beforeAutospacing="1" w:after="119"/>
              <w:ind w:firstLine="0"/>
              <w:rPr>
                <w:rFonts w:ascii="Times New Roman" w:hAnsi="Times New Roman" w:cs="Times New Roman"/>
                <w:sz w:val="28"/>
                <w:szCs w:val="28"/>
              </w:rPr>
            </w:pPr>
            <w:r w:rsidRPr="00065461">
              <w:rPr>
                <w:rFonts w:ascii="Times New Roman" w:hAnsi="Times New Roman" w:cs="Times New Roman"/>
                <w:sz w:val="28"/>
                <w:szCs w:val="28"/>
              </w:rPr>
              <w:t xml:space="preserve">Интерактивная панель </w:t>
            </w:r>
            <w:r w:rsidRPr="00065461">
              <w:rPr>
                <w:rFonts w:ascii="Times New Roman" w:hAnsi="Times New Roman" w:cs="Times New Roman"/>
                <w:sz w:val="28"/>
                <w:szCs w:val="28"/>
                <w:lang w:val="en-US"/>
              </w:rPr>
              <w:t>Smart Touch</w:t>
            </w:r>
          </w:p>
        </w:tc>
        <w:tc>
          <w:tcPr>
            <w:tcW w:w="2410" w:type="dxa"/>
            <w:tcBorders>
              <w:top w:val="outset" w:sz="6" w:space="0" w:color="000000"/>
              <w:left w:val="outset" w:sz="6" w:space="0" w:color="000000"/>
              <w:bottom w:val="outset" w:sz="6" w:space="0" w:color="000000"/>
              <w:right w:val="outset" w:sz="6" w:space="0" w:color="000000"/>
            </w:tcBorders>
            <w:hideMark/>
          </w:tcPr>
          <w:p w14:paraId="5744A07A" w14:textId="2FFF375F"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p>
        </w:tc>
      </w:tr>
      <w:tr w:rsidR="00065461" w:rsidRPr="009100EE" w14:paraId="67DC015E"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5A986C1C" w14:textId="2C28B717"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5</w:t>
            </w:r>
          </w:p>
        </w:tc>
        <w:tc>
          <w:tcPr>
            <w:tcW w:w="6934" w:type="dxa"/>
            <w:tcBorders>
              <w:top w:val="outset" w:sz="6" w:space="0" w:color="000000"/>
              <w:left w:val="outset" w:sz="6" w:space="0" w:color="000000"/>
              <w:bottom w:val="outset" w:sz="6" w:space="0" w:color="000000"/>
              <w:right w:val="outset" w:sz="6" w:space="0" w:color="000000"/>
            </w:tcBorders>
            <w:hideMark/>
          </w:tcPr>
          <w:p w14:paraId="2478502E" w14:textId="2A3B3DFC" w:rsidR="00065461" w:rsidRPr="00065461" w:rsidRDefault="00065461" w:rsidP="00FD2F0F">
            <w:pPr>
              <w:widowControl/>
              <w:autoSpaceDE/>
              <w:autoSpaceDN/>
              <w:adjustRightInd/>
              <w:spacing w:before="100" w:beforeAutospacing="1" w:after="119"/>
              <w:ind w:firstLine="0"/>
              <w:rPr>
                <w:rFonts w:ascii="Times New Roman" w:hAnsi="Times New Roman" w:cs="Times New Roman"/>
                <w:sz w:val="28"/>
                <w:szCs w:val="28"/>
              </w:rPr>
            </w:pPr>
            <w:r w:rsidRPr="00065461">
              <w:rPr>
                <w:rFonts w:ascii="Times New Roman" w:hAnsi="Times New Roman" w:cs="Times New Roman"/>
                <w:sz w:val="28"/>
                <w:szCs w:val="28"/>
              </w:rPr>
              <w:t>Ноутбук</w:t>
            </w:r>
          </w:p>
        </w:tc>
        <w:tc>
          <w:tcPr>
            <w:tcW w:w="2410" w:type="dxa"/>
            <w:tcBorders>
              <w:top w:val="outset" w:sz="6" w:space="0" w:color="000000"/>
              <w:left w:val="outset" w:sz="6" w:space="0" w:color="000000"/>
              <w:bottom w:val="outset" w:sz="6" w:space="0" w:color="000000"/>
              <w:right w:val="outset" w:sz="6" w:space="0" w:color="000000"/>
            </w:tcBorders>
            <w:hideMark/>
          </w:tcPr>
          <w:p w14:paraId="36A8BEAB" w14:textId="2445FDDC"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p>
        </w:tc>
      </w:tr>
      <w:tr w:rsidR="00065461" w:rsidRPr="009100EE" w14:paraId="6ACE0ABB"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18D48321" w14:textId="4F25CAC8" w:rsidR="00065461" w:rsidRPr="00065461" w:rsidRDefault="00FD2F0F" w:rsidP="009100EE">
            <w:pPr>
              <w:widowControl/>
              <w:autoSpaceDE/>
              <w:autoSpaceDN/>
              <w:adjustRightInd/>
              <w:spacing w:before="100" w:beforeAutospacing="1" w:after="119"/>
              <w:ind w:firstLine="0"/>
              <w:jc w:val="center"/>
              <w:rPr>
                <w:rFonts w:ascii="Times New Roman" w:hAnsi="Times New Roman" w:cs="Times New Roman"/>
                <w:sz w:val="28"/>
                <w:szCs w:val="28"/>
              </w:rPr>
            </w:pPr>
            <w:r>
              <w:rPr>
                <w:rFonts w:ascii="Times New Roman" w:hAnsi="Times New Roman" w:cs="Times New Roman"/>
                <w:sz w:val="28"/>
                <w:szCs w:val="28"/>
              </w:rPr>
              <w:t>6</w:t>
            </w:r>
          </w:p>
        </w:tc>
        <w:tc>
          <w:tcPr>
            <w:tcW w:w="6934" w:type="dxa"/>
            <w:tcBorders>
              <w:top w:val="outset" w:sz="6" w:space="0" w:color="000000"/>
              <w:left w:val="outset" w:sz="6" w:space="0" w:color="000000"/>
              <w:bottom w:val="outset" w:sz="6" w:space="0" w:color="000000"/>
              <w:right w:val="outset" w:sz="6" w:space="0" w:color="000000"/>
            </w:tcBorders>
            <w:hideMark/>
          </w:tcPr>
          <w:p w14:paraId="2BB73AD1" w14:textId="150814F9"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 xml:space="preserve">Гигантский набор </w:t>
            </w:r>
            <w:r w:rsidRPr="00065461">
              <w:rPr>
                <w:rFonts w:ascii="Times New Roman" w:hAnsi="Times New Roman" w:cs="Times New Roman"/>
                <w:sz w:val="28"/>
                <w:szCs w:val="28"/>
                <w:lang w:val="en-US"/>
              </w:rPr>
              <w:t>DUPLO</w:t>
            </w:r>
            <w:r w:rsidR="00FD2F0F" w:rsidRPr="009100EE">
              <w:rPr>
                <w:rFonts w:ascii="Times New Roman" w:hAnsi="Times New Roman" w:cs="Times New Roman"/>
                <w:sz w:val="28"/>
                <w:szCs w:val="28"/>
              </w:rPr>
              <w:t>6</w:t>
            </w:r>
          </w:p>
        </w:tc>
        <w:tc>
          <w:tcPr>
            <w:tcW w:w="2410" w:type="dxa"/>
            <w:tcBorders>
              <w:top w:val="outset" w:sz="6" w:space="0" w:color="000000"/>
              <w:left w:val="outset" w:sz="6" w:space="0" w:color="000000"/>
              <w:bottom w:val="outset" w:sz="6" w:space="0" w:color="000000"/>
              <w:right w:val="outset" w:sz="6" w:space="0" w:color="000000"/>
            </w:tcBorders>
            <w:hideMark/>
          </w:tcPr>
          <w:p w14:paraId="2F5835C0"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lang w:val="en-US"/>
              </w:rPr>
            </w:pPr>
            <w:r w:rsidRPr="00065461">
              <w:rPr>
                <w:rFonts w:ascii="Times New Roman" w:hAnsi="Times New Roman" w:cs="Times New Roman"/>
                <w:sz w:val="28"/>
                <w:szCs w:val="28"/>
                <w:lang w:val="en-US"/>
              </w:rPr>
              <w:t>2</w:t>
            </w:r>
          </w:p>
        </w:tc>
      </w:tr>
      <w:tr w:rsidR="00065461" w:rsidRPr="009100EE" w14:paraId="13083AE2"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7D7E934D" w14:textId="1420CF66" w:rsidR="00065461" w:rsidRPr="00065461" w:rsidRDefault="00FD2F0F" w:rsidP="009100EE">
            <w:pPr>
              <w:widowControl/>
              <w:autoSpaceDE/>
              <w:autoSpaceDN/>
              <w:adjustRightInd/>
              <w:spacing w:before="100" w:beforeAutospacing="1" w:after="119"/>
              <w:ind w:firstLine="0"/>
              <w:jc w:val="center"/>
              <w:rPr>
                <w:rFonts w:ascii="Times New Roman" w:hAnsi="Times New Roman" w:cs="Times New Roman"/>
                <w:sz w:val="28"/>
                <w:szCs w:val="28"/>
              </w:rPr>
            </w:pPr>
            <w:r>
              <w:rPr>
                <w:rFonts w:ascii="Times New Roman" w:hAnsi="Times New Roman" w:cs="Times New Roman"/>
                <w:sz w:val="28"/>
                <w:szCs w:val="28"/>
              </w:rPr>
              <w:t>7</w:t>
            </w:r>
          </w:p>
        </w:tc>
        <w:tc>
          <w:tcPr>
            <w:tcW w:w="6934" w:type="dxa"/>
            <w:tcBorders>
              <w:top w:val="outset" w:sz="6" w:space="0" w:color="000000"/>
              <w:left w:val="outset" w:sz="6" w:space="0" w:color="000000"/>
              <w:bottom w:val="outset" w:sz="6" w:space="0" w:color="000000"/>
              <w:right w:val="outset" w:sz="6" w:space="0" w:color="000000"/>
            </w:tcBorders>
            <w:hideMark/>
          </w:tcPr>
          <w:p w14:paraId="7BE5FC69"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 xml:space="preserve">Городская жизнь </w:t>
            </w:r>
            <w:r w:rsidRPr="00065461">
              <w:rPr>
                <w:rFonts w:ascii="Times New Roman" w:hAnsi="Times New Roman" w:cs="Times New Roman"/>
                <w:sz w:val="28"/>
                <w:szCs w:val="28"/>
                <w:lang w:val="en-US"/>
              </w:rPr>
              <w:t>DUPLO</w:t>
            </w:r>
          </w:p>
        </w:tc>
        <w:tc>
          <w:tcPr>
            <w:tcW w:w="2410" w:type="dxa"/>
            <w:tcBorders>
              <w:top w:val="outset" w:sz="6" w:space="0" w:color="000000"/>
              <w:left w:val="outset" w:sz="6" w:space="0" w:color="000000"/>
              <w:bottom w:val="outset" w:sz="6" w:space="0" w:color="000000"/>
              <w:right w:val="outset" w:sz="6" w:space="0" w:color="000000"/>
            </w:tcBorders>
            <w:hideMark/>
          </w:tcPr>
          <w:p w14:paraId="411149B2"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2</w:t>
            </w:r>
          </w:p>
        </w:tc>
      </w:tr>
      <w:tr w:rsidR="00065461" w:rsidRPr="009100EE" w14:paraId="281DFF3C"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5B88E59C" w14:textId="16BE9E40" w:rsidR="00065461" w:rsidRPr="00065461" w:rsidRDefault="00FD2F0F" w:rsidP="009100EE">
            <w:pPr>
              <w:widowControl/>
              <w:autoSpaceDE/>
              <w:autoSpaceDN/>
              <w:adjustRightInd/>
              <w:spacing w:before="100" w:beforeAutospacing="1" w:after="119"/>
              <w:ind w:firstLine="0"/>
              <w:jc w:val="center"/>
              <w:rPr>
                <w:rFonts w:ascii="Times New Roman" w:hAnsi="Times New Roman" w:cs="Times New Roman"/>
                <w:sz w:val="28"/>
                <w:szCs w:val="28"/>
              </w:rPr>
            </w:pPr>
            <w:r>
              <w:rPr>
                <w:rFonts w:ascii="Times New Roman" w:hAnsi="Times New Roman" w:cs="Times New Roman"/>
                <w:sz w:val="28"/>
                <w:szCs w:val="28"/>
              </w:rPr>
              <w:t>8</w:t>
            </w:r>
          </w:p>
        </w:tc>
        <w:tc>
          <w:tcPr>
            <w:tcW w:w="6934" w:type="dxa"/>
            <w:tcBorders>
              <w:top w:val="outset" w:sz="6" w:space="0" w:color="000000"/>
              <w:left w:val="outset" w:sz="6" w:space="0" w:color="000000"/>
              <w:bottom w:val="outset" w:sz="6" w:space="0" w:color="000000"/>
              <w:right w:val="outset" w:sz="6" w:space="0" w:color="000000"/>
            </w:tcBorders>
            <w:hideMark/>
          </w:tcPr>
          <w:p w14:paraId="2DDD7A0C"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 xml:space="preserve">Игровой набор «Дары </w:t>
            </w:r>
            <w:proofErr w:type="spellStart"/>
            <w:r w:rsidRPr="00065461">
              <w:rPr>
                <w:rFonts w:ascii="Times New Roman" w:hAnsi="Times New Roman" w:cs="Times New Roman"/>
                <w:sz w:val="28"/>
                <w:szCs w:val="28"/>
              </w:rPr>
              <w:t>Фрёбеля</w:t>
            </w:r>
            <w:proofErr w:type="spellEnd"/>
            <w:r w:rsidRPr="00065461">
              <w:rPr>
                <w:rFonts w:ascii="Times New Roman" w:hAnsi="Times New Roman" w:cs="Times New Roman"/>
                <w:sz w:val="28"/>
                <w:szCs w:val="28"/>
              </w:rPr>
              <w:t>»</w:t>
            </w:r>
          </w:p>
        </w:tc>
        <w:tc>
          <w:tcPr>
            <w:tcW w:w="2410" w:type="dxa"/>
            <w:tcBorders>
              <w:top w:val="outset" w:sz="6" w:space="0" w:color="000000"/>
              <w:left w:val="outset" w:sz="6" w:space="0" w:color="000000"/>
              <w:bottom w:val="outset" w:sz="6" w:space="0" w:color="000000"/>
              <w:right w:val="outset" w:sz="6" w:space="0" w:color="000000"/>
            </w:tcBorders>
            <w:hideMark/>
          </w:tcPr>
          <w:p w14:paraId="249FF92D"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1</w:t>
            </w:r>
          </w:p>
        </w:tc>
      </w:tr>
      <w:tr w:rsidR="00065461" w:rsidRPr="009100EE" w14:paraId="519F3268"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21D56535" w14:textId="7FAEF260" w:rsidR="00065461" w:rsidRPr="00065461" w:rsidRDefault="00FD2F0F" w:rsidP="009100EE">
            <w:pPr>
              <w:widowControl/>
              <w:autoSpaceDE/>
              <w:autoSpaceDN/>
              <w:adjustRightInd/>
              <w:spacing w:before="100" w:beforeAutospacing="1" w:after="119"/>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6934" w:type="dxa"/>
            <w:tcBorders>
              <w:top w:val="outset" w:sz="6" w:space="0" w:color="000000"/>
              <w:left w:val="outset" w:sz="6" w:space="0" w:color="000000"/>
              <w:bottom w:val="outset" w:sz="6" w:space="0" w:color="000000"/>
              <w:right w:val="outset" w:sz="6" w:space="0" w:color="000000"/>
            </w:tcBorders>
            <w:hideMark/>
          </w:tcPr>
          <w:p w14:paraId="129875E1"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Игровой набор «Гайки и болтики»</w:t>
            </w:r>
          </w:p>
        </w:tc>
        <w:tc>
          <w:tcPr>
            <w:tcW w:w="2410" w:type="dxa"/>
            <w:tcBorders>
              <w:top w:val="outset" w:sz="6" w:space="0" w:color="000000"/>
              <w:left w:val="outset" w:sz="6" w:space="0" w:color="000000"/>
              <w:bottom w:val="outset" w:sz="6" w:space="0" w:color="000000"/>
              <w:right w:val="outset" w:sz="6" w:space="0" w:color="000000"/>
            </w:tcBorders>
            <w:hideMark/>
          </w:tcPr>
          <w:p w14:paraId="7DEEE11F"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10</w:t>
            </w:r>
          </w:p>
        </w:tc>
      </w:tr>
      <w:tr w:rsidR="00065461" w:rsidRPr="009100EE" w14:paraId="2F18BEAD"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54DFC0CF" w14:textId="7CEE5C3F"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r w:rsidR="00FD2F0F">
              <w:rPr>
                <w:rFonts w:ascii="Times New Roman" w:hAnsi="Times New Roman" w:cs="Times New Roman"/>
                <w:sz w:val="28"/>
                <w:szCs w:val="28"/>
              </w:rPr>
              <w:t>0</w:t>
            </w:r>
          </w:p>
        </w:tc>
        <w:tc>
          <w:tcPr>
            <w:tcW w:w="6934" w:type="dxa"/>
            <w:tcBorders>
              <w:top w:val="outset" w:sz="6" w:space="0" w:color="000000"/>
              <w:left w:val="outset" w:sz="6" w:space="0" w:color="000000"/>
              <w:bottom w:val="outset" w:sz="6" w:space="0" w:color="000000"/>
              <w:right w:val="outset" w:sz="6" w:space="0" w:color="000000"/>
            </w:tcBorders>
            <w:hideMark/>
          </w:tcPr>
          <w:p w14:paraId="26F4A928"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Комплект конструкторов для старшей группы «ТИКО» РАНТИС</w:t>
            </w:r>
          </w:p>
        </w:tc>
        <w:tc>
          <w:tcPr>
            <w:tcW w:w="2410" w:type="dxa"/>
            <w:tcBorders>
              <w:top w:val="outset" w:sz="6" w:space="0" w:color="000000"/>
              <w:left w:val="outset" w:sz="6" w:space="0" w:color="000000"/>
              <w:bottom w:val="outset" w:sz="6" w:space="0" w:color="000000"/>
              <w:right w:val="outset" w:sz="6" w:space="0" w:color="000000"/>
            </w:tcBorders>
            <w:hideMark/>
          </w:tcPr>
          <w:p w14:paraId="130A22D9"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1</w:t>
            </w:r>
          </w:p>
        </w:tc>
      </w:tr>
      <w:tr w:rsidR="00065461" w:rsidRPr="009100EE" w14:paraId="7FD1D21A"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7EA80FEF" w14:textId="7B409669"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r w:rsidR="00FD2F0F">
              <w:rPr>
                <w:rFonts w:ascii="Times New Roman" w:hAnsi="Times New Roman" w:cs="Times New Roman"/>
                <w:sz w:val="28"/>
                <w:szCs w:val="28"/>
              </w:rPr>
              <w:t>1</w:t>
            </w:r>
          </w:p>
        </w:tc>
        <w:tc>
          <w:tcPr>
            <w:tcW w:w="6934" w:type="dxa"/>
            <w:tcBorders>
              <w:top w:val="outset" w:sz="6" w:space="0" w:color="000000"/>
              <w:left w:val="outset" w:sz="6" w:space="0" w:color="000000"/>
              <w:bottom w:val="outset" w:sz="6" w:space="0" w:color="000000"/>
              <w:right w:val="outset" w:sz="6" w:space="0" w:color="000000"/>
            </w:tcBorders>
            <w:hideMark/>
          </w:tcPr>
          <w:p w14:paraId="1078369E"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Конструктор «Поликарпова»</w:t>
            </w:r>
          </w:p>
        </w:tc>
        <w:tc>
          <w:tcPr>
            <w:tcW w:w="2410" w:type="dxa"/>
            <w:tcBorders>
              <w:top w:val="outset" w:sz="6" w:space="0" w:color="000000"/>
              <w:left w:val="outset" w:sz="6" w:space="0" w:color="000000"/>
              <w:bottom w:val="outset" w:sz="6" w:space="0" w:color="000000"/>
              <w:right w:val="outset" w:sz="6" w:space="0" w:color="000000"/>
            </w:tcBorders>
            <w:hideMark/>
          </w:tcPr>
          <w:p w14:paraId="6ED4095D"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2</w:t>
            </w:r>
          </w:p>
        </w:tc>
      </w:tr>
      <w:tr w:rsidR="00065461" w:rsidRPr="009100EE" w14:paraId="2299FCEB"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6ABA3012" w14:textId="1659607E"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r w:rsidR="00FD2F0F">
              <w:rPr>
                <w:rFonts w:ascii="Times New Roman" w:hAnsi="Times New Roman" w:cs="Times New Roman"/>
                <w:sz w:val="28"/>
                <w:szCs w:val="28"/>
              </w:rPr>
              <w:t>2</w:t>
            </w:r>
          </w:p>
        </w:tc>
        <w:tc>
          <w:tcPr>
            <w:tcW w:w="6934" w:type="dxa"/>
            <w:tcBorders>
              <w:top w:val="outset" w:sz="6" w:space="0" w:color="000000"/>
              <w:left w:val="outset" w:sz="6" w:space="0" w:color="000000"/>
              <w:bottom w:val="outset" w:sz="6" w:space="0" w:color="000000"/>
              <w:right w:val="outset" w:sz="6" w:space="0" w:color="000000"/>
            </w:tcBorders>
            <w:hideMark/>
          </w:tcPr>
          <w:p w14:paraId="03D31B41"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 xml:space="preserve">Кирпичики </w:t>
            </w:r>
            <w:r w:rsidRPr="00065461">
              <w:rPr>
                <w:rFonts w:ascii="Times New Roman" w:hAnsi="Times New Roman" w:cs="Times New Roman"/>
                <w:sz w:val="28"/>
                <w:szCs w:val="28"/>
                <w:lang w:val="en-US"/>
              </w:rPr>
              <w:t>LEGO</w:t>
            </w:r>
            <w:r w:rsidRPr="00065461">
              <w:rPr>
                <w:rFonts w:ascii="Times New Roman" w:hAnsi="Times New Roman" w:cs="Times New Roman"/>
                <w:sz w:val="28"/>
                <w:szCs w:val="28"/>
              </w:rPr>
              <w:t xml:space="preserve"> для творческих занятий</w:t>
            </w:r>
          </w:p>
        </w:tc>
        <w:tc>
          <w:tcPr>
            <w:tcW w:w="2410" w:type="dxa"/>
            <w:tcBorders>
              <w:top w:val="outset" w:sz="6" w:space="0" w:color="000000"/>
              <w:left w:val="outset" w:sz="6" w:space="0" w:color="000000"/>
              <w:bottom w:val="outset" w:sz="6" w:space="0" w:color="000000"/>
              <w:right w:val="outset" w:sz="6" w:space="0" w:color="000000"/>
            </w:tcBorders>
            <w:hideMark/>
          </w:tcPr>
          <w:p w14:paraId="54C931A0"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0</w:t>
            </w:r>
          </w:p>
        </w:tc>
      </w:tr>
      <w:tr w:rsidR="00065461" w:rsidRPr="009100EE" w14:paraId="262C8AA3"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492B31FB" w14:textId="5146410E"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r w:rsidR="00FD2F0F">
              <w:rPr>
                <w:rFonts w:ascii="Times New Roman" w:hAnsi="Times New Roman" w:cs="Times New Roman"/>
                <w:sz w:val="28"/>
                <w:szCs w:val="28"/>
              </w:rPr>
              <w:t>3</w:t>
            </w:r>
          </w:p>
        </w:tc>
        <w:tc>
          <w:tcPr>
            <w:tcW w:w="6934" w:type="dxa"/>
            <w:tcBorders>
              <w:top w:val="outset" w:sz="6" w:space="0" w:color="000000"/>
              <w:left w:val="outset" w:sz="6" w:space="0" w:color="000000"/>
              <w:bottom w:val="outset" w:sz="6" w:space="0" w:color="000000"/>
              <w:right w:val="outset" w:sz="6" w:space="0" w:color="000000"/>
            </w:tcBorders>
            <w:hideMark/>
          </w:tcPr>
          <w:p w14:paraId="19294201" w14:textId="3094FCD0"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Конструктор «</w:t>
            </w:r>
            <w:r w:rsidR="009100EE" w:rsidRPr="009100EE">
              <w:rPr>
                <w:rFonts w:ascii="Times New Roman" w:hAnsi="Times New Roman" w:cs="Times New Roman"/>
                <w:sz w:val="28"/>
                <w:szCs w:val="28"/>
              </w:rPr>
              <w:t>Г</w:t>
            </w:r>
            <w:r w:rsidRPr="00065461">
              <w:rPr>
                <w:rFonts w:ascii="Times New Roman" w:hAnsi="Times New Roman" w:cs="Times New Roman"/>
                <w:sz w:val="28"/>
                <w:szCs w:val="28"/>
              </w:rPr>
              <w:t>ород»</w:t>
            </w:r>
          </w:p>
        </w:tc>
        <w:tc>
          <w:tcPr>
            <w:tcW w:w="2410" w:type="dxa"/>
            <w:tcBorders>
              <w:top w:val="outset" w:sz="6" w:space="0" w:color="000000"/>
              <w:left w:val="outset" w:sz="6" w:space="0" w:color="000000"/>
              <w:bottom w:val="outset" w:sz="6" w:space="0" w:color="000000"/>
              <w:right w:val="outset" w:sz="6" w:space="0" w:color="000000"/>
            </w:tcBorders>
            <w:hideMark/>
          </w:tcPr>
          <w:p w14:paraId="5ED5CF57"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1</w:t>
            </w:r>
          </w:p>
        </w:tc>
      </w:tr>
      <w:tr w:rsidR="00065461" w:rsidRPr="009100EE" w14:paraId="66D7EB05"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030B66CE" w14:textId="54F545AA"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r w:rsidR="00FD2F0F">
              <w:rPr>
                <w:rFonts w:ascii="Times New Roman" w:hAnsi="Times New Roman" w:cs="Times New Roman"/>
                <w:sz w:val="28"/>
                <w:szCs w:val="28"/>
              </w:rPr>
              <w:t>4</w:t>
            </w:r>
          </w:p>
        </w:tc>
        <w:tc>
          <w:tcPr>
            <w:tcW w:w="6934" w:type="dxa"/>
            <w:tcBorders>
              <w:top w:val="outset" w:sz="6" w:space="0" w:color="000000"/>
              <w:left w:val="outset" w:sz="6" w:space="0" w:color="000000"/>
              <w:bottom w:val="outset" w:sz="6" w:space="0" w:color="000000"/>
              <w:right w:val="outset" w:sz="6" w:space="0" w:color="000000"/>
            </w:tcBorders>
            <w:hideMark/>
          </w:tcPr>
          <w:p w14:paraId="6773A721"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color w:val="000000"/>
                <w:sz w:val="28"/>
                <w:szCs w:val="28"/>
              </w:rPr>
              <w:t xml:space="preserve">Конструктор </w:t>
            </w:r>
            <w:proofErr w:type="spellStart"/>
            <w:r w:rsidRPr="00065461">
              <w:rPr>
                <w:rFonts w:ascii="Times New Roman" w:hAnsi="Times New Roman" w:cs="Times New Roman"/>
                <w:color w:val="000000"/>
                <w:sz w:val="28"/>
                <w:szCs w:val="28"/>
              </w:rPr>
              <w:t>Полидрон</w:t>
            </w:r>
            <w:proofErr w:type="spellEnd"/>
            <w:r w:rsidRPr="00065461">
              <w:rPr>
                <w:rFonts w:ascii="Times New Roman" w:hAnsi="Times New Roman" w:cs="Times New Roman"/>
                <w:color w:val="000000"/>
                <w:sz w:val="28"/>
                <w:szCs w:val="28"/>
              </w:rPr>
              <w:t xml:space="preserve"> магнитный «Конструируем транспорт»</w:t>
            </w:r>
          </w:p>
        </w:tc>
        <w:tc>
          <w:tcPr>
            <w:tcW w:w="2410" w:type="dxa"/>
            <w:tcBorders>
              <w:top w:val="outset" w:sz="6" w:space="0" w:color="000000"/>
              <w:left w:val="outset" w:sz="6" w:space="0" w:color="000000"/>
              <w:bottom w:val="outset" w:sz="6" w:space="0" w:color="000000"/>
              <w:right w:val="outset" w:sz="6" w:space="0" w:color="000000"/>
            </w:tcBorders>
            <w:hideMark/>
          </w:tcPr>
          <w:p w14:paraId="5ADF82F7"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0</w:t>
            </w:r>
          </w:p>
        </w:tc>
      </w:tr>
      <w:tr w:rsidR="00065461" w:rsidRPr="009100EE" w14:paraId="352BDBF0" w14:textId="77777777" w:rsidTr="009100EE">
        <w:trPr>
          <w:tblCellSpacing w:w="0" w:type="dxa"/>
        </w:trPr>
        <w:tc>
          <w:tcPr>
            <w:tcW w:w="571" w:type="dxa"/>
            <w:tcBorders>
              <w:top w:val="outset" w:sz="6" w:space="0" w:color="000000"/>
              <w:left w:val="outset" w:sz="6" w:space="0" w:color="000000"/>
              <w:bottom w:val="outset" w:sz="6" w:space="0" w:color="000000"/>
              <w:right w:val="outset" w:sz="6" w:space="0" w:color="000000"/>
            </w:tcBorders>
            <w:hideMark/>
          </w:tcPr>
          <w:p w14:paraId="1DE9D709" w14:textId="6E41B818" w:rsidR="00065461" w:rsidRPr="00065461" w:rsidRDefault="009100EE"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9100EE">
              <w:rPr>
                <w:rFonts w:ascii="Times New Roman" w:hAnsi="Times New Roman" w:cs="Times New Roman"/>
                <w:sz w:val="28"/>
                <w:szCs w:val="28"/>
              </w:rPr>
              <w:t>1</w:t>
            </w:r>
            <w:r w:rsidR="00FD2F0F">
              <w:rPr>
                <w:rFonts w:ascii="Times New Roman" w:hAnsi="Times New Roman" w:cs="Times New Roman"/>
                <w:sz w:val="28"/>
                <w:szCs w:val="28"/>
              </w:rPr>
              <w:t>5</w:t>
            </w:r>
          </w:p>
        </w:tc>
        <w:tc>
          <w:tcPr>
            <w:tcW w:w="6934" w:type="dxa"/>
            <w:tcBorders>
              <w:top w:val="outset" w:sz="6" w:space="0" w:color="000000"/>
              <w:left w:val="outset" w:sz="6" w:space="0" w:color="000000"/>
              <w:bottom w:val="outset" w:sz="6" w:space="0" w:color="000000"/>
              <w:right w:val="outset" w:sz="6" w:space="0" w:color="000000"/>
            </w:tcBorders>
            <w:hideMark/>
          </w:tcPr>
          <w:p w14:paraId="2EEB2D4B"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 xml:space="preserve">Люди мира </w:t>
            </w:r>
            <w:r w:rsidRPr="00065461">
              <w:rPr>
                <w:rFonts w:ascii="Times New Roman" w:hAnsi="Times New Roman" w:cs="Times New Roman"/>
                <w:sz w:val="28"/>
                <w:szCs w:val="28"/>
                <w:lang w:val="en-US"/>
              </w:rPr>
              <w:t>DUPLO</w:t>
            </w:r>
          </w:p>
        </w:tc>
        <w:tc>
          <w:tcPr>
            <w:tcW w:w="2410" w:type="dxa"/>
            <w:tcBorders>
              <w:top w:val="outset" w:sz="6" w:space="0" w:color="000000"/>
              <w:left w:val="outset" w:sz="6" w:space="0" w:color="000000"/>
              <w:bottom w:val="outset" w:sz="6" w:space="0" w:color="000000"/>
              <w:right w:val="outset" w:sz="6" w:space="0" w:color="000000"/>
            </w:tcBorders>
            <w:hideMark/>
          </w:tcPr>
          <w:p w14:paraId="0F35527E" w14:textId="77777777" w:rsidR="00065461" w:rsidRPr="00065461" w:rsidRDefault="00065461" w:rsidP="009100EE">
            <w:pPr>
              <w:widowControl/>
              <w:autoSpaceDE/>
              <w:autoSpaceDN/>
              <w:adjustRightInd/>
              <w:spacing w:before="100" w:beforeAutospacing="1" w:after="119"/>
              <w:ind w:firstLine="0"/>
              <w:jc w:val="center"/>
              <w:rPr>
                <w:rFonts w:ascii="Times New Roman" w:hAnsi="Times New Roman" w:cs="Times New Roman"/>
                <w:sz w:val="28"/>
                <w:szCs w:val="28"/>
              </w:rPr>
            </w:pPr>
            <w:r w:rsidRPr="00065461">
              <w:rPr>
                <w:rFonts w:ascii="Times New Roman" w:hAnsi="Times New Roman" w:cs="Times New Roman"/>
                <w:sz w:val="28"/>
                <w:szCs w:val="28"/>
              </w:rPr>
              <w:t>4</w:t>
            </w:r>
          </w:p>
        </w:tc>
      </w:tr>
    </w:tbl>
    <w:p w14:paraId="33416758" w14:textId="77777777" w:rsidR="00065461" w:rsidRPr="00FA56BE" w:rsidRDefault="00065461" w:rsidP="00FE39BB">
      <w:pPr>
        <w:widowControl/>
        <w:tabs>
          <w:tab w:val="left" w:pos="8647"/>
        </w:tabs>
        <w:autoSpaceDE/>
        <w:autoSpaceDN/>
        <w:adjustRightInd/>
        <w:ind w:firstLine="567"/>
        <w:rPr>
          <w:rFonts w:ascii="Times New Roman" w:eastAsia="Calibri" w:hAnsi="Times New Roman" w:cs="Times New Roman"/>
          <w:i/>
          <w:sz w:val="28"/>
          <w:szCs w:val="28"/>
          <w:lang w:eastAsia="en-US"/>
        </w:rPr>
      </w:pPr>
    </w:p>
    <w:p w14:paraId="214E1C8B" w14:textId="77777777" w:rsidR="00FE39BB" w:rsidRDefault="00FE39BB" w:rsidP="008D0694">
      <w:pPr>
        <w:ind w:firstLine="567"/>
        <w:jc w:val="center"/>
        <w:rPr>
          <w:rFonts w:ascii="Times New Roman" w:hAnsi="Times New Roman" w:cs="Times New Roman"/>
          <w:b/>
          <w:sz w:val="28"/>
          <w:szCs w:val="28"/>
        </w:rPr>
      </w:pPr>
      <w:bookmarkStart w:id="53" w:name="sub_1054"/>
      <w:bookmarkEnd w:id="52"/>
      <w:r>
        <w:rPr>
          <w:rFonts w:ascii="Times New Roman" w:hAnsi="Times New Roman" w:cs="Times New Roman"/>
          <w:b/>
          <w:sz w:val="28"/>
          <w:szCs w:val="28"/>
        </w:rPr>
        <w:t>3.7. Режим и распорядок дня</w:t>
      </w:r>
    </w:p>
    <w:p w14:paraId="2738F44F" w14:textId="77777777" w:rsidR="00FE39BB" w:rsidRPr="00D964D9" w:rsidRDefault="00FE39BB" w:rsidP="00FE39BB">
      <w:pPr>
        <w:ind w:firstLine="567"/>
        <w:rPr>
          <w:rFonts w:ascii="Times New Roman" w:hAnsi="Times New Roman" w:cs="Times New Roman"/>
          <w:sz w:val="28"/>
          <w:szCs w:val="28"/>
        </w:rPr>
      </w:pPr>
      <w:r w:rsidRPr="00D964D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4F0148C6" w14:textId="77777777" w:rsidR="00FE39BB" w:rsidRPr="00D964D9" w:rsidRDefault="00FE39BB" w:rsidP="00FE39BB">
      <w:pPr>
        <w:ind w:firstLine="567"/>
        <w:rPr>
          <w:rFonts w:ascii="Times New Roman" w:hAnsi="Times New Roman" w:cs="Times New Roman"/>
          <w:sz w:val="28"/>
          <w:szCs w:val="28"/>
        </w:rPr>
      </w:pPr>
      <w:r w:rsidRPr="00D964D9">
        <w:rPr>
          <w:rFonts w:ascii="Times New Roman" w:hAnsi="Times New Roman" w:cs="Times New Roman"/>
          <w:sz w:val="28"/>
          <w:szCs w:val="28"/>
        </w:rPr>
        <w:t xml:space="preserve">Режим и распорядок дня устанавливаются с учётом требований СанПиН </w:t>
      </w:r>
      <w:proofErr w:type="gramStart"/>
      <w:r w:rsidRPr="00D964D9">
        <w:rPr>
          <w:rFonts w:ascii="Times New Roman" w:hAnsi="Times New Roman" w:cs="Times New Roman"/>
          <w:sz w:val="28"/>
          <w:szCs w:val="28"/>
        </w:rPr>
        <w:t>1.2.3685-21</w:t>
      </w:r>
      <w:proofErr w:type="gramEnd"/>
      <w:r w:rsidRPr="00D964D9">
        <w:rPr>
          <w:rFonts w:ascii="Times New Roman" w:hAnsi="Times New Roman" w:cs="Times New Roman"/>
          <w:sz w:val="28"/>
          <w:szCs w:val="28"/>
        </w:rPr>
        <w:t>, условий реализации программы ДОО, потребностей участников образовательных отношений.</w:t>
      </w:r>
    </w:p>
    <w:p w14:paraId="7F51B81B" w14:textId="77777777" w:rsidR="00FE39BB" w:rsidRPr="00D964D9" w:rsidRDefault="00FE39BB" w:rsidP="00FE39BB">
      <w:pPr>
        <w:ind w:firstLine="567"/>
        <w:rPr>
          <w:rFonts w:ascii="Times New Roman" w:hAnsi="Times New Roman" w:cs="Times New Roman"/>
          <w:sz w:val="28"/>
          <w:szCs w:val="28"/>
        </w:rPr>
      </w:pPr>
      <w:r w:rsidRPr="00E533AC">
        <w:rPr>
          <w:rFonts w:ascii="Times New Roman" w:hAnsi="Times New Roman" w:cs="Times New Roman"/>
          <w:i/>
          <w:sz w:val="28"/>
          <w:szCs w:val="28"/>
        </w:rPr>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D10DE63" w14:textId="77777777" w:rsidR="00FE39BB" w:rsidRPr="00653142" w:rsidRDefault="00FE39BB" w:rsidP="00FE39BB">
      <w:pPr>
        <w:ind w:firstLine="567"/>
        <w:rPr>
          <w:rFonts w:ascii="Times New Roman" w:hAnsi="Times New Roman" w:cs="Times New Roman"/>
          <w:sz w:val="28"/>
          <w:szCs w:val="28"/>
        </w:rPr>
      </w:pPr>
      <w:r w:rsidRPr="00653142">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B308277" w14:textId="77777777" w:rsidR="00FE39BB" w:rsidRPr="00D964D9" w:rsidRDefault="00FE39BB" w:rsidP="00FE39BB">
      <w:pPr>
        <w:ind w:firstLine="567"/>
        <w:rPr>
          <w:rFonts w:ascii="Times New Roman" w:hAnsi="Times New Roman" w:cs="Times New Roman"/>
          <w:sz w:val="28"/>
          <w:szCs w:val="28"/>
        </w:rPr>
      </w:pPr>
      <w:r>
        <w:rPr>
          <w:rFonts w:ascii="Times New Roman" w:hAnsi="Times New Roman" w:cs="Times New Roman"/>
          <w:sz w:val="28"/>
          <w:szCs w:val="28"/>
        </w:rPr>
        <w:t>Приучение</w:t>
      </w:r>
      <w:r w:rsidRPr="00D964D9">
        <w:rPr>
          <w:rFonts w:ascii="Times New Roman" w:hAnsi="Times New Roman" w:cs="Times New Roman"/>
          <w:sz w:val="28"/>
          <w:szCs w:val="28"/>
        </w:rPr>
        <w:t xml:space="preserve"> детей выполнять режим дня </w:t>
      </w:r>
      <w:r>
        <w:rPr>
          <w:rFonts w:ascii="Times New Roman" w:hAnsi="Times New Roman" w:cs="Times New Roman"/>
          <w:sz w:val="28"/>
          <w:szCs w:val="28"/>
        </w:rPr>
        <w:t>осуществляется</w:t>
      </w:r>
      <w:r w:rsidRPr="00D964D9">
        <w:rPr>
          <w:rFonts w:ascii="Times New Roman" w:hAnsi="Times New Roman" w:cs="Times New Roman"/>
          <w:sz w:val="28"/>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Pr>
          <w:rFonts w:ascii="Times New Roman" w:hAnsi="Times New Roman" w:cs="Times New Roman"/>
          <w:sz w:val="28"/>
          <w:szCs w:val="28"/>
        </w:rPr>
        <w:t xml:space="preserve">Эта работа проводится </w:t>
      </w:r>
      <w:r w:rsidRPr="00D964D9">
        <w:rPr>
          <w:rFonts w:ascii="Times New Roman" w:hAnsi="Times New Roman" w:cs="Times New Roman"/>
          <w:sz w:val="28"/>
          <w:szCs w:val="28"/>
        </w:rPr>
        <w:t>постепенно, последовательно и ежедневно.</w:t>
      </w:r>
    </w:p>
    <w:p w14:paraId="5F09C481" w14:textId="77777777" w:rsidR="00FE39BB" w:rsidRPr="00D964D9" w:rsidRDefault="00FE39BB" w:rsidP="00FE39BB">
      <w:pPr>
        <w:ind w:firstLine="567"/>
        <w:rPr>
          <w:rFonts w:ascii="Times New Roman" w:hAnsi="Times New Roman" w:cs="Times New Roman"/>
          <w:sz w:val="28"/>
          <w:szCs w:val="28"/>
        </w:rPr>
      </w:pPr>
      <w:r w:rsidRPr="005D0F20">
        <w:rPr>
          <w:rFonts w:ascii="Times New Roman" w:hAnsi="Times New Roman" w:cs="Times New Roman"/>
          <w:i/>
          <w:sz w:val="28"/>
          <w:szCs w:val="28"/>
        </w:rPr>
        <w:t>Режим дня гибкий</w:t>
      </w:r>
      <w:r w:rsidRPr="00D964D9">
        <w:rPr>
          <w:rFonts w:ascii="Times New Roman" w:hAnsi="Times New Roman" w:cs="Times New Roman"/>
          <w:sz w:val="28"/>
          <w:szCs w:val="28"/>
        </w:rPr>
        <w:t xml:space="preserve">, однако неизменными </w:t>
      </w:r>
      <w:r>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4C46853" w14:textId="77777777" w:rsidR="00FE39BB" w:rsidRDefault="00FE39BB" w:rsidP="00FE39BB">
      <w:pPr>
        <w:ind w:firstLine="567"/>
        <w:rPr>
          <w:rFonts w:ascii="Times New Roman" w:hAnsi="Times New Roman" w:cs="Times New Roman"/>
          <w:sz w:val="28"/>
          <w:szCs w:val="28"/>
        </w:rPr>
      </w:pPr>
      <w:r w:rsidRPr="005D0F20">
        <w:rPr>
          <w:rFonts w:ascii="Times New Roman" w:hAnsi="Times New Roman" w:cs="Times New Roman"/>
          <w:i/>
          <w:sz w:val="28"/>
          <w:szCs w:val="28"/>
        </w:rPr>
        <w:t>При организации режима предусмотрено оптимальное чередование</w:t>
      </w:r>
      <w:r w:rsidRPr="00D964D9">
        <w:rPr>
          <w:rFonts w:ascii="Times New Roman" w:hAnsi="Times New Roman" w:cs="Times New Roman"/>
          <w:sz w:val="28"/>
          <w:szCs w:val="28"/>
        </w:rPr>
        <w:t xml:space="preserve"> самостоятельной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детьми, коллективных и</w:t>
      </w:r>
      <w:r>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14:paraId="4DE2FB5D" w14:textId="77777777" w:rsidR="00FE39BB" w:rsidRPr="00D964D9" w:rsidRDefault="00FE39BB" w:rsidP="00FE39BB">
      <w:pPr>
        <w:ind w:firstLine="567"/>
        <w:rPr>
          <w:rFonts w:ascii="Times New Roman" w:hAnsi="Times New Roman" w:cs="Times New Roman"/>
          <w:sz w:val="28"/>
          <w:szCs w:val="28"/>
        </w:rPr>
      </w:pPr>
      <w:r w:rsidRPr="00D964D9">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17D1F601" w14:textId="77777777" w:rsidR="00FE39BB" w:rsidRPr="00D964D9" w:rsidRDefault="00FE39BB" w:rsidP="00FE39BB">
      <w:pPr>
        <w:ind w:firstLine="567"/>
        <w:rPr>
          <w:rFonts w:ascii="Times New Roman" w:hAnsi="Times New Roman" w:cs="Times New Roman"/>
          <w:sz w:val="28"/>
          <w:szCs w:val="28"/>
        </w:rPr>
      </w:pPr>
      <w:r w:rsidRPr="005D0F20">
        <w:rPr>
          <w:rFonts w:ascii="Times New Roman" w:hAnsi="Times New Roman" w:cs="Times New Roman"/>
          <w:i/>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D964D9">
        <w:rPr>
          <w:rFonts w:ascii="Times New Roman" w:hAnsi="Times New Roman" w:cs="Times New Roman"/>
          <w:sz w:val="28"/>
          <w:szCs w:val="28"/>
        </w:rPr>
        <w:t xml:space="preserve">, предусмотренным СанПиН </w:t>
      </w:r>
      <w:proofErr w:type="gramStart"/>
      <w:r w:rsidRPr="00D964D9">
        <w:rPr>
          <w:rFonts w:ascii="Times New Roman" w:hAnsi="Times New Roman" w:cs="Times New Roman"/>
          <w:sz w:val="28"/>
          <w:szCs w:val="28"/>
        </w:rPr>
        <w:t>1.2.3685-21</w:t>
      </w:r>
      <w:proofErr w:type="gramEnd"/>
      <w:r w:rsidRPr="00D964D9">
        <w:rPr>
          <w:rFonts w:ascii="Times New Roman" w:hAnsi="Times New Roman" w:cs="Times New Roman"/>
          <w:sz w:val="28"/>
          <w:szCs w:val="28"/>
        </w:rPr>
        <w:t xml:space="preserve"> и СП 2.4.3648-20.</w:t>
      </w:r>
    </w:p>
    <w:p w14:paraId="6CD74852" w14:textId="77777777" w:rsidR="00FE39BB" w:rsidRDefault="00FE39BB" w:rsidP="00FE39BB">
      <w:pPr>
        <w:ind w:firstLine="567"/>
        <w:rPr>
          <w:rFonts w:ascii="Times New Roman" w:hAnsi="Times New Roman" w:cs="Times New Roman"/>
          <w:sz w:val="28"/>
          <w:szCs w:val="28"/>
        </w:rPr>
      </w:pPr>
      <w:r w:rsidRPr="00D964D9">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14:paraId="19FE6854" w14:textId="77777777" w:rsidR="00FE39BB" w:rsidRPr="00D964D9" w:rsidRDefault="00FE39BB" w:rsidP="00FE39BB">
      <w:pPr>
        <w:ind w:firstLine="567"/>
        <w:rPr>
          <w:rFonts w:ascii="Times New Roman" w:hAnsi="Times New Roman" w:cs="Times New Roman"/>
          <w:sz w:val="28"/>
          <w:szCs w:val="28"/>
        </w:rPr>
      </w:pPr>
      <w:r w:rsidRPr="00D964D9">
        <w:rPr>
          <w:rFonts w:ascii="Times New Roman" w:hAnsi="Times New Roman" w:cs="Times New Roman"/>
          <w:sz w:val="28"/>
          <w:szCs w:val="28"/>
        </w:rPr>
        <w:t xml:space="preserve">Согласно СанПиН </w:t>
      </w:r>
      <w:proofErr w:type="gramStart"/>
      <w:r w:rsidRPr="00D964D9">
        <w:rPr>
          <w:rFonts w:ascii="Times New Roman" w:hAnsi="Times New Roman" w:cs="Times New Roman"/>
          <w:sz w:val="28"/>
          <w:szCs w:val="28"/>
        </w:rPr>
        <w:t>1.2.3685-21</w:t>
      </w:r>
      <w:proofErr w:type="gramEnd"/>
      <w:r w:rsidRPr="00D964D9">
        <w:rPr>
          <w:rFonts w:ascii="Times New Roman" w:hAnsi="Times New Roman" w:cs="Times New Roman"/>
          <w:sz w:val="28"/>
          <w:szCs w:val="28"/>
        </w:rPr>
        <w:t xml:space="preserve">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w:t>
      </w:r>
      <w:proofErr w:type="gramStart"/>
      <w:r w:rsidRPr="00D964D9">
        <w:rPr>
          <w:rFonts w:ascii="Times New Roman" w:hAnsi="Times New Roman" w:cs="Times New Roman"/>
          <w:sz w:val="28"/>
          <w:szCs w:val="28"/>
        </w:rPr>
        <w:t>индивидуальные особенности</w:t>
      </w:r>
      <w:proofErr w:type="gramEnd"/>
      <w:r w:rsidRPr="00D964D9">
        <w:rPr>
          <w:rFonts w:ascii="Times New Roman" w:hAnsi="Times New Roman" w:cs="Times New Roman"/>
          <w:sz w:val="28"/>
          <w:szCs w:val="28"/>
        </w:rPr>
        <w:t xml:space="preserve"> ребёнка (длительность сна, вкусовые предпочтения, характер, темп деятельности и так далее).</w:t>
      </w:r>
    </w:p>
    <w:p w14:paraId="4FF51FC7" w14:textId="77777777" w:rsidR="00FE39BB" w:rsidRDefault="00FE39BB" w:rsidP="00FE39BB">
      <w:pPr>
        <w:ind w:firstLine="567"/>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регул</w:t>
      </w:r>
      <w:r>
        <w:rPr>
          <w:rFonts w:ascii="Times New Roman" w:hAnsi="Times New Roman" w:cs="Times New Roman"/>
          <w:sz w:val="28"/>
          <w:szCs w:val="28"/>
        </w:rPr>
        <w:t>ируется СанПиН 2.3/2.4.3590-20.</w:t>
      </w:r>
    </w:p>
    <w:p w14:paraId="09D0F727" w14:textId="77777777" w:rsidR="00FE39BB" w:rsidRPr="00D964D9" w:rsidRDefault="00FE39BB" w:rsidP="00FE39BB">
      <w:pPr>
        <w:ind w:firstLine="567"/>
        <w:rPr>
          <w:rFonts w:ascii="Times New Roman" w:hAnsi="Times New Roman" w:cs="Times New Roman"/>
          <w:sz w:val="28"/>
          <w:szCs w:val="28"/>
        </w:rPr>
      </w:pPr>
      <w:r>
        <w:rPr>
          <w:rFonts w:ascii="Times New Roman" w:hAnsi="Times New Roman" w:cs="Times New Roman"/>
          <w:sz w:val="28"/>
          <w:szCs w:val="28"/>
        </w:rPr>
        <w:t>Соблюдаются т</w:t>
      </w:r>
      <w:r w:rsidRPr="00D964D9">
        <w:rPr>
          <w:rFonts w:ascii="Times New Roman" w:hAnsi="Times New Roman" w:cs="Times New Roman"/>
          <w:sz w:val="28"/>
          <w:szCs w:val="28"/>
        </w:rPr>
        <w:t>ребования и показатели организации образовательного процесса и режима дня.</w:t>
      </w:r>
    </w:p>
    <w:p w14:paraId="30A64F30" w14:textId="77777777" w:rsidR="00FE39BB" w:rsidRDefault="00FE39BB" w:rsidP="00FE39BB">
      <w:pPr>
        <w:ind w:firstLine="0"/>
        <w:rPr>
          <w:rFonts w:ascii="Times New Roman" w:hAnsi="Times New Roman" w:cs="Times New Roman"/>
          <w:b/>
          <w:i/>
        </w:rPr>
      </w:pPr>
    </w:p>
    <w:p w14:paraId="7738AADE" w14:textId="77777777" w:rsidR="00FE39BB" w:rsidRDefault="00FE39BB" w:rsidP="00FE39BB">
      <w:pPr>
        <w:ind w:firstLine="709"/>
        <w:jc w:val="right"/>
        <w:rPr>
          <w:rFonts w:ascii="Times New Roman" w:hAnsi="Times New Roman" w:cs="Times New Roman"/>
          <w:b/>
          <w:i/>
        </w:rPr>
      </w:pPr>
      <w:r>
        <w:rPr>
          <w:rFonts w:ascii="Times New Roman" w:hAnsi="Times New Roman" w:cs="Times New Roman"/>
          <w:b/>
          <w:i/>
        </w:rPr>
        <w:t>Таблица. </w:t>
      </w:r>
    </w:p>
    <w:p w14:paraId="53FFFCF6" w14:textId="77777777" w:rsidR="00FE39BB" w:rsidRDefault="00FE39BB" w:rsidP="00FE39BB">
      <w:pPr>
        <w:ind w:firstLine="709"/>
        <w:jc w:val="right"/>
        <w:rPr>
          <w:rFonts w:ascii="Times New Roman" w:hAnsi="Times New Roman" w:cs="Times New Roman"/>
          <w:b/>
          <w:i/>
        </w:rPr>
      </w:pPr>
      <w:r>
        <w:rPr>
          <w:rFonts w:ascii="Times New Roman" w:hAnsi="Times New Roman" w:cs="Times New Roman"/>
          <w:b/>
          <w:i/>
        </w:rPr>
        <w:t>Т</w:t>
      </w:r>
      <w:r w:rsidRPr="005D0F20">
        <w:rPr>
          <w:rFonts w:ascii="Times New Roman" w:hAnsi="Times New Roman" w:cs="Times New Roman"/>
          <w:b/>
          <w:i/>
        </w:rPr>
        <w:t xml:space="preserve">ребования и показатели </w:t>
      </w:r>
    </w:p>
    <w:p w14:paraId="1E983C04" w14:textId="77777777" w:rsidR="00FE39BB" w:rsidRDefault="00FE39BB" w:rsidP="00FE39BB">
      <w:pPr>
        <w:ind w:firstLine="709"/>
        <w:jc w:val="right"/>
        <w:rPr>
          <w:rFonts w:ascii="Times New Roman" w:hAnsi="Times New Roman" w:cs="Times New Roman"/>
          <w:b/>
          <w:i/>
        </w:rPr>
      </w:pPr>
      <w:r w:rsidRPr="005D0F20">
        <w:rPr>
          <w:rFonts w:ascii="Times New Roman" w:hAnsi="Times New Roman" w:cs="Times New Roman"/>
          <w:b/>
          <w:i/>
        </w:rPr>
        <w:t>организации образов</w:t>
      </w:r>
      <w:r>
        <w:rPr>
          <w:rFonts w:ascii="Times New Roman" w:hAnsi="Times New Roman" w:cs="Times New Roman"/>
          <w:b/>
          <w:i/>
        </w:rPr>
        <w:t>ательного процесса и режима дня</w:t>
      </w:r>
    </w:p>
    <w:p w14:paraId="51432657" w14:textId="77777777" w:rsidR="00FE39BB" w:rsidRPr="005D0F20" w:rsidRDefault="00FE39BB" w:rsidP="00FE39BB">
      <w:pPr>
        <w:ind w:firstLine="709"/>
        <w:jc w:val="right"/>
        <w:rPr>
          <w:rFonts w:ascii="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FE39BB" w14:paraId="7E5A020D" w14:textId="77777777" w:rsidTr="00FE39BB">
        <w:tc>
          <w:tcPr>
            <w:tcW w:w="4680" w:type="dxa"/>
            <w:tcBorders>
              <w:top w:val="single" w:sz="4" w:space="0" w:color="auto"/>
              <w:bottom w:val="single" w:sz="4" w:space="0" w:color="auto"/>
              <w:right w:val="single" w:sz="4" w:space="0" w:color="auto"/>
            </w:tcBorders>
          </w:tcPr>
          <w:p w14:paraId="1822BCFC" w14:textId="77777777" w:rsidR="00FE39BB" w:rsidRPr="000A63F7" w:rsidRDefault="00FE39BB" w:rsidP="00FE39BB">
            <w:pPr>
              <w:pStyle w:val="a8"/>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14:paraId="07B8E02C" w14:textId="77777777" w:rsidR="00FE39BB" w:rsidRPr="000A63F7" w:rsidRDefault="00FE39BB" w:rsidP="00FE39BB">
            <w:pPr>
              <w:pStyle w:val="a8"/>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14:paraId="5A7CBC8B" w14:textId="77777777" w:rsidR="00FE39BB" w:rsidRPr="000A63F7" w:rsidRDefault="00FE39BB" w:rsidP="00FE39BB">
            <w:pPr>
              <w:pStyle w:val="a8"/>
              <w:jc w:val="center"/>
              <w:rPr>
                <w:b/>
              </w:rPr>
            </w:pPr>
            <w:r w:rsidRPr="000A63F7">
              <w:rPr>
                <w:b/>
              </w:rPr>
              <w:t>Норматив</w:t>
            </w:r>
          </w:p>
        </w:tc>
      </w:tr>
      <w:tr w:rsidR="00FE39BB" w14:paraId="4ACA3336" w14:textId="77777777" w:rsidTr="00FE39BB">
        <w:tc>
          <w:tcPr>
            <w:tcW w:w="9639" w:type="dxa"/>
            <w:gridSpan w:val="3"/>
            <w:tcBorders>
              <w:top w:val="single" w:sz="4" w:space="0" w:color="auto"/>
              <w:bottom w:val="single" w:sz="4" w:space="0" w:color="auto"/>
            </w:tcBorders>
          </w:tcPr>
          <w:p w14:paraId="5E0D9998" w14:textId="77777777" w:rsidR="00FE39BB" w:rsidRPr="000A63F7" w:rsidRDefault="00FE39BB" w:rsidP="00FE39BB">
            <w:pPr>
              <w:pStyle w:val="a8"/>
              <w:jc w:val="center"/>
              <w:rPr>
                <w:b/>
              </w:rPr>
            </w:pPr>
            <w:r w:rsidRPr="000A63F7">
              <w:rPr>
                <w:b/>
              </w:rPr>
              <w:t>Требования к организации образовательного процесса</w:t>
            </w:r>
          </w:p>
        </w:tc>
      </w:tr>
      <w:tr w:rsidR="00FE39BB" w14:paraId="40AA81EC" w14:textId="77777777" w:rsidTr="00FE39BB">
        <w:tc>
          <w:tcPr>
            <w:tcW w:w="4680" w:type="dxa"/>
            <w:tcBorders>
              <w:top w:val="single" w:sz="4" w:space="0" w:color="auto"/>
              <w:bottom w:val="single" w:sz="4" w:space="0" w:color="auto"/>
              <w:right w:val="single" w:sz="4" w:space="0" w:color="auto"/>
            </w:tcBorders>
          </w:tcPr>
          <w:p w14:paraId="4A1B7409" w14:textId="77777777" w:rsidR="00FE39BB" w:rsidRDefault="00FE39BB" w:rsidP="00FE39BB">
            <w:pPr>
              <w:pStyle w:val="aa"/>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14:paraId="1A3F59CF" w14:textId="77777777" w:rsidR="00FE39BB" w:rsidRDefault="00FE39BB" w:rsidP="00FE39BB">
            <w:pPr>
              <w:pStyle w:val="a8"/>
              <w:jc w:val="center"/>
            </w:pPr>
            <w:r>
              <w:t>все возрасты</w:t>
            </w:r>
          </w:p>
        </w:tc>
        <w:tc>
          <w:tcPr>
            <w:tcW w:w="2619" w:type="dxa"/>
            <w:tcBorders>
              <w:top w:val="single" w:sz="4" w:space="0" w:color="auto"/>
              <w:left w:val="single" w:sz="4" w:space="0" w:color="auto"/>
              <w:bottom w:val="single" w:sz="4" w:space="0" w:color="auto"/>
            </w:tcBorders>
          </w:tcPr>
          <w:p w14:paraId="0B651A31" w14:textId="77777777" w:rsidR="00FE39BB" w:rsidRDefault="00FE39BB" w:rsidP="00FE39BB">
            <w:pPr>
              <w:pStyle w:val="a8"/>
              <w:jc w:val="center"/>
            </w:pPr>
            <w:r>
              <w:t>8.00</w:t>
            </w:r>
          </w:p>
        </w:tc>
      </w:tr>
      <w:tr w:rsidR="00FE39BB" w14:paraId="13404F8B" w14:textId="77777777" w:rsidTr="00FE39BB">
        <w:tc>
          <w:tcPr>
            <w:tcW w:w="4680" w:type="dxa"/>
            <w:tcBorders>
              <w:top w:val="single" w:sz="4" w:space="0" w:color="auto"/>
              <w:bottom w:val="single" w:sz="4" w:space="0" w:color="auto"/>
              <w:right w:val="single" w:sz="4" w:space="0" w:color="auto"/>
            </w:tcBorders>
          </w:tcPr>
          <w:p w14:paraId="68471672" w14:textId="77777777" w:rsidR="00FE39BB" w:rsidRDefault="00FE39BB" w:rsidP="00FE39BB">
            <w:pPr>
              <w:pStyle w:val="aa"/>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14:paraId="0A34F9D8" w14:textId="77777777" w:rsidR="00FE39BB" w:rsidRDefault="00FE39BB" w:rsidP="00FE39BB">
            <w:pPr>
              <w:pStyle w:val="a8"/>
              <w:jc w:val="center"/>
            </w:pPr>
            <w:r>
              <w:t>все возрасты</w:t>
            </w:r>
          </w:p>
        </w:tc>
        <w:tc>
          <w:tcPr>
            <w:tcW w:w="2619" w:type="dxa"/>
            <w:tcBorders>
              <w:top w:val="single" w:sz="4" w:space="0" w:color="auto"/>
              <w:left w:val="single" w:sz="4" w:space="0" w:color="auto"/>
              <w:bottom w:val="single" w:sz="4" w:space="0" w:color="auto"/>
            </w:tcBorders>
          </w:tcPr>
          <w:p w14:paraId="2D61928F" w14:textId="77777777" w:rsidR="00FE39BB" w:rsidRDefault="00FE39BB" w:rsidP="00FE39BB">
            <w:pPr>
              <w:pStyle w:val="a8"/>
              <w:jc w:val="center"/>
            </w:pPr>
            <w:r>
              <w:t>17.00</w:t>
            </w:r>
          </w:p>
        </w:tc>
      </w:tr>
      <w:tr w:rsidR="00FE39BB" w14:paraId="00261DB2" w14:textId="77777777" w:rsidTr="00FE39BB">
        <w:tc>
          <w:tcPr>
            <w:tcW w:w="4680" w:type="dxa"/>
            <w:vMerge w:val="restart"/>
            <w:tcBorders>
              <w:top w:val="single" w:sz="4" w:space="0" w:color="auto"/>
              <w:bottom w:val="single" w:sz="4" w:space="0" w:color="auto"/>
              <w:right w:val="single" w:sz="4" w:space="0" w:color="auto"/>
            </w:tcBorders>
          </w:tcPr>
          <w:p w14:paraId="253847F0" w14:textId="77777777" w:rsidR="00FE39BB" w:rsidRDefault="00FE39BB" w:rsidP="00FE39BB">
            <w:pPr>
              <w:pStyle w:val="aa"/>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7B2C7DC1" w14:textId="77777777" w:rsidR="00FE39BB" w:rsidRDefault="00FE39BB" w:rsidP="00FE39BB">
            <w:pPr>
              <w:pStyle w:val="a8"/>
              <w:jc w:val="center"/>
            </w:pPr>
            <w:r>
              <w:t>от 1,5 до 3 лет</w:t>
            </w:r>
          </w:p>
        </w:tc>
        <w:tc>
          <w:tcPr>
            <w:tcW w:w="2619" w:type="dxa"/>
            <w:tcBorders>
              <w:top w:val="single" w:sz="4" w:space="0" w:color="auto"/>
              <w:left w:val="single" w:sz="4" w:space="0" w:color="auto"/>
              <w:bottom w:val="nil"/>
            </w:tcBorders>
          </w:tcPr>
          <w:p w14:paraId="74E13E76" w14:textId="77777777" w:rsidR="00FE39BB" w:rsidRDefault="00FE39BB" w:rsidP="00FE39BB">
            <w:pPr>
              <w:pStyle w:val="a8"/>
              <w:jc w:val="center"/>
            </w:pPr>
            <w:r>
              <w:t>10 минут</w:t>
            </w:r>
          </w:p>
        </w:tc>
      </w:tr>
      <w:tr w:rsidR="00FE39BB" w14:paraId="6B8D9CA3" w14:textId="77777777" w:rsidTr="00FE39BB">
        <w:tc>
          <w:tcPr>
            <w:tcW w:w="4680" w:type="dxa"/>
            <w:vMerge/>
            <w:tcBorders>
              <w:top w:val="single" w:sz="4" w:space="0" w:color="auto"/>
              <w:bottom w:val="single" w:sz="4" w:space="0" w:color="auto"/>
              <w:right w:val="single" w:sz="4" w:space="0" w:color="auto"/>
            </w:tcBorders>
          </w:tcPr>
          <w:p w14:paraId="514DEDA3" w14:textId="77777777" w:rsidR="00FE39BB" w:rsidRDefault="00FE39BB" w:rsidP="00FE39BB">
            <w:pPr>
              <w:pStyle w:val="a8"/>
            </w:pPr>
          </w:p>
        </w:tc>
        <w:tc>
          <w:tcPr>
            <w:tcW w:w="2340" w:type="dxa"/>
            <w:tcBorders>
              <w:top w:val="nil"/>
              <w:left w:val="single" w:sz="4" w:space="0" w:color="auto"/>
              <w:bottom w:val="nil"/>
              <w:right w:val="single" w:sz="4" w:space="0" w:color="auto"/>
            </w:tcBorders>
          </w:tcPr>
          <w:p w14:paraId="35A253FE" w14:textId="77777777" w:rsidR="00FE39BB" w:rsidRDefault="00FE39BB" w:rsidP="00FE39BB">
            <w:pPr>
              <w:pStyle w:val="a8"/>
              <w:jc w:val="center"/>
            </w:pPr>
            <w:r>
              <w:t>от 3 до 4 лет</w:t>
            </w:r>
          </w:p>
        </w:tc>
        <w:tc>
          <w:tcPr>
            <w:tcW w:w="2619" w:type="dxa"/>
            <w:tcBorders>
              <w:top w:val="nil"/>
              <w:left w:val="single" w:sz="4" w:space="0" w:color="auto"/>
              <w:bottom w:val="nil"/>
            </w:tcBorders>
          </w:tcPr>
          <w:p w14:paraId="2F7D0DF8" w14:textId="77777777" w:rsidR="00FE39BB" w:rsidRDefault="00FE39BB" w:rsidP="00FE39BB">
            <w:pPr>
              <w:pStyle w:val="a8"/>
              <w:jc w:val="center"/>
            </w:pPr>
            <w:r>
              <w:t>15 минут</w:t>
            </w:r>
          </w:p>
        </w:tc>
      </w:tr>
      <w:tr w:rsidR="00FE39BB" w14:paraId="38EB88AC" w14:textId="77777777" w:rsidTr="00FE39BB">
        <w:tc>
          <w:tcPr>
            <w:tcW w:w="4680" w:type="dxa"/>
            <w:vMerge/>
            <w:tcBorders>
              <w:top w:val="single" w:sz="4" w:space="0" w:color="auto"/>
              <w:bottom w:val="single" w:sz="4" w:space="0" w:color="auto"/>
              <w:right w:val="single" w:sz="4" w:space="0" w:color="auto"/>
            </w:tcBorders>
          </w:tcPr>
          <w:p w14:paraId="32BF063D" w14:textId="77777777" w:rsidR="00FE39BB" w:rsidRDefault="00FE39BB" w:rsidP="00FE39BB">
            <w:pPr>
              <w:pStyle w:val="a8"/>
            </w:pPr>
          </w:p>
        </w:tc>
        <w:tc>
          <w:tcPr>
            <w:tcW w:w="2340" w:type="dxa"/>
            <w:tcBorders>
              <w:top w:val="nil"/>
              <w:left w:val="single" w:sz="4" w:space="0" w:color="auto"/>
              <w:bottom w:val="nil"/>
              <w:right w:val="single" w:sz="4" w:space="0" w:color="auto"/>
            </w:tcBorders>
          </w:tcPr>
          <w:p w14:paraId="655F10B9" w14:textId="77777777" w:rsidR="00FE39BB" w:rsidRDefault="00FE39BB" w:rsidP="00FE39BB">
            <w:pPr>
              <w:pStyle w:val="a8"/>
              <w:jc w:val="center"/>
            </w:pPr>
            <w:r>
              <w:t>от 4 до 5 лет</w:t>
            </w:r>
          </w:p>
        </w:tc>
        <w:tc>
          <w:tcPr>
            <w:tcW w:w="2619" w:type="dxa"/>
            <w:tcBorders>
              <w:top w:val="nil"/>
              <w:left w:val="single" w:sz="4" w:space="0" w:color="auto"/>
              <w:bottom w:val="nil"/>
            </w:tcBorders>
          </w:tcPr>
          <w:p w14:paraId="0B117CC0" w14:textId="77777777" w:rsidR="00FE39BB" w:rsidRDefault="00FE39BB" w:rsidP="00FE39BB">
            <w:pPr>
              <w:pStyle w:val="a8"/>
              <w:jc w:val="center"/>
            </w:pPr>
            <w:r>
              <w:t>20 минут</w:t>
            </w:r>
          </w:p>
        </w:tc>
      </w:tr>
      <w:tr w:rsidR="00FE39BB" w14:paraId="405D1C06" w14:textId="77777777" w:rsidTr="00FE39BB">
        <w:tc>
          <w:tcPr>
            <w:tcW w:w="4680" w:type="dxa"/>
            <w:vMerge/>
            <w:tcBorders>
              <w:top w:val="single" w:sz="4" w:space="0" w:color="auto"/>
              <w:bottom w:val="single" w:sz="4" w:space="0" w:color="auto"/>
              <w:right w:val="single" w:sz="4" w:space="0" w:color="auto"/>
            </w:tcBorders>
          </w:tcPr>
          <w:p w14:paraId="3EE70DCB" w14:textId="77777777" w:rsidR="00FE39BB" w:rsidRDefault="00FE39BB" w:rsidP="00FE39BB">
            <w:pPr>
              <w:pStyle w:val="a8"/>
            </w:pPr>
          </w:p>
        </w:tc>
        <w:tc>
          <w:tcPr>
            <w:tcW w:w="2340" w:type="dxa"/>
            <w:tcBorders>
              <w:top w:val="nil"/>
              <w:left w:val="single" w:sz="4" w:space="0" w:color="auto"/>
              <w:bottom w:val="nil"/>
              <w:right w:val="single" w:sz="4" w:space="0" w:color="auto"/>
            </w:tcBorders>
          </w:tcPr>
          <w:p w14:paraId="41090062" w14:textId="77777777" w:rsidR="00FE39BB" w:rsidRDefault="00FE39BB" w:rsidP="00FE39BB">
            <w:pPr>
              <w:pStyle w:val="a8"/>
              <w:jc w:val="center"/>
            </w:pPr>
            <w:r>
              <w:t>от 5 до 6 лет</w:t>
            </w:r>
          </w:p>
        </w:tc>
        <w:tc>
          <w:tcPr>
            <w:tcW w:w="2619" w:type="dxa"/>
            <w:tcBorders>
              <w:top w:val="nil"/>
              <w:left w:val="single" w:sz="4" w:space="0" w:color="auto"/>
              <w:bottom w:val="nil"/>
            </w:tcBorders>
          </w:tcPr>
          <w:p w14:paraId="11608F10" w14:textId="77777777" w:rsidR="00FE39BB" w:rsidRDefault="00FE39BB" w:rsidP="00FE39BB">
            <w:pPr>
              <w:pStyle w:val="a8"/>
              <w:jc w:val="center"/>
            </w:pPr>
            <w:r>
              <w:t>25 минут</w:t>
            </w:r>
          </w:p>
        </w:tc>
      </w:tr>
      <w:tr w:rsidR="00FE39BB" w14:paraId="2A6DC89A" w14:textId="77777777" w:rsidTr="00FE39BB">
        <w:tc>
          <w:tcPr>
            <w:tcW w:w="4680" w:type="dxa"/>
            <w:vMerge/>
            <w:tcBorders>
              <w:top w:val="single" w:sz="4" w:space="0" w:color="auto"/>
              <w:bottom w:val="single" w:sz="4" w:space="0" w:color="auto"/>
              <w:right w:val="single" w:sz="4" w:space="0" w:color="auto"/>
            </w:tcBorders>
          </w:tcPr>
          <w:p w14:paraId="4F08E965" w14:textId="77777777" w:rsidR="00FE39BB" w:rsidRDefault="00FE39BB" w:rsidP="00FE39BB">
            <w:pPr>
              <w:pStyle w:val="a8"/>
            </w:pPr>
          </w:p>
        </w:tc>
        <w:tc>
          <w:tcPr>
            <w:tcW w:w="2340" w:type="dxa"/>
            <w:tcBorders>
              <w:top w:val="nil"/>
              <w:left w:val="single" w:sz="4" w:space="0" w:color="auto"/>
              <w:bottom w:val="single" w:sz="4" w:space="0" w:color="auto"/>
              <w:right w:val="single" w:sz="4" w:space="0" w:color="auto"/>
            </w:tcBorders>
          </w:tcPr>
          <w:p w14:paraId="23EEB204" w14:textId="77777777" w:rsidR="00FE39BB" w:rsidRDefault="00FE39BB" w:rsidP="00FE39BB">
            <w:pPr>
              <w:pStyle w:val="a8"/>
              <w:jc w:val="center"/>
            </w:pPr>
            <w:r>
              <w:t>от 6 до 7 лет</w:t>
            </w:r>
          </w:p>
        </w:tc>
        <w:tc>
          <w:tcPr>
            <w:tcW w:w="2619" w:type="dxa"/>
            <w:tcBorders>
              <w:top w:val="nil"/>
              <w:left w:val="single" w:sz="4" w:space="0" w:color="auto"/>
              <w:bottom w:val="single" w:sz="4" w:space="0" w:color="auto"/>
            </w:tcBorders>
          </w:tcPr>
          <w:p w14:paraId="173013A1" w14:textId="77777777" w:rsidR="00FE39BB" w:rsidRDefault="00FE39BB" w:rsidP="00FE39BB">
            <w:pPr>
              <w:pStyle w:val="a8"/>
              <w:jc w:val="center"/>
            </w:pPr>
            <w:r>
              <w:t>30 минут</w:t>
            </w:r>
          </w:p>
        </w:tc>
      </w:tr>
      <w:tr w:rsidR="00FE39BB" w14:paraId="22DC7082" w14:textId="77777777" w:rsidTr="00FE39BB">
        <w:tc>
          <w:tcPr>
            <w:tcW w:w="4680" w:type="dxa"/>
            <w:vMerge w:val="restart"/>
            <w:tcBorders>
              <w:top w:val="single" w:sz="4" w:space="0" w:color="auto"/>
              <w:bottom w:val="single" w:sz="4" w:space="0" w:color="auto"/>
              <w:right w:val="single" w:sz="4" w:space="0" w:color="auto"/>
            </w:tcBorders>
          </w:tcPr>
          <w:p w14:paraId="50B58FDD" w14:textId="77777777" w:rsidR="00FE39BB" w:rsidRDefault="00FE39BB" w:rsidP="00FE39BB">
            <w:pPr>
              <w:pStyle w:val="aa"/>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605CFBE8" w14:textId="77777777" w:rsidR="00FE39BB" w:rsidRDefault="00FE39BB" w:rsidP="00FE39BB">
            <w:pPr>
              <w:pStyle w:val="a8"/>
              <w:jc w:val="center"/>
            </w:pPr>
            <w:r>
              <w:t>от 1,5 до 3 лет</w:t>
            </w:r>
          </w:p>
        </w:tc>
        <w:tc>
          <w:tcPr>
            <w:tcW w:w="2619" w:type="dxa"/>
            <w:tcBorders>
              <w:top w:val="single" w:sz="4" w:space="0" w:color="auto"/>
              <w:left w:val="single" w:sz="4" w:space="0" w:color="auto"/>
              <w:bottom w:val="nil"/>
            </w:tcBorders>
          </w:tcPr>
          <w:p w14:paraId="6A38DF53" w14:textId="77777777" w:rsidR="00FE39BB" w:rsidRDefault="00FE39BB" w:rsidP="00FE39BB">
            <w:pPr>
              <w:pStyle w:val="a8"/>
              <w:jc w:val="center"/>
            </w:pPr>
            <w:r>
              <w:t>20 минут</w:t>
            </w:r>
          </w:p>
        </w:tc>
      </w:tr>
      <w:tr w:rsidR="00FE39BB" w14:paraId="6DBB00E9" w14:textId="77777777" w:rsidTr="00FE39BB">
        <w:tc>
          <w:tcPr>
            <w:tcW w:w="4680" w:type="dxa"/>
            <w:vMerge/>
            <w:tcBorders>
              <w:top w:val="single" w:sz="4" w:space="0" w:color="auto"/>
              <w:bottom w:val="single" w:sz="4" w:space="0" w:color="auto"/>
              <w:right w:val="single" w:sz="4" w:space="0" w:color="auto"/>
            </w:tcBorders>
          </w:tcPr>
          <w:p w14:paraId="7DD500A4" w14:textId="77777777" w:rsidR="00FE39BB" w:rsidRDefault="00FE39BB" w:rsidP="00FE39BB">
            <w:pPr>
              <w:pStyle w:val="a8"/>
            </w:pPr>
          </w:p>
        </w:tc>
        <w:tc>
          <w:tcPr>
            <w:tcW w:w="2340" w:type="dxa"/>
            <w:tcBorders>
              <w:top w:val="nil"/>
              <w:left w:val="single" w:sz="4" w:space="0" w:color="auto"/>
              <w:bottom w:val="nil"/>
              <w:right w:val="single" w:sz="4" w:space="0" w:color="auto"/>
            </w:tcBorders>
          </w:tcPr>
          <w:p w14:paraId="6F86967A" w14:textId="77777777" w:rsidR="00FE39BB" w:rsidRDefault="00FE39BB" w:rsidP="00FE39BB">
            <w:pPr>
              <w:pStyle w:val="a8"/>
              <w:jc w:val="center"/>
            </w:pPr>
            <w:r>
              <w:t>от 3 до 4 лет</w:t>
            </w:r>
          </w:p>
        </w:tc>
        <w:tc>
          <w:tcPr>
            <w:tcW w:w="2619" w:type="dxa"/>
            <w:tcBorders>
              <w:top w:val="nil"/>
              <w:left w:val="single" w:sz="4" w:space="0" w:color="auto"/>
              <w:bottom w:val="nil"/>
            </w:tcBorders>
          </w:tcPr>
          <w:p w14:paraId="1947ACC0" w14:textId="77777777" w:rsidR="00FE39BB" w:rsidRDefault="00FE39BB" w:rsidP="00FE39BB">
            <w:pPr>
              <w:pStyle w:val="a8"/>
              <w:jc w:val="center"/>
            </w:pPr>
            <w:r>
              <w:t>30 минут</w:t>
            </w:r>
          </w:p>
        </w:tc>
      </w:tr>
      <w:tr w:rsidR="00FE39BB" w14:paraId="0970EA66" w14:textId="77777777" w:rsidTr="00FE39BB">
        <w:tc>
          <w:tcPr>
            <w:tcW w:w="4680" w:type="dxa"/>
            <w:vMerge/>
            <w:tcBorders>
              <w:top w:val="single" w:sz="4" w:space="0" w:color="auto"/>
              <w:bottom w:val="single" w:sz="4" w:space="0" w:color="auto"/>
              <w:right w:val="single" w:sz="4" w:space="0" w:color="auto"/>
            </w:tcBorders>
          </w:tcPr>
          <w:p w14:paraId="3A1EEF91" w14:textId="77777777" w:rsidR="00FE39BB" w:rsidRDefault="00FE39BB" w:rsidP="00FE39BB">
            <w:pPr>
              <w:pStyle w:val="a8"/>
            </w:pPr>
          </w:p>
        </w:tc>
        <w:tc>
          <w:tcPr>
            <w:tcW w:w="2340" w:type="dxa"/>
            <w:tcBorders>
              <w:top w:val="nil"/>
              <w:left w:val="single" w:sz="4" w:space="0" w:color="auto"/>
              <w:bottom w:val="nil"/>
              <w:right w:val="single" w:sz="4" w:space="0" w:color="auto"/>
            </w:tcBorders>
          </w:tcPr>
          <w:p w14:paraId="4FD97081" w14:textId="77777777" w:rsidR="00FE39BB" w:rsidRDefault="00FE39BB" w:rsidP="00FE39BB">
            <w:pPr>
              <w:pStyle w:val="a8"/>
              <w:jc w:val="center"/>
            </w:pPr>
            <w:r>
              <w:t>от 4 до 5 лет</w:t>
            </w:r>
          </w:p>
        </w:tc>
        <w:tc>
          <w:tcPr>
            <w:tcW w:w="2619" w:type="dxa"/>
            <w:tcBorders>
              <w:top w:val="nil"/>
              <w:left w:val="single" w:sz="4" w:space="0" w:color="auto"/>
              <w:bottom w:val="nil"/>
            </w:tcBorders>
          </w:tcPr>
          <w:p w14:paraId="63BDF51B" w14:textId="77777777" w:rsidR="00FE39BB" w:rsidRDefault="00FE39BB" w:rsidP="00FE39BB">
            <w:pPr>
              <w:pStyle w:val="a8"/>
              <w:jc w:val="center"/>
            </w:pPr>
            <w:r>
              <w:t>40 минут</w:t>
            </w:r>
          </w:p>
        </w:tc>
      </w:tr>
      <w:tr w:rsidR="00FE39BB" w14:paraId="5618C9F6" w14:textId="77777777" w:rsidTr="00FE39BB">
        <w:tc>
          <w:tcPr>
            <w:tcW w:w="4680" w:type="dxa"/>
            <w:vMerge/>
            <w:tcBorders>
              <w:top w:val="single" w:sz="4" w:space="0" w:color="auto"/>
              <w:bottom w:val="single" w:sz="4" w:space="0" w:color="auto"/>
              <w:right w:val="single" w:sz="4" w:space="0" w:color="auto"/>
            </w:tcBorders>
          </w:tcPr>
          <w:p w14:paraId="4BDCF983" w14:textId="77777777" w:rsidR="00FE39BB" w:rsidRDefault="00FE39BB" w:rsidP="00FE39BB">
            <w:pPr>
              <w:pStyle w:val="a8"/>
            </w:pPr>
          </w:p>
        </w:tc>
        <w:tc>
          <w:tcPr>
            <w:tcW w:w="2340" w:type="dxa"/>
            <w:tcBorders>
              <w:top w:val="nil"/>
              <w:left w:val="single" w:sz="4" w:space="0" w:color="auto"/>
              <w:bottom w:val="nil"/>
              <w:right w:val="single" w:sz="4" w:space="0" w:color="auto"/>
            </w:tcBorders>
          </w:tcPr>
          <w:p w14:paraId="775CE1BD" w14:textId="77777777" w:rsidR="00FE39BB" w:rsidRDefault="00FE39BB" w:rsidP="00FE39BB">
            <w:pPr>
              <w:pStyle w:val="a8"/>
              <w:jc w:val="center"/>
            </w:pPr>
            <w:r>
              <w:t>от 5 до 6 лет</w:t>
            </w:r>
          </w:p>
        </w:tc>
        <w:tc>
          <w:tcPr>
            <w:tcW w:w="2619" w:type="dxa"/>
            <w:tcBorders>
              <w:top w:val="nil"/>
              <w:left w:val="single" w:sz="4" w:space="0" w:color="auto"/>
              <w:bottom w:val="nil"/>
            </w:tcBorders>
          </w:tcPr>
          <w:p w14:paraId="414D16FB" w14:textId="77777777" w:rsidR="00FE39BB" w:rsidRDefault="00FE39BB" w:rsidP="00FE39BB">
            <w:pPr>
              <w:pStyle w:val="a8"/>
              <w:jc w:val="center"/>
            </w:pPr>
            <w:r>
              <w:t>50 минут или 75 минут</w:t>
            </w:r>
          </w:p>
          <w:p w14:paraId="457776D2" w14:textId="77777777" w:rsidR="00FE39BB" w:rsidRDefault="00FE39BB" w:rsidP="00FE39BB">
            <w:pPr>
              <w:pStyle w:val="a8"/>
              <w:jc w:val="center"/>
            </w:pPr>
            <w:r>
              <w:t xml:space="preserve">при организации </w:t>
            </w:r>
          </w:p>
          <w:p w14:paraId="131635C0" w14:textId="77777777" w:rsidR="00FE39BB" w:rsidRDefault="00FE39BB" w:rsidP="00FE39BB">
            <w:pPr>
              <w:pStyle w:val="a8"/>
              <w:jc w:val="center"/>
            </w:pPr>
            <w:r>
              <w:t>1 занятия после дневного сна</w:t>
            </w:r>
          </w:p>
        </w:tc>
      </w:tr>
      <w:tr w:rsidR="00FE39BB" w14:paraId="21A2598A" w14:textId="77777777" w:rsidTr="00FE39BB">
        <w:tc>
          <w:tcPr>
            <w:tcW w:w="4680" w:type="dxa"/>
            <w:vMerge/>
            <w:tcBorders>
              <w:top w:val="single" w:sz="4" w:space="0" w:color="auto"/>
              <w:bottom w:val="single" w:sz="4" w:space="0" w:color="auto"/>
              <w:right w:val="single" w:sz="4" w:space="0" w:color="auto"/>
            </w:tcBorders>
          </w:tcPr>
          <w:p w14:paraId="1008B996" w14:textId="77777777" w:rsidR="00FE39BB" w:rsidRDefault="00FE39BB" w:rsidP="00FE39BB">
            <w:pPr>
              <w:pStyle w:val="a8"/>
            </w:pPr>
          </w:p>
        </w:tc>
        <w:tc>
          <w:tcPr>
            <w:tcW w:w="2340" w:type="dxa"/>
            <w:tcBorders>
              <w:top w:val="nil"/>
              <w:left w:val="single" w:sz="4" w:space="0" w:color="auto"/>
              <w:bottom w:val="single" w:sz="4" w:space="0" w:color="auto"/>
              <w:right w:val="single" w:sz="4" w:space="0" w:color="auto"/>
            </w:tcBorders>
          </w:tcPr>
          <w:p w14:paraId="39C47374" w14:textId="77777777" w:rsidR="00FE39BB" w:rsidRDefault="00FE39BB" w:rsidP="00FE39BB">
            <w:pPr>
              <w:pStyle w:val="a8"/>
              <w:jc w:val="center"/>
            </w:pPr>
            <w:r>
              <w:t>от 6 до 7 лет</w:t>
            </w:r>
          </w:p>
        </w:tc>
        <w:tc>
          <w:tcPr>
            <w:tcW w:w="2619" w:type="dxa"/>
            <w:tcBorders>
              <w:top w:val="nil"/>
              <w:left w:val="single" w:sz="4" w:space="0" w:color="auto"/>
              <w:bottom w:val="single" w:sz="4" w:space="0" w:color="auto"/>
            </w:tcBorders>
          </w:tcPr>
          <w:p w14:paraId="408DF950" w14:textId="77777777" w:rsidR="00FE39BB" w:rsidRDefault="00FE39BB" w:rsidP="00FE39BB">
            <w:pPr>
              <w:pStyle w:val="a8"/>
              <w:jc w:val="center"/>
            </w:pPr>
            <w:r>
              <w:t>90 минут</w:t>
            </w:r>
          </w:p>
        </w:tc>
      </w:tr>
      <w:tr w:rsidR="00FE39BB" w14:paraId="311A3451" w14:textId="77777777" w:rsidTr="00FE39BB">
        <w:tc>
          <w:tcPr>
            <w:tcW w:w="4680" w:type="dxa"/>
            <w:tcBorders>
              <w:top w:val="single" w:sz="4" w:space="0" w:color="auto"/>
              <w:bottom w:val="single" w:sz="4" w:space="0" w:color="auto"/>
              <w:right w:val="single" w:sz="4" w:space="0" w:color="auto"/>
            </w:tcBorders>
          </w:tcPr>
          <w:p w14:paraId="6C51D70D" w14:textId="77777777" w:rsidR="00FE39BB" w:rsidRDefault="00FE39BB" w:rsidP="00FE39BB">
            <w:pPr>
              <w:pStyle w:val="aa"/>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14:paraId="1AB3F859" w14:textId="77777777" w:rsidR="00FE39BB" w:rsidRDefault="00FE39BB" w:rsidP="00FE39BB">
            <w:pPr>
              <w:pStyle w:val="a8"/>
              <w:jc w:val="center"/>
            </w:pPr>
            <w:r>
              <w:t>все возрасты</w:t>
            </w:r>
          </w:p>
        </w:tc>
        <w:tc>
          <w:tcPr>
            <w:tcW w:w="2619" w:type="dxa"/>
            <w:tcBorders>
              <w:top w:val="single" w:sz="4" w:space="0" w:color="auto"/>
              <w:left w:val="single" w:sz="4" w:space="0" w:color="auto"/>
              <w:bottom w:val="single" w:sz="4" w:space="0" w:color="auto"/>
            </w:tcBorders>
          </w:tcPr>
          <w:p w14:paraId="054B3418" w14:textId="77777777" w:rsidR="00FE39BB" w:rsidRDefault="00FE39BB" w:rsidP="00FE39BB">
            <w:pPr>
              <w:pStyle w:val="a8"/>
              <w:jc w:val="center"/>
            </w:pPr>
            <w:r>
              <w:t>10 минут</w:t>
            </w:r>
          </w:p>
        </w:tc>
      </w:tr>
      <w:tr w:rsidR="00FE39BB" w14:paraId="7BE80ACF" w14:textId="77777777" w:rsidTr="00FE39BB">
        <w:tc>
          <w:tcPr>
            <w:tcW w:w="4680" w:type="dxa"/>
            <w:tcBorders>
              <w:top w:val="single" w:sz="4" w:space="0" w:color="auto"/>
              <w:bottom w:val="single" w:sz="4" w:space="0" w:color="auto"/>
              <w:right w:val="single" w:sz="4" w:space="0" w:color="auto"/>
            </w:tcBorders>
          </w:tcPr>
          <w:p w14:paraId="5555D8B9" w14:textId="77777777" w:rsidR="00FE39BB" w:rsidRDefault="00FE39BB" w:rsidP="00FE39BB">
            <w:pPr>
              <w:pStyle w:val="aa"/>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14:paraId="59680E1E" w14:textId="77777777" w:rsidR="00FE39BB" w:rsidRDefault="00FE39BB" w:rsidP="00FE39BB">
            <w:pPr>
              <w:pStyle w:val="a8"/>
              <w:jc w:val="center"/>
            </w:pPr>
            <w:r>
              <w:t>все возрасты</w:t>
            </w:r>
          </w:p>
        </w:tc>
        <w:tc>
          <w:tcPr>
            <w:tcW w:w="2619" w:type="dxa"/>
            <w:tcBorders>
              <w:top w:val="single" w:sz="4" w:space="0" w:color="auto"/>
              <w:left w:val="single" w:sz="4" w:space="0" w:color="auto"/>
              <w:bottom w:val="single" w:sz="4" w:space="0" w:color="auto"/>
            </w:tcBorders>
          </w:tcPr>
          <w:p w14:paraId="07F277BC" w14:textId="77777777" w:rsidR="00FE39BB" w:rsidRDefault="00FE39BB" w:rsidP="00FE39BB">
            <w:pPr>
              <w:pStyle w:val="a8"/>
              <w:jc w:val="center"/>
            </w:pPr>
            <w:r>
              <w:t>2-х минут</w:t>
            </w:r>
          </w:p>
        </w:tc>
      </w:tr>
      <w:tr w:rsidR="00FE39BB" w14:paraId="11F9A5B4" w14:textId="77777777" w:rsidTr="00FE39BB">
        <w:tc>
          <w:tcPr>
            <w:tcW w:w="9639" w:type="dxa"/>
            <w:gridSpan w:val="3"/>
            <w:tcBorders>
              <w:top w:val="single" w:sz="4" w:space="0" w:color="auto"/>
              <w:bottom w:val="single" w:sz="4" w:space="0" w:color="auto"/>
            </w:tcBorders>
          </w:tcPr>
          <w:p w14:paraId="0FF3AB27" w14:textId="77777777" w:rsidR="00FE39BB" w:rsidRPr="005D0F20" w:rsidRDefault="00FE39BB" w:rsidP="00FE39BB">
            <w:pPr>
              <w:pStyle w:val="a8"/>
              <w:jc w:val="center"/>
              <w:rPr>
                <w:b/>
              </w:rPr>
            </w:pPr>
            <w:r w:rsidRPr="005D0F20">
              <w:rPr>
                <w:b/>
              </w:rPr>
              <w:t>Показатели организации режима дня</w:t>
            </w:r>
          </w:p>
        </w:tc>
      </w:tr>
      <w:tr w:rsidR="00FE39BB" w14:paraId="2A797C0E" w14:textId="77777777" w:rsidTr="00FE39BB">
        <w:tc>
          <w:tcPr>
            <w:tcW w:w="4680" w:type="dxa"/>
            <w:vMerge w:val="restart"/>
            <w:tcBorders>
              <w:top w:val="single" w:sz="4" w:space="0" w:color="auto"/>
              <w:bottom w:val="single" w:sz="4" w:space="0" w:color="auto"/>
              <w:right w:val="single" w:sz="4" w:space="0" w:color="auto"/>
            </w:tcBorders>
          </w:tcPr>
          <w:p w14:paraId="31569626" w14:textId="77777777" w:rsidR="00FE39BB" w:rsidRDefault="00FE39BB" w:rsidP="00FE39BB">
            <w:pPr>
              <w:pStyle w:val="aa"/>
            </w:pPr>
            <w: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14:paraId="61CB0CA4" w14:textId="77777777" w:rsidR="00FE39BB" w:rsidRDefault="00FE39BB" w:rsidP="00FE39BB">
            <w:pPr>
              <w:pStyle w:val="a8"/>
              <w:jc w:val="center"/>
            </w:pPr>
            <w:proofErr w:type="gramStart"/>
            <w:r>
              <w:t>1-3</w:t>
            </w:r>
            <w:proofErr w:type="gramEnd"/>
            <w:r>
              <w:t xml:space="preserve"> года</w:t>
            </w:r>
          </w:p>
        </w:tc>
        <w:tc>
          <w:tcPr>
            <w:tcW w:w="2619" w:type="dxa"/>
            <w:tcBorders>
              <w:top w:val="single" w:sz="4" w:space="0" w:color="auto"/>
              <w:left w:val="single" w:sz="4" w:space="0" w:color="auto"/>
              <w:bottom w:val="nil"/>
            </w:tcBorders>
          </w:tcPr>
          <w:p w14:paraId="45B0CB71" w14:textId="77777777" w:rsidR="00FE39BB" w:rsidRDefault="00FE39BB" w:rsidP="00FE39BB">
            <w:pPr>
              <w:pStyle w:val="a8"/>
              <w:jc w:val="center"/>
            </w:pPr>
            <w:r>
              <w:t>12 часов</w:t>
            </w:r>
          </w:p>
        </w:tc>
      </w:tr>
      <w:tr w:rsidR="00FE39BB" w14:paraId="6A740F89" w14:textId="77777777" w:rsidTr="00FE39BB">
        <w:tc>
          <w:tcPr>
            <w:tcW w:w="4680" w:type="dxa"/>
            <w:vMerge/>
            <w:tcBorders>
              <w:top w:val="single" w:sz="4" w:space="0" w:color="auto"/>
              <w:bottom w:val="single" w:sz="4" w:space="0" w:color="auto"/>
              <w:right w:val="single" w:sz="4" w:space="0" w:color="auto"/>
            </w:tcBorders>
          </w:tcPr>
          <w:p w14:paraId="1198DBF0" w14:textId="77777777" w:rsidR="00FE39BB" w:rsidRDefault="00FE39BB" w:rsidP="00FE39BB">
            <w:pPr>
              <w:pStyle w:val="a8"/>
            </w:pPr>
          </w:p>
        </w:tc>
        <w:tc>
          <w:tcPr>
            <w:tcW w:w="2340" w:type="dxa"/>
            <w:tcBorders>
              <w:top w:val="nil"/>
              <w:left w:val="single" w:sz="4" w:space="0" w:color="auto"/>
              <w:bottom w:val="single" w:sz="4" w:space="0" w:color="auto"/>
              <w:right w:val="single" w:sz="4" w:space="0" w:color="auto"/>
            </w:tcBorders>
          </w:tcPr>
          <w:p w14:paraId="303A382A" w14:textId="77777777" w:rsidR="00FE39BB" w:rsidRDefault="00FE39BB" w:rsidP="00FE39BB">
            <w:pPr>
              <w:pStyle w:val="a8"/>
              <w:jc w:val="center"/>
            </w:pPr>
            <w:proofErr w:type="gramStart"/>
            <w:r>
              <w:t>4-7</w:t>
            </w:r>
            <w:proofErr w:type="gramEnd"/>
            <w:r>
              <w:t xml:space="preserve"> лет</w:t>
            </w:r>
          </w:p>
        </w:tc>
        <w:tc>
          <w:tcPr>
            <w:tcW w:w="2619" w:type="dxa"/>
            <w:tcBorders>
              <w:top w:val="nil"/>
              <w:left w:val="single" w:sz="4" w:space="0" w:color="auto"/>
              <w:bottom w:val="single" w:sz="4" w:space="0" w:color="auto"/>
            </w:tcBorders>
          </w:tcPr>
          <w:p w14:paraId="44898304" w14:textId="77777777" w:rsidR="00FE39BB" w:rsidRDefault="00FE39BB" w:rsidP="00FE39BB">
            <w:pPr>
              <w:pStyle w:val="a8"/>
              <w:jc w:val="center"/>
            </w:pPr>
            <w:r>
              <w:t>11 часов</w:t>
            </w:r>
          </w:p>
        </w:tc>
      </w:tr>
      <w:tr w:rsidR="00FE39BB" w14:paraId="000FD23A" w14:textId="77777777" w:rsidTr="00FE39BB">
        <w:tc>
          <w:tcPr>
            <w:tcW w:w="4680" w:type="dxa"/>
            <w:vMerge w:val="restart"/>
            <w:tcBorders>
              <w:top w:val="single" w:sz="4" w:space="0" w:color="auto"/>
              <w:bottom w:val="single" w:sz="4" w:space="0" w:color="auto"/>
              <w:right w:val="single" w:sz="4" w:space="0" w:color="auto"/>
            </w:tcBorders>
          </w:tcPr>
          <w:p w14:paraId="0184E7DF" w14:textId="77777777" w:rsidR="00FE39BB" w:rsidRDefault="00FE39BB" w:rsidP="00FE39BB">
            <w:pPr>
              <w:pStyle w:val="aa"/>
            </w:pPr>
            <w: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14:paraId="62BFF51B" w14:textId="77777777" w:rsidR="00FE39BB" w:rsidRDefault="00FE39BB" w:rsidP="00FE39BB">
            <w:pPr>
              <w:pStyle w:val="a8"/>
              <w:jc w:val="center"/>
            </w:pPr>
            <w:proofErr w:type="gramStart"/>
            <w:r>
              <w:t>1-3</w:t>
            </w:r>
            <w:proofErr w:type="gramEnd"/>
            <w:r>
              <w:t xml:space="preserve"> года</w:t>
            </w:r>
          </w:p>
        </w:tc>
        <w:tc>
          <w:tcPr>
            <w:tcW w:w="2619" w:type="dxa"/>
            <w:tcBorders>
              <w:top w:val="single" w:sz="4" w:space="0" w:color="auto"/>
              <w:left w:val="single" w:sz="4" w:space="0" w:color="auto"/>
              <w:bottom w:val="nil"/>
            </w:tcBorders>
          </w:tcPr>
          <w:p w14:paraId="792AF542" w14:textId="77777777" w:rsidR="00FE39BB" w:rsidRDefault="00FE39BB" w:rsidP="00FE39BB">
            <w:pPr>
              <w:pStyle w:val="a8"/>
              <w:jc w:val="center"/>
            </w:pPr>
            <w:r>
              <w:t>3 часа</w:t>
            </w:r>
          </w:p>
        </w:tc>
      </w:tr>
      <w:tr w:rsidR="00FE39BB" w14:paraId="1AF89B82" w14:textId="77777777" w:rsidTr="00FE39BB">
        <w:tc>
          <w:tcPr>
            <w:tcW w:w="4680" w:type="dxa"/>
            <w:vMerge/>
            <w:tcBorders>
              <w:top w:val="single" w:sz="4" w:space="0" w:color="auto"/>
              <w:bottom w:val="single" w:sz="4" w:space="0" w:color="auto"/>
              <w:right w:val="single" w:sz="4" w:space="0" w:color="auto"/>
            </w:tcBorders>
          </w:tcPr>
          <w:p w14:paraId="7A00A840" w14:textId="77777777" w:rsidR="00FE39BB" w:rsidRDefault="00FE39BB" w:rsidP="00FE39BB">
            <w:pPr>
              <w:pStyle w:val="a8"/>
            </w:pPr>
          </w:p>
        </w:tc>
        <w:tc>
          <w:tcPr>
            <w:tcW w:w="2340" w:type="dxa"/>
            <w:tcBorders>
              <w:top w:val="nil"/>
              <w:left w:val="single" w:sz="4" w:space="0" w:color="auto"/>
              <w:bottom w:val="single" w:sz="4" w:space="0" w:color="auto"/>
              <w:right w:val="single" w:sz="4" w:space="0" w:color="auto"/>
            </w:tcBorders>
          </w:tcPr>
          <w:p w14:paraId="06438D66" w14:textId="77777777" w:rsidR="00FE39BB" w:rsidRDefault="00FE39BB" w:rsidP="00FE39BB">
            <w:pPr>
              <w:pStyle w:val="a8"/>
              <w:jc w:val="center"/>
            </w:pPr>
            <w:proofErr w:type="gramStart"/>
            <w:r>
              <w:t>4-7</w:t>
            </w:r>
            <w:proofErr w:type="gramEnd"/>
            <w:r>
              <w:t xml:space="preserve"> лет</w:t>
            </w:r>
          </w:p>
        </w:tc>
        <w:tc>
          <w:tcPr>
            <w:tcW w:w="2619" w:type="dxa"/>
            <w:tcBorders>
              <w:top w:val="nil"/>
              <w:left w:val="single" w:sz="4" w:space="0" w:color="auto"/>
              <w:bottom w:val="single" w:sz="4" w:space="0" w:color="auto"/>
            </w:tcBorders>
          </w:tcPr>
          <w:p w14:paraId="689443C4" w14:textId="77777777" w:rsidR="00FE39BB" w:rsidRDefault="00FE39BB" w:rsidP="00FE39BB">
            <w:pPr>
              <w:pStyle w:val="a8"/>
              <w:jc w:val="center"/>
            </w:pPr>
            <w:r>
              <w:t>2,5 часа</w:t>
            </w:r>
          </w:p>
        </w:tc>
      </w:tr>
      <w:tr w:rsidR="00FE39BB" w14:paraId="2C370C23" w14:textId="77777777" w:rsidTr="00FE39BB">
        <w:tc>
          <w:tcPr>
            <w:tcW w:w="4680" w:type="dxa"/>
            <w:tcBorders>
              <w:top w:val="single" w:sz="4" w:space="0" w:color="auto"/>
              <w:bottom w:val="single" w:sz="4" w:space="0" w:color="auto"/>
              <w:right w:val="single" w:sz="4" w:space="0" w:color="auto"/>
            </w:tcBorders>
          </w:tcPr>
          <w:p w14:paraId="4E7293E1" w14:textId="77777777" w:rsidR="00FE39BB" w:rsidRDefault="00FE39BB" w:rsidP="00FE39BB">
            <w:pPr>
              <w:pStyle w:val="aa"/>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14:paraId="1CA00DC9" w14:textId="77777777" w:rsidR="00FE39BB" w:rsidRDefault="00FE39BB" w:rsidP="00FE39BB">
            <w:pPr>
              <w:pStyle w:val="a8"/>
              <w:jc w:val="center"/>
            </w:pPr>
            <w:r>
              <w:t>для детей до 7 лет</w:t>
            </w:r>
          </w:p>
        </w:tc>
        <w:tc>
          <w:tcPr>
            <w:tcW w:w="2619" w:type="dxa"/>
            <w:tcBorders>
              <w:top w:val="single" w:sz="4" w:space="0" w:color="auto"/>
              <w:left w:val="single" w:sz="4" w:space="0" w:color="auto"/>
              <w:bottom w:val="single" w:sz="4" w:space="0" w:color="auto"/>
            </w:tcBorders>
          </w:tcPr>
          <w:p w14:paraId="433D92D7" w14:textId="77777777" w:rsidR="00FE39BB" w:rsidRDefault="00FE39BB" w:rsidP="00FE39BB">
            <w:pPr>
              <w:pStyle w:val="a8"/>
              <w:jc w:val="center"/>
            </w:pPr>
            <w:r>
              <w:t>3 часа в день</w:t>
            </w:r>
          </w:p>
        </w:tc>
      </w:tr>
      <w:tr w:rsidR="00FE39BB" w14:paraId="163EFA7D" w14:textId="77777777" w:rsidTr="00FE39BB">
        <w:tc>
          <w:tcPr>
            <w:tcW w:w="4680" w:type="dxa"/>
            <w:tcBorders>
              <w:top w:val="single" w:sz="4" w:space="0" w:color="auto"/>
              <w:bottom w:val="single" w:sz="4" w:space="0" w:color="auto"/>
              <w:right w:val="single" w:sz="4" w:space="0" w:color="auto"/>
            </w:tcBorders>
          </w:tcPr>
          <w:p w14:paraId="56D95FDF" w14:textId="77777777" w:rsidR="00FE39BB" w:rsidRDefault="00FE39BB" w:rsidP="00FE39BB">
            <w:pPr>
              <w:pStyle w:val="aa"/>
            </w:pPr>
            <w: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14:paraId="6C3FE0F3" w14:textId="77777777" w:rsidR="00FE39BB" w:rsidRDefault="00FE39BB" w:rsidP="00FE39BB">
            <w:pPr>
              <w:pStyle w:val="a8"/>
              <w:jc w:val="center"/>
            </w:pPr>
            <w:r>
              <w:t>все возрасты</w:t>
            </w:r>
          </w:p>
        </w:tc>
        <w:tc>
          <w:tcPr>
            <w:tcW w:w="2619" w:type="dxa"/>
            <w:tcBorders>
              <w:top w:val="single" w:sz="4" w:space="0" w:color="auto"/>
              <w:left w:val="single" w:sz="4" w:space="0" w:color="auto"/>
              <w:bottom w:val="single" w:sz="4" w:space="0" w:color="auto"/>
            </w:tcBorders>
          </w:tcPr>
          <w:p w14:paraId="69A5BC8A" w14:textId="77777777" w:rsidR="00FE39BB" w:rsidRDefault="00FE39BB" w:rsidP="00FE39BB">
            <w:pPr>
              <w:pStyle w:val="a8"/>
              <w:jc w:val="center"/>
            </w:pPr>
            <w:r>
              <w:t>1 час в день</w:t>
            </w:r>
          </w:p>
        </w:tc>
      </w:tr>
      <w:tr w:rsidR="00FE39BB" w14:paraId="3378F7A6" w14:textId="77777777" w:rsidTr="00FE39BB">
        <w:tc>
          <w:tcPr>
            <w:tcW w:w="4680" w:type="dxa"/>
            <w:tcBorders>
              <w:top w:val="single" w:sz="4" w:space="0" w:color="auto"/>
              <w:bottom w:val="single" w:sz="4" w:space="0" w:color="auto"/>
              <w:right w:val="single" w:sz="4" w:space="0" w:color="auto"/>
            </w:tcBorders>
          </w:tcPr>
          <w:p w14:paraId="091C46A9" w14:textId="77777777" w:rsidR="00FE39BB" w:rsidRDefault="00FE39BB" w:rsidP="00FE39BB">
            <w:pPr>
              <w:pStyle w:val="aa"/>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14:paraId="1CCF6C2E" w14:textId="77777777" w:rsidR="00FE39BB" w:rsidRDefault="00FE39BB" w:rsidP="00FE39BB">
            <w:pPr>
              <w:pStyle w:val="a8"/>
              <w:jc w:val="center"/>
            </w:pPr>
            <w:r>
              <w:t>все возрасты</w:t>
            </w:r>
          </w:p>
        </w:tc>
        <w:tc>
          <w:tcPr>
            <w:tcW w:w="2619" w:type="dxa"/>
            <w:tcBorders>
              <w:top w:val="single" w:sz="4" w:space="0" w:color="auto"/>
              <w:left w:val="single" w:sz="4" w:space="0" w:color="auto"/>
              <w:bottom w:val="single" w:sz="4" w:space="0" w:color="auto"/>
            </w:tcBorders>
          </w:tcPr>
          <w:p w14:paraId="5C75EFAF" w14:textId="77777777" w:rsidR="00FE39BB" w:rsidRDefault="00FE39BB" w:rsidP="00FE39BB">
            <w:pPr>
              <w:pStyle w:val="a8"/>
              <w:jc w:val="center"/>
            </w:pPr>
            <w:r>
              <w:t>7 ч 00 минут</w:t>
            </w:r>
          </w:p>
        </w:tc>
      </w:tr>
      <w:tr w:rsidR="00FE39BB" w14:paraId="317E901B" w14:textId="77777777" w:rsidTr="00FE39BB">
        <w:tc>
          <w:tcPr>
            <w:tcW w:w="4680" w:type="dxa"/>
            <w:tcBorders>
              <w:top w:val="single" w:sz="4" w:space="0" w:color="auto"/>
              <w:bottom w:val="single" w:sz="4" w:space="0" w:color="auto"/>
              <w:right w:val="single" w:sz="4" w:space="0" w:color="auto"/>
            </w:tcBorders>
          </w:tcPr>
          <w:p w14:paraId="42C1646F" w14:textId="77777777" w:rsidR="00FE39BB" w:rsidRDefault="00FE39BB" w:rsidP="00FE39BB">
            <w:pPr>
              <w:pStyle w:val="aa"/>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14:paraId="1036DAF5" w14:textId="77777777" w:rsidR="00FE39BB" w:rsidRDefault="00FE39BB" w:rsidP="00FE39BB">
            <w:pPr>
              <w:pStyle w:val="a8"/>
              <w:jc w:val="center"/>
            </w:pPr>
            <w:r>
              <w:t>до 7 лет</w:t>
            </w:r>
          </w:p>
        </w:tc>
        <w:tc>
          <w:tcPr>
            <w:tcW w:w="2619" w:type="dxa"/>
            <w:tcBorders>
              <w:top w:val="single" w:sz="4" w:space="0" w:color="auto"/>
              <w:left w:val="single" w:sz="4" w:space="0" w:color="auto"/>
              <w:bottom w:val="single" w:sz="4" w:space="0" w:color="auto"/>
            </w:tcBorders>
          </w:tcPr>
          <w:p w14:paraId="237A9A4F" w14:textId="77777777" w:rsidR="00FE39BB" w:rsidRDefault="00FE39BB" w:rsidP="00FE39BB">
            <w:pPr>
              <w:pStyle w:val="a8"/>
              <w:jc w:val="center"/>
            </w:pPr>
            <w:r>
              <w:t>10 минут</w:t>
            </w:r>
          </w:p>
        </w:tc>
      </w:tr>
    </w:tbl>
    <w:p w14:paraId="5F6B399E" w14:textId="77777777" w:rsidR="00FE39BB" w:rsidRPr="005D0F20" w:rsidRDefault="00FE39BB" w:rsidP="00FE39BB">
      <w:pPr>
        <w:rPr>
          <w:rFonts w:ascii="Times New Roman" w:hAnsi="Times New Roman" w:cs="Times New Roman"/>
          <w:b/>
          <w:i/>
        </w:rPr>
      </w:pPr>
    </w:p>
    <w:p w14:paraId="2F8E4C20" w14:textId="77777777" w:rsidR="00FE39BB" w:rsidRPr="008D0694" w:rsidRDefault="00FE39BB" w:rsidP="00FE39BB">
      <w:pPr>
        <w:jc w:val="right"/>
        <w:rPr>
          <w:rFonts w:ascii="Times New Roman" w:hAnsi="Times New Roman" w:cs="Times New Roman"/>
          <w:b/>
          <w:i/>
          <w:sz w:val="28"/>
          <w:szCs w:val="28"/>
        </w:rPr>
      </w:pPr>
      <w:r w:rsidRPr="008D0694">
        <w:rPr>
          <w:rFonts w:ascii="Times New Roman" w:hAnsi="Times New Roman" w:cs="Times New Roman"/>
          <w:b/>
          <w:i/>
          <w:sz w:val="28"/>
          <w:szCs w:val="28"/>
        </w:rPr>
        <w:t xml:space="preserve">Таблица. </w:t>
      </w:r>
    </w:p>
    <w:p w14:paraId="010B266B" w14:textId="77777777" w:rsidR="00FE39BB" w:rsidRPr="008D0694" w:rsidRDefault="00FE39BB" w:rsidP="00FE39BB">
      <w:pPr>
        <w:jc w:val="right"/>
        <w:rPr>
          <w:rFonts w:ascii="Times New Roman" w:hAnsi="Times New Roman" w:cs="Times New Roman"/>
          <w:b/>
          <w:i/>
          <w:sz w:val="28"/>
          <w:szCs w:val="28"/>
        </w:rPr>
      </w:pPr>
      <w:r w:rsidRPr="008D0694">
        <w:rPr>
          <w:rFonts w:ascii="Times New Roman" w:hAnsi="Times New Roman" w:cs="Times New Roman"/>
          <w:b/>
          <w:i/>
          <w:sz w:val="28"/>
          <w:szCs w:val="28"/>
        </w:rPr>
        <w:t xml:space="preserve">Количество приемов пищи в зависимости от режима </w:t>
      </w:r>
    </w:p>
    <w:p w14:paraId="23CD9297" w14:textId="77777777" w:rsidR="00FE39BB" w:rsidRPr="008D0694" w:rsidRDefault="00FE39BB" w:rsidP="00FE39BB">
      <w:pPr>
        <w:jc w:val="right"/>
        <w:rPr>
          <w:rFonts w:ascii="Times New Roman" w:hAnsi="Times New Roman" w:cs="Times New Roman"/>
          <w:b/>
          <w:i/>
          <w:sz w:val="28"/>
          <w:szCs w:val="28"/>
        </w:rPr>
      </w:pPr>
      <w:r w:rsidRPr="008D0694">
        <w:rPr>
          <w:rFonts w:ascii="Times New Roman" w:hAnsi="Times New Roman" w:cs="Times New Roman"/>
          <w:b/>
          <w:i/>
          <w:sz w:val="28"/>
          <w:szCs w:val="28"/>
        </w:rPr>
        <w:t>функционирования организации и режима обучения</w:t>
      </w:r>
    </w:p>
    <w:p w14:paraId="207D7BC8" w14:textId="77777777" w:rsidR="00FE39BB" w:rsidRDefault="00FE39BB" w:rsidP="00FE39BB">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FE39BB" w14:paraId="062E9E69" w14:textId="77777777" w:rsidTr="00FE39BB">
        <w:tc>
          <w:tcPr>
            <w:tcW w:w="2160" w:type="dxa"/>
            <w:tcBorders>
              <w:top w:val="single" w:sz="4" w:space="0" w:color="auto"/>
              <w:bottom w:val="single" w:sz="4" w:space="0" w:color="auto"/>
              <w:right w:val="single" w:sz="4" w:space="0" w:color="auto"/>
            </w:tcBorders>
          </w:tcPr>
          <w:p w14:paraId="09026D3B" w14:textId="77777777" w:rsidR="00FE39BB" w:rsidRPr="00653142" w:rsidRDefault="00FE39BB" w:rsidP="00FE39BB">
            <w:pPr>
              <w:pStyle w:val="a8"/>
              <w:jc w:val="center"/>
              <w:rPr>
                <w:b/>
              </w:rPr>
            </w:pPr>
            <w:r w:rsidRPr="00653142">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14:paraId="3D2529CB" w14:textId="77777777" w:rsidR="00FE39BB" w:rsidRPr="00653142" w:rsidRDefault="00FE39BB" w:rsidP="00FE39BB">
            <w:pPr>
              <w:pStyle w:val="a8"/>
              <w:jc w:val="center"/>
              <w:rPr>
                <w:b/>
              </w:rPr>
            </w:pPr>
            <w:r w:rsidRPr="00653142">
              <w:rPr>
                <w:b/>
              </w:rPr>
              <w:t>Продолжительность,</w:t>
            </w:r>
          </w:p>
          <w:p w14:paraId="55C1192A" w14:textId="77777777" w:rsidR="00FE39BB" w:rsidRPr="00653142" w:rsidRDefault="00FE39BB" w:rsidP="00FE39BB">
            <w:pPr>
              <w:pStyle w:val="a8"/>
              <w:jc w:val="center"/>
              <w:rPr>
                <w:b/>
              </w:rPr>
            </w:pPr>
            <w:r w:rsidRPr="00653142">
              <w:rPr>
                <w:b/>
              </w:rPr>
              <w:t xml:space="preserve">либо время нахождения ребёнка </w:t>
            </w:r>
          </w:p>
          <w:p w14:paraId="6BEF3C44" w14:textId="77777777" w:rsidR="00FE39BB" w:rsidRPr="00653142" w:rsidRDefault="00FE39BB" w:rsidP="00FE39BB">
            <w:pPr>
              <w:pStyle w:val="a8"/>
              <w:jc w:val="center"/>
              <w:rPr>
                <w:b/>
              </w:rPr>
            </w:pPr>
            <w:r w:rsidRPr="00653142">
              <w:rPr>
                <w:b/>
              </w:rPr>
              <w:t>в организации</w:t>
            </w:r>
          </w:p>
        </w:tc>
        <w:tc>
          <w:tcPr>
            <w:tcW w:w="4949" w:type="dxa"/>
            <w:tcBorders>
              <w:top w:val="single" w:sz="4" w:space="0" w:color="auto"/>
              <w:left w:val="single" w:sz="4" w:space="0" w:color="auto"/>
              <w:bottom w:val="single" w:sz="4" w:space="0" w:color="auto"/>
            </w:tcBorders>
          </w:tcPr>
          <w:p w14:paraId="53E7FF01" w14:textId="77777777" w:rsidR="00FE39BB" w:rsidRPr="00653142" w:rsidRDefault="00FE39BB" w:rsidP="00FE39BB">
            <w:pPr>
              <w:pStyle w:val="a8"/>
              <w:jc w:val="center"/>
              <w:rPr>
                <w:b/>
              </w:rPr>
            </w:pPr>
            <w:r w:rsidRPr="00653142">
              <w:rPr>
                <w:b/>
              </w:rPr>
              <w:t>Количество обязательных приемов пищи</w:t>
            </w:r>
          </w:p>
        </w:tc>
      </w:tr>
      <w:tr w:rsidR="00FE39BB" w14:paraId="6A356197" w14:textId="77777777" w:rsidTr="00FE39BB">
        <w:tc>
          <w:tcPr>
            <w:tcW w:w="2160" w:type="dxa"/>
            <w:vMerge w:val="restart"/>
            <w:tcBorders>
              <w:top w:val="single" w:sz="4" w:space="0" w:color="auto"/>
              <w:bottom w:val="single" w:sz="4" w:space="0" w:color="auto"/>
              <w:right w:val="single" w:sz="4" w:space="0" w:color="auto"/>
            </w:tcBorders>
          </w:tcPr>
          <w:p w14:paraId="457FDBD7" w14:textId="77777777" w:rsidR="00FE39BB" w:rsidRPr="00653142" w:rsidRDefault="00FE39BB" w:rsidP="00FE39BB">
            <w:pPr>
              <w:pStyle w:val="aa"/>
            </w:pPr>
            <w:r w:rsidRPr="00653142">
              <w:t xml:space="preserve">Дошкольная </w:t>
            </w:r>
          </w:p>
          <w:p w14:paraId="55219BB3" w14:textId="77777777" w:rsidR="00FE39BB" w:rsidRPr="00653142" w:rsidRDefault="00FE39BB" w:rsidP="00FE39BB">
            <w:pPr>
              <w:pStyle w:val="aa"/>
            </w:pPr>
            <w:r w:rsidRPr="00653142">
              <w:t>образовательная организация</w:t>
            </w:r>
          </w:p>
          <w:p w14:paraId="055EFEA5" w14:textId="77777777" w:rsidR="00FE39BB" w:rsidRPr="00653142" w:rsidRDefault="00FE39BB" w:rsidP="00FE39BB"/>
          <w:p w14:paraId="285BA089" w14:textId="77777777" w:rsidR="00FE39BB" w:rsidRPr="00653142" w:rsidRDefault="00FE39BB" w:rsidP="00FE39BB">
            <w:pPr>
              <w:pStyle w:val="aa"/>
            </w:pPr>
            <w:r w:rsidRPr="00653142">
              <w:t>Организация по уходу и присмотру</w:t>
            </w:r>
          </w:p>
        </w:tc>
        <w:tc>
          <w:tcPr>
            <w:tcW w:w="2530" w:type="dxa"/>
            <w:tcBorders>
              <w:top w:val="single" w:sz="4" w:space="0" w:color="auto"/>
              <w:left w:val="single" w:sz="4" w:space="0" w:color="auto"/>
              <w:bottom w:val="single" w:sz="4" w:space="0" w:color="auto"/>
              <w:right w:val="single" w:sz="4" w:space="0" w:color="auto"/>
            </w:tcBorders>
          </w:tcPr>
          <w:p w14:paraId="5E2A8222" w14:textId="77777777" w:rsidR="00FE39BB" w:rsidRPr="00653142" w:rsidRDefault="00FE39BB" w:rsidP="00FE39BB">
            <w:pPr>
              <w:pStyle w:val="a8"/>
              <w:jc w:val="center"/>
            </w:pPr>
            <w:r w:rsidRPr="00653142">
              <w:t>до 5 часов</w:t>
            </w:r>
          </w:p>
        </w:tc>
        <w:tc>
          <w:tcPr>
            <w:tcW w:w="4949" w:type="dxa"/>
            <w:tcBorders>
              <w:top w:val="single" w:sz="4" w:space="0" w:color="auto"/>
              <w:left w:val="single" w:sz="4" w:space="0" w:color="auto"/>
              <w:bottom w:val="single" w:sz="4" w:space="0" w:color="auto"/>
            </w:tcBorders>
          </w:tcPr>
          <w:p w14:paraId="1FCF2E71" w14:textId="77777777" w:rsidR="00FE39BB" w:rsidRPr="00653142" w:rsidRDefault="00FE39BB" w:rsidP="00FE39BB">
            <w:pPr>
              <w:pStyle w:val="aa"/>
            </w:pPr>
            <w:r w:rsidRPr="00653142">
              <w:t>2 приема пищи (приемы пищи определяются фактическим временем нахождения в организации)</w:t>
            </w:r>
          </w:p>
        </w:tc>
      </w:tr>
      <w:tr w:rsidR="00FE39BB" w14:paraId="6AE5B1A2" w14:textId="77777777" w:rsidTr="00FE39BB">
        <w:tc>
          <w:tcPr>
            <w:tcW w:w="2160" w:type="dxa"/>
            <w:vMerge/>
            <w:tcBorders>
              <w:top w:val="single" w:sz="4" w:space="0" w:color="auto"/>
              <w:bottom w:val="single" w:sz="4" w:space="0" w:color="auto"/>
              <w:right w:val="single" w:sz="4" w:space="0" w:color="auto"/>
            </w:tcBorders>
          </w:tcPr>
          <w:p w14:paraId="1CEDD512" w14:textId="77777777" w:rsidR="00FE39BB" w:rsidRPr="00653142" w:rsidRDefault="00FE39BB" w:rsidP="00FE39BB">
            <w:pPr>
              <w:pStyle w:val="a8"/>
            </w:pPr>
          </w:p>
        </w:tc>
        <w:tc>
          <w:tcPr>
            <w:tcW w:w="2530" w:type="dxa"/>
            <w:tcBorders>
              <w:top w:val="single" w:sz="4" w:space="0" w:color="auto"/>
              <w:left w:val="single" w:sz="4" w:space="0" w:color="auto"/>
              <w:bottom w:val="single" w:sz="4" w:space="0" w:color="auto"/>
              <w:right w:val="single" w:sz="4" w:space="0" w:color="auto"/>
            </w:tcBorders>
          </w:tcPr>
          <w:p w14:paraId="6B13C6A3" w14:textId="77777777" w:rsidR="00FE39BB" w:rsidRPr="00653142" w:rsidRDefault="00FE39BB" w:rsidP="00FE39BB">
            <w:pPr>
              <w:pStyle w:val="a8"/>
              <w:jc w:val="center"/>
            </w:pPr>
            <w:proofErr w:type="gramStart"/>
            <w:r w:rsidRPr="00653142">
              <w:t>8-10</w:t>
            </w:r>
            <w:proofErr w:type="gramEnd"/>
            <w:r w:rsidRPr="00653142">
              <w:t xml:space="preserve"> часов</w:t>
            </w:r>
          </w:p>
        </w:tc>
        <w:tc>
          <w:tcPr>
            <w:tcW w:w="4949" w:type="dxa"/>
            <w:tcBorders>
              <w:top w:val="single" w:sz="4" w:space="0" w:color="auto"/>
              <w:left w:val="single" w:sz="4" w:space="0" w:color="auto"/>
              <w:bottom w:val="single" w:sz="4" w:space="0" w:color="auto"/>
            </w:tcBorders>
          </w:tcPr>
          <w:p w14:paraId="70B856C5" w14:textId="77777777" w:rsidR="00FE39BB" w:rsidRPr="00653142" w:rsidRDefault="00FE39BB" w:rsidP="00FE39BB">
            <w:pPr>
              <w:pStyle w:val="aa"/>
            </w:pPr>
            <w:r w:rsidRPr="00653142">
              <w:t>завтрак, второй завтрак, обед и полдник</w:t>
            </w:r>
          </w:p>
        </w:tc>
      </w:tr>
      <w:tr w:rsidR="00FE39BB" w14:paraId="58548853" w14:textId="77777777" w:rsidTr="00FE39BB">
        <w:tc>
          <w:tcPr>
            <w:tcW w:w="2160" w:type="dxa"/>
            <w:vMerge/>
            <w:tcBorders>
              <w:top w:val="single" w:sz="4" w:space="0" w:color="auto"/>
              <w:bottom w:val="single" w:sz="4" w:space="0" w:color="auto"/>
              <w:right w:val="single" w:sz="4" w:space="0" w:color="auto"/>
            </w:tcBorders>
          </w:tcPr>
          <w:p w14:paraId="08DC8D9D" w14:textId="77777777" w:rsidR="00FE39BB" w:rsidRPr="00653142" w:rsidRDefault="00FE39BB" w:rsidP="00FE39BB">
            <w:pPr>
              <w:pStyle w:val="a8"/>
            </w:pPr>
          </w:p>
        </w:tc>
        <w:tc>
          <w:tcPr>
            <w:tcW w:w="2530" w:type="dxa"/>
            <w:tcBorders>
              <w:top w:val="single" w:sz="4" w:space="0" w:color="auto"/>
              <w:left w:val="single" w:sz="4" w:space="0" w:color="auto"/>
              <w:bottom w:val="single" w:sz="4" w:space="0" w:color="auto"/>
              <w:right w:val="single" w:sz="4" w:space="0" w:color="auto"/>
            </w:tcBorders>
          </w:tcPr>
          <w:p w14:paraId="103179F5" w14:textId="77777777" w:rsidR="00FE39BB" w:rsidRPr="00653142" w:rsidRDefault="00FE39BB" w:rsidP="00FE39BB">
            <w:pPr>
              <w:pStyle w:val="a8"/>
              <w:jc w:val="center"/>
            </w:pPr>
            <w:proofErr w:type="gramStart"/>
            <w:r w:rsidRPr="00653142">
              <w:t>11-12</w:t>
            </w:r>
            <w:proofErr w:type="gramEnd"/>
            <w:r w:rsidRPr="00653142">
              <w:t xml:space="preserve"> часов</w:t>
            </w:r>
          </w:p>
        </w:tc>
        <w:tc>
          <w:tcPr>
            <w:tcW w:w="4949" w:type="dxa"/>
            <w:tcBorders>
              <w:top w:val="single" w:sz="4" w:space="0" w:color="auto"/>
              <w:left w:val="single" w:sz="4" w:space="0" w:color="auto"/>
              <w:bottom w:val="single" w:sz="4" w:space="0" w:color="auto"/>
            </w:tcBorders>
          </w:tcPr>
          <w:p w14:paraId="55206F24" w14:textId="77777777" w:rsidR="00FE39BB" w:rsidRPr="00653142" w:rsidRDefault="00FE39BB" w:rsidP="00FE39BB">
            <w:pPr>
              <w:pStyle w:val="aa"/>
            </w:pPr>
            <w:r w:rsidRPr="00653142">
              <w:t>завтрак, второй завтрак, обед, полдник и ужин</w:t>
            </w:r>
          </w:p>
        </w:tc>
      </w:tr>
      <w:tr w:rsidR="00FE39BB" w14:paraId="2E894D53" w14:textId="77777777" w:rsidTr="00FE39BB">
        <w:tc>
          <w:tcPr>
            <w:tcW w:w="2160" w:type="dxa"/>
            <w:vMerge/>
            <w:tcBorders>
              <w:top w:val="single" w:sz="4" w:space="0" w:color="auto"/>
              <w:bottom w:val="single" w:sz="4" w:space="0" w:color="auto"/>
              <w:right w:val="single" w:sz="4" w:space="0" w:color="auto"/>
            </w:tcBorders>
          </w:tcPr>
          <w:p w14:paraId="3DFEC699" w14:textId="77777777" w:rsidR="00FE39BB" w:rsidRPr="00653142" w:rsidRDefault="00FE39BB" w:rsidP="00FE39BB">
            <w:pPr>
              <w:pStyle w:val="a8"/>
            </w:pPr>
          </w:p>
        </w:tc>
        <w:tc>
          <w:tcPr>
            <w:tcW w:w="2530" w:type="dxa"/>
            <w:tcBorders>
              <w:top w:val="single" w:sz="4" w:space="0" w:color="auto"/>
              <w:left w:val="single" w:sz="4" w:space="0" w:color="auto"/>
              <w:bottom w:val="single" w:sz="4" w:space="0" w:color="auto"/>
              <w:right w:val="single" w:sz="4" w:space="0" w:color="auto"/>
            </w:tcBorders>
          </w:tcPr>
          <w:p w14:paraId="7215AB61" w14:textId="77777777" w:rsidR="00FE39BB" w:rsidRPr="00653142" w:rsidRDefault="00FE39BB" w:rsidP="00FE39BB">
            <w:pPr>
              <w:pStyle w:val="a8"/>
              <w:jc w:val="center"/>
            </w:pPr>
            <w:r w:rsidRPr="00653142">
              <w:t>круглосуточно</w:t>
            </w:r>
          </w:p>
        </w:tc>
        <w:tc>
          <w:tcPr>
            <w:tcW w:w="4949" w:type="dxa"/>
            <w:tcBorders>
              <w:top w:val="single" w:sz="4" w:space="0" w:color="auto"/>
              <w:left w:val="single" w:sz="4" w:space="0" w:color="auto"/>
              <w:bottom w:val="single" w:sz="4" w:space="0" w:color="auto"/>
            </w:tcBorders>
          </w:tcPr>
          <w:p w14:paraId="445C933C" w14:textId="77777777" w:rsidR="00FE39BB" w:rsidRPr="00653142" w:rsidRDefault="00FE39BB" w:rsidP="00FE39BB">
            <w:pPr>
              <w:pStyle w:val="aa"/>
            </w:pPr>
            <w:r w:rsidRPr="00653142">
              <w:t>завтрак, второй завтрак, обед, полдник, ужин, второй ужин</w:t>
            </w:r>
          </w:p>
        </w:tc>
      </w:tr>
    </w:tbl>
    <w:p w14:paraId="64682B89" w14:textId="77777777" w:rsidR="00FE39BB" w:rsidRDefault="00FE39BB" w:rsidP="00FE39BB">
      <w:pPr>
        <w:ind w:firstLine="567"/>
      </w:pPr>
    </w:p>
    <w:p w14:paraId="20524767" w14:textId="77777777" w:rsidR="00FE39BB" w:rsidRPr="006F04E2" w:rsidRDefault="00FE39BB" w:rsidP="00FE39BB">
      <w:pPr>
        <w:ind w:firstLine="567"/>
        <w:rPr>
          <w:rFonts w:ascii="Times New Roman" w:hAnsi="Times New Roman" w:cs="Times New Roman"/>
          <w:sz w:val="28"/>
          <w:szCs w:val="28"/>
        </w:rPr>
      </w:pPr>
      <w:r w:rsidRPr="006F04E2">
        <w:rPr>
          <w:rFonts w:ascii="Times New Roman" w:hAnsi="Times New Roman" w:cs="Times New Roman"/>
          <w:sz w:val="28"/>
          <w:szCs w:val="28"/>
        </w:rPr>
        <w:t>Согла</w:t>
      </w:r>
      <w:r>
        <w:rPr>
          <w:rFonts w:ascii="Times New Roman" w:hAnsi="Times New Roman" w:cs="Times New Roman"/>
          <w:sz w:val="28"/>
          <w:szCs w:val="28"/>
        </w:rPr>
        <w:t xml:space="preserve">сно пункту 2.10 СП </w:t>
      </w:r>
      <w:proofErr w:type="gramStart"/>
      <w:r>
        <w:rPr>
          <w:rFonts w:ascii="Times New Roman" w:hAnsi="Times New Roman" w:cs="Times New Roman"/>
          <w:sz w:val="28"/>
          <w:szCs w:val="28"/>
        </w:rPr>
        <w:t>2.4.3648-20</w:t>
      </w:r>
      <w:proofErr w:type="gramEnd"/>
      <w:r>
        <w:rPr>
          <w:rFonts w:ascii="Times New Roman" w:hAnsi="Times New Roman" w:cs="Times New Roman"/>
          <w:sz w:val="28"/>
          <w:szCs w:val="28"/>
        </w:rPr>
        <w:t xml:space="preserve"> в ДОО со</w:t>
      </w:r>
      <w:r w:rsidRPr="006F04E2">
        <w:rPr>
          <w:rFonts w:ascii="Times New Roman" w:hAnsi="Times New Roman" w:cs="Times New Roman"/>
          <w:sz w:val="28"/>
          <w:szCs w:val="28"/>
        </w:rPr>
        <w:t>блюдаются следующие требования</w:t>
      </w:r>
      <w:r>
        <w:rPr>
          <w:rFonts w:ascii="Times New Roman" w:hAnsi="Times New Roman" w:cs="Times New Roman"/>
          <w:sz w:val="28"/>
          <w:szCs w:val="28"/>
        </w:rPr>
        <w:t xml:space="preserve"> к</w:t>
      </w:r>
      <w:r w:rsidRPr="006F04E2">
        <w:rPr>
          <w:rFonts w:ascii="Times New Roman" w:hAnsi="Times New Roman" w:cs="Times New Roman"/>
          <w:sz w:val="28"/>
          <w:szCs w:val="28"/>
        </w:rPr>
        <w:t xml:space="preserve"> организации образовательного процесса и режима дня:</w:t>
      </w:r>
    </w:p>
    <w:p w14:paraId="0F8A104A" w14:textId="77777777" w:rsidR="00FE39BB" w:rsidRPr="006F04E2" w:rsidRDefault="00FE39BB" w:rsidP="00FE39BB">
      <w:pPr>
        <w:ind w:firstLine="567"/>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14:paraId="3E9FA081" w14:textId="77777777" w:rsidR="00FE39BB" w:rsidRPr="006F04E2" w:rsidRDefault="00FE39BB" w:rsidP="00FE39BB">
      <w:pPr>
        <w:ind w:firstLine="567"/>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w:t>
      </w:r>
      <w:proofErr w:type="gramStart"/>
      <w:r w:rsidRPr="006F04E2">
        <w:rPr>
          <w:rFonts w:ascii="Times New Roman" w:hAnsi="Times New Roman" w:cs="Times New Roman"/>
          <w:sz w:val="28"/>
          <w:szCs w:val="28"/>
        </w:rPr>
        <w:t>т.ч.</w:t>
      </w:r>
      <w:proofErr w:type="gramEnd"/>
      <w:r w:rsidRPr="006F04E2">
        <w:rPr>
          <w:rFonts w:ascii="Times New Roman" w:hAnsi="Times New Roman" w:cs="Times New Roman"/>
          <w:sz w:val="28"/>
          <w:szCs w:val="28"/>
        </w:rPr>
        <w:t>, во время письма, рисования и использования электронных средств обучения;</w:t>
      </w:r>
    </w:p>
    <w:p w14:paraId="0CDD427E" w14:textId="1BB2FAF5" w:rsidR="00FE39BB" w:rsidRPr="006F04E2" w:rsidRDefault="00FE39BB" w:rsidP="00FE39BB">
      <w:pPr>
        <w:ind w:firstLine="567"/>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008D0694">
        <w:rPr>
          <w:rFonts w:ascii="Times New Roman" w:hAnsi="Times New Roman" w:cs="Times New Roman"/>
          <w:sz w:val="28"/>
          <w:szCs w:val="28"/>
        </w:rPr>
        <w:t>МБДОУ</w:t>
      </w:r>
      <w:r w:rsidRPr="006F04E2">
        <w:rPr>
          <w:rFonts w:ascii="Times New Roman" w:hAnsi="Times New Roman" w:cs="Times New Roman"/>
          <w:sz w:val="28"/>
          <w:szCs w:val="28"/>
        </w:rPr>
        <w:t xml:space="preserve"> обеспечивает присутствие медицинских работников на спортивных соревнованиях и на занятиях в плавательных бассейнах;</w:t>
      </w:r>
    </w:p>
    <w:p w14:paraId="1F4C9625" w14:textId="77777777" w:rsidR="00FE39BB" w:rsidRPr="006F04E2" w:rsidRDefault="00FE39BB" w:rsidP="00FE39BB">
      <w:pPr>
        <w:ind w:firstLine="567"/>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B45BC64" w14:textId="77777777" w:rsidR="005E5834" w:rsidRDefault="005E5834" w:rsidP="005E5834">
      <w:pPr>
        <w:widowControl/>
        <w:autoSpaceDE/>
        <w:autoSpaceDN/>
        <w:adjustRightInd/>
        <w:ind w:firstLine="0"/>
        <w:jc w:val="center"/>
        <w:rPr>
          <w:rFonts w:ascii="Times New Roman" w:hAnsi="Times New Roman" w:cs="Times New Roman"/>
          <w:b/>
          <w:bCs/>
          <w:color w:val="000000"/>
          <w:sz w:val="36"/>
          <w:szCs w:val="36"/>
        </w:rPr>
      </w:pPr>
    </w:p>
    <w:p w14:paraId="15E91607" w14:textId="68ED864A" w:rsidR="005E5834" w:rsidRPr="005E5834" w:rsidRDefault="005E5834" w:rsidP="005E5834">
      <w:pPr>
        <w:widowControl/>
        <w:autoSpaceDE/>
        <w:autoSpaceDN/>
        <w:adjustRightInd/>
        <w:ind w:firstLine="0"/>
        <w:jc w:val="center"/>
        <w:rPr>
          <w:rFonts w:ascii="Times New Roman" w:hAnsi="Times New Roman" w:cs="Times New Roman"/>
        </w:rPr>
      </w:pPr>
      <w:r>
        <w:rPr>
          <w:rFonts w:ascii="Times New Roman" w:hAnsi="Times New Roman" w:cs="Times New Roman"/>
          <w:b/>
          <w:bCs/>
          <w:color w:val="000000"/>
          <w:sz w:val="36"/>
          <w:szCs w:val="36"/>
        </w:rPr>
        <w:t>Примерный р</w:t>
      </w:r>
      <w:r w:rsidRPr="005E5834">
        <w:rPr>
          <w:rFonts w:ascii="Times New Roman" w:hAnsi="Times New Roman" w:cs="Times New Roman"/>
          <w:b/>
          <w:bCs/>
          <w:color w:val="000000"/>
          <w:sz w:val="36"/>
          <w:szCs w:val="36"/>
        </w:rPr>
        <w:t>ежим дня</w:t>
      </w:r>
    </w:p>
    <w:p w14:paraId="29FEC357" w14:textId="05325410" w:rsidR="005E5834" w:rsidRPr="005E5834" w:rsidRDefault="005E5834" w:rsidP="005E5834">
      <w:pPr>
        <w:widowControl/>
        <w:autoSpaceDE/>
        <w:autoSpaceDN/>
        <w:adjustRightInd/>
        <w:ind w:firstLine="0"/>
        <w:jc w:val="center"/>
        <w:rPr>
          <w:rFonts w:ascii="Times New Roman" w:hAnsi="Times New Roman" w:cs="Times New Roman"/>
        </w:rPr>
      </w:pPr>
      <w:r w:rsidRPr="005E5834">
        <w:rPr>
          <w:rFonts w:ascii="Times New Roman" w:hAnsi="Times New Roman" w:cs="Times New Roman"/>
          <w:b/>
          <w:bCs/>
          <w:color w:val="000000"/>
        </w:rPr>
        <w:t>для разновозрастной (</w:t>
      </w:r>
      <w:proofErr w:type="gramStart"/>
      <w:r w:rsidRPr="005E5834">
        <w:rPr>
          <w:rFonts w:ascii="Times New Roman" w:hAnsi="Times New Roman" w:cs="Times New Roman"/>
          <w:b/>
          <w:bCs/>
          <w:color w:val="000000"/>
        </w:rPr>
        <w:t>3-7</w:t>
      </w:r>
      <w:proofErr w:type="gramEnd"/>
      <w:r w:rsidRPr="005E5834">
        <w:rPr>
          <w:rFonts w:ascii="Times New Roman" w:hAnsi="Times New Roman" w:cs="Times New Roman"/>
          <w:b/>
          <w:bCs/>
          <w:color w:val="000000"/>
        </w:rPr>
        <w:t xml:space="preserve"> лет), круглосуточной</w:t>
      </w:r>
    </w:p>
    <w:p w14:paraId="2D98AE4F" w14:textId="76CFACA5" w:rsidR="005E5834" w:rsidRPr="005E5834" w:rsidRDefault="005E5834" w:rsidP="005E5834">
      <w:pPr>
        <w:widowControl/>
        <w:autoSpaceDE/>
        <w:autoSpaceDN/>
        <w:adjustRightInd/>
        <w:ind w:firstLine="0"/>
        <w:jc w:val="center"/>
        <w:rPr>
          <w:rFonts w:ascii="Times New Roman" w:hAnsi="Times New Roman" w:cs="Times New Roman"/>
        </w:rPr>
      </w:pPr>
      <w:r w:rsidRPr="005E5834">
        <w:rPr>
          <w:rFonts w:ascii="Times New Roman" w:hAnsi="Times New Roman" w:cs="Times New Roman"/>
          <w:b/>
          <w:bCs/>
          <w:color w:val="000000"/>
        </w:rPr>
        <w:t>компенсирующей направленности</w:t>
      </w:r>
    </w:p>
    <w:p w14:paraId="5563CE09" w14:textId="7A70A1BB" w:rsidR="005E5834" w:rsidRPr="005E5834" w:rsidRDefault="005E5834" w:rsidP="005E5834">
      <w:pPr>
        <w:widowControl/>
        <w:autoSpaceDE/>
        <w:autoSpaceDN/>
        <w:adjustRightInd/>
        <w:ind w:firstLine="0"/>
        <w:jc w:val="center"/>
        <w:rPr>
          <w:rFonts w:ascii="Times New Roman" w:hAnsi="Times New Roman" w:cs="Times New Roman"/>
        </w:rPr>
      </w:pPr>
      <w:r w:rsidRPr="005E5834">
        <w:rPr>
          <w:rFonts w:ascii="Times New Roman" w:hAnsi="Times New Roman" w:cs="Times New Roman"/>
          <w:b/>
          <w:bCs/>
          <w:color w:val="000000"/>
        </w:rPr>
        <w:t>для детей с з</w:t>
      </w:r>
      <w:r>
        <w:rPr>
          <w:rFonts w:ascii="Times New Roman" w:hAnsi="Times New Roman" w:cs="Times New Roman"/>
          <w:b/>
          <w:bCs/>
          <w:color w:val="000000"/>
        </w:rPr>
        <w:t xml:space="preserve"> умственной отсталостью</w:t>
      </w:r>
    </w:p>
    <w:p w14:paraId="70E41817" w14:textId="77777777" w:rsidR="005E5834" w:rsidRPr="005E5834" w:rsidRDefault="005E5834" w:rsidP="005E5834">
      <w:pPr>
        <w:widowControl/>
        <w:autoSpaceDE/>
        <w:autoSpaceDN/>
        <w:adjustRightInd/>
        <w:ind w:firstLine="0"/>
        <w:jc w:val="center"/>
        <w:rPr>
          <w:rFonts w:ascii="Times New Roman" w:hAnsi="Times New Roman" w:cs="Times New Roman"/>
        </w:rPr>
      </w:pPr>
      <w:r w:rsidRPr="005E5834">
        <w:rPr>
          <w:rFonts w:ascii="Times New Roman" w:hAnsi="Times New Roman" w:cs="Times New Roman"/>
          <w:color w:val="000000"/>
        </w:rPr>
        <w:t>(холодный период)</w:t>
      </w:r>
    </w:p>
    <w:p w14:paraId="3872CCDC" w14:textId="77777777" w:rsidR="005E5834" w:rsidRPr="005E5834" w:rsidRDefault="005E5834" w:rsidP="005E5834">
      <w:pPr>
        <w:widowControl/>
        <w:autoSpaceDE/>
        <w:autoSpaceDN/>
        <w:adjustRightInd/>
        <w:spacing w:before="100" w:beforeAutospacing="1"/>
        <w:ind w:firstLine="0"/>
        <w:jc w:val="left"/>
        <w:rPr>
          <w:rFonts w:ascii="Times New Roman" w:hAnsi="Times New Roman" w:cs="Times New Roman"/>
        </w:rPr>
      </w:pPr>
      <w:r w:rsidRPr="005E5834">
        <w:rPr>
          <w:rFonts w:ascii="Times New Roman" w:hAnsi="Times New Roman" w:cs="Times New Roman"/>
          <w:color w:val="000000"/>
        </w:rPr>
        <w:t>(холодный период)</w:t>
      </w:r>
    </w:p>
    <w:p w14:paraId="2729DE67" w14:textId="77777777" w:rsidR="005E5834" w:rsidRPr="005E5834" w:rsidRDefault="005E5834" w:rsidP="005E5834">
      <w:pPr>
        <w:widowControl/>
        <w:autoSpaceDE/>
        <w:autoSpaceDN/>
        <w:adjustRightInd/>
        <w:spacing w:before="100" w:beforeAutospacing="1"/>
        <w:ind w:firstLine="0"/>
        <w:jc w:val="left"/>
        <w:rPr>
          <w:rFonts w:ascii="Times New Roman" w:hAnsi="Times New Roman" w:cs="Times New Roman"/>
        </w:rPr>
      </w:pPr>
    </w:p>
    <w:tbl>
      <w:tblPr>
        <w:tblW w:w="10335" w:type="dxa"/>
        <w:tblCellSpacing w:w="0" w:type="dxa"/>
        <w:tblBorders>
          <w:top w:val="outset" w:sz="6" w:space="0" w:color="000000"/>
          <w:left w:val="outset" w:sz="6" w:space="0" w:color="000000"/>
          <w:bottom w:val="outset" w:sz="6" w:space="0" w:color="000000"/>
          <w:right w:val="outset" w:sz="6" w:space="0" w:color="000000"/>
        </w:tblBorders>
        <w:tblCellMar>
          <w:top w:w="70" w:type="dxa"/>
          <w:left w:w="70" w:type="dxa"/>
          <w:bottom w:w="70" w:type="dxa"/>
          <w:right w:w="70" w:type="dxa"/>
        </w:tblCellMar>
        <w:tblLook w:val="04A0" w:firstRow="1" w:lastRow="0" w:firstColumn="1" w:lastColumn="0" w:noHBand="0" w:noVBand="1"/>
      </w:tblPr>
      <w:tblGrid>
        <w:gridCol w:w="9082"/>
        <w:gridCol w:w="1253"/>
      </w:tblGrid>
      <w:tr w:rsidR="005E5834" w:rsidRPr="005E5834" w14:paraId="535BFED7" w14:textId="77777777" w:rsidTr="005E5834">
        <w:trPr>
          <w:trHeight w:val="1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0C45DE07"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Подъем детей, утренний туалет: </w:t>
            </w:r>
            <w:r w:rsidRPr="005E5834">
              <w:rPr>
                <w:rFonts w:ascii="Times New Roman" w:hAnsi="Times New Roman" w:cs="Times New Roman"/>
                <w:color w:val="000000"/>
                <w:sz w:val="20"/>
                <w:szCs w:val="20"/>
              </w:rPr>
              <w:t>воспитание культурно-</w:t>
            </w:r>
            <w:proofErr w:type="spellStart"/>
            <w:r w:rsidRPr="005E5834">
              <w:rPr>
                <w:rFonts w:ascii="Times New Roman" w:hAnsi="Times New Roman" w:cs="Times New Roman"/>
                <w:color w:val="000000"/>
                <w:sz w:val="20"/>
                <w:szCs w:val="20"/>
              </w:rPr>
              <w:t>гигенических</w:t>
            </w:r>
            <w:proofErr w:type="spellEnd"/>
            <w:r w:rsidRPr="005E5834">
              <w:rPr>
                <w:rFonts w:ascii="Times New Roman" w:hAnsi="Times New Roman" w:cs="Times New Roman"/>
                <w:color w:val="000000"/>
                <w:sz w:val="20"/>
                <w:szCs w:val="20"/>
              </w:rPr>
              <w:t xml:space="preserve"> навыков</w:t>
            </w:r>
            <w:r w:rsidRPr="005E5834">
              <w:rPr>
                <w:rFonts w:ascii="Times New Roman" w:hAnsi="Times New Roman" w:cs="Times New Roman"/>
                <w:b/>
                <w:bCs/>
                <w:color w:val="000000"/>
                <w:sz w:val="20"/>
                <w:szCs w:val="20"/>
              </w:rPr>
              <w:t xml:space="preserve">. </w:t>
            </w:r>
          </w:p>
        </w:tc>
        <w:tc>
          <w:tcPr>
            <w:tcW w:w="1200" w:type="dxa"/>
            <w:tcBorders>
              <w:top w:val="outset" w:sz="6" w:space="0" w:color="000000"/>
              <w:left w:val="outset" w:sz="6" w:space="0" w:color="000000"/>
              <w:bottom w:val="outset" w:sz="6" w:space="0" w:color="000000"/>
              <w:right w:val="outset" w:sz="6" w:space="0" w:color="000000"/>
            </w:tcBorders>
            <w:hideMark/>
          </w:tcPr>
          <w:p w14:paraId="6F636664"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7.00-7.30</w:t>
            </w:r>
          </w:p>
        </w:tc>
      </w:tr>
      <w:tr w:rsidR="005E5834" w:rsidRPr="005E5834" w14:paraId="59113A84"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0B4C6955"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Утренние беседы, самостоятельная деятельность детей, индивидуальная работа.</w:t>
            </w:r>
          </w:p>
        </w:tc>
        <w:tc>
          <w:tcPr>
            <w:tcW w:w="1200" w:type="dxa"/>
            <w:tcBorders>
              <w:top w:val="outset" w:sz="6" w:space="0" w:color="000000"/>
              <w:left w:val="outset" w:sz="6" w:space="0" w:color="000000"/>
              <w:bottom w:val="outset" w:sz="6" w:space="0" w:color="000000"/>
              <w:right w:val="outset" w:sz="6" w:space="0" w:color="000000"/>
            </w:tcBorders>
            <w:hideMark/>
          </w:tcPr>
          <w:p w14:paraId="0D719296"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rPr>
            </w:pPr>
            <w:r w:rsidRPr="005E5834">
              <w:rPr>
                <w:rFonts w:ascii="Times New Roman" w:hAnsi="Times New Roman" w:cs="Times New Roman"/>
                <w:color w:val="000000"/>
                <w:sz w:val="20"/>
                <w:szCs w:val="20"/>
              </w:rPr>
              <w:t>7.30-8.10</w:t>
            </w:r>
          </w:p>
        </w:tc>
      </w:tr>
      <w:tr w:rsidR="005E5834" w:rsidRPr="005E5834" w14:paraId="38C7BA57" w14:textId="77777777" w:rsidTr="005E5834">
        <w:trPr>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04FEB25F"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Утренняя гимнастика</w:t>
            </w:r>
          </w:p>
        </w:tc>
        <w:tc>
          <w:tcPr>
            <w:tcW w:w="1200" w:type="dxa"/>
            <w:tcBorders>
              <w:top w:val="outset" w:sz="6" w:space="0" w:color="000000"/>
              <w:left w:val="outset" w:sz="6" w:space="0" w:color="000000"/>
              <w:bottom w:val="outset" w:sz="6" w:space="0" w:color="000000"/>
              <w:right w:val="outset" w:sz="6" w:space="0" w:color="000000"/>
            </w:tcBorders>
            <w:hideMark/>
          </w:tcPr>
          <w:p w14:paraId="3A0DA6E0"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8.10-8.20</w:t>
            </w:r>
          </w:p>
        </w:tc>
      </w:tr>
      <w:tr w:rsidR="005E5834" w:rsidRPr="005E5834" w14:paraId="689484B7" w14:textId="77777777" w:rsidTr="005E5834">
        <w:trPr>
          <w:trHeight w:val="7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614462B6"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Подготовка к завтраку</w:t>
            </w:r>
            <w:r w:rsidRPr="005E5834">
              <w:rPr>
                <w:rFonts w:ascii="Times New Roman" w:hAnsi="Times New Roman" w:cs="Times New Roman"/>
                <w:color w:val="000000"/>
                <w:sz w:val="20"/>
                <w:szCs w:val="20"/>
              </w:rPr>
              <w:t>: воспитание культурно-гигиенических навыков, дежурство</w:t>
            </w:r>
          </w:p>
        </w:tc>
        <w:tc>
          <w:tcPr>
            <w:tcW w:w="1200" w:type="dxa"/>
            <w:tcBorders>
              <w:top w:val="outset" w:sz="6" w:space="0" w:color="000000"/>
              <w:left w:val="outset" w:sz="6" w:space="0" w:color="000000"/>
              <w:bottom w:val="outset" w:sz="6" w:space="0" w:color="000000"/>
              <w:right w:val="outset" w:sz="6" w:space="0" w:color="000000"/>
            </w:tcBorders>
            <w:hideMark/>
          </w:tcPr>
          <w:p w14:paraId="178BC86C"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8.</w:t>
            </w:r>
            <w:r w:rsidRPr="005E5834">
              <w:rPr>
                <w:rFonts w:ascii="Times New Roman" w:hAnsi="Times New Roman" w:cs="Times New Roman"/>
                <w:color w:val="000000"/>
                <w:sz w:val="20"/>
                <w:szCs w:val="20"/>
              </w:rPr>
              <w:t>20</w:t>
            </w:r>
            <w:r w:rsidRPr="005E5834">
              <w:rPr>
                <w:rFonts w:ascii="Times New Roman" w:hAnsi="Times New Roman" w:cs="Times New Roman"/>
                <w:color w:val="000000"/>
                <w:sz w:val="20"/>
                <w:szCs w:val="20"/>
                <w:lang w:val="en-US"/>
              </w:rPr>
              <w:t>-8.</w:t>
            </w:r>
            <w:r w:rsidRPr="005E5834">
              <w:rPr>
                <w:rFonts w:ascii="Times New Roman" w:hAnsi="Times New Roman" w:cs="Times New Roman"/>
                <w:color w:val="000000"/>
                <w:sz w:val="20"/>
                <w:szCs w:val="20"/>
              </w:rPr>
              <w:t>30</w:t>
            </w:r>
          </w:p>
        </w:tc>
      </w:tr>
      <w:tr w:rsidR="005E5834" w:rsidRPr="005E5834" w14:paraId="419B10EF" w14:textId="77777777" w:rsidTr="005E5834">
        <w:trPr>
          <w:trHeight w:val="5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24B44423"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lang w:val="en-US"/>
              </w:rPr>
            </w:pPr>
            <w:proofErr w:type="spellStart"/>
            <w:r w:rsidRPr="005E5834">
              <w:rPr>
                <w:rFonts w:ascii="Times New Roman" w:hAnsi="Times New Roman" w:cs="Times New Roman"/>
                <w:b/>
                <w:bCs/>
                <w:color w:val="000000"/>
                <w:sz w:val="20"/>
                <w:szCs w:val="20"/>
                <w:lang w:val="en-US"/>
              </w:rPr>
              <w:t>Завтрак</w:t>
            </w:r>
            <w:proofErr w:type="spellEnd"/>
            <w:r w:rsidRPr="005E5834">
              <w:rPr>
                <w:rFonts w:ascii="Times New Roman" w:hAnsi="Times New Roman" w:cs="Times New Roman"/>
                <w:color w:val="000000"/>
                <w:sz w:val="20"/>
                <w:szCs w:val="20"/>
                <w:lang w:val="en-US"/>
              </w:rPr>
              <w:t xml:space="preserve">: </w:t>
            </w:r>
            <w:proofErr w:type="spellStart"/>
            <w:r w:rsidRPr="005E5834">
              <w:rPr>
                <w:rFonts w:ascii="Times New Roman" w:hAnsi="Times New Roman" w:cs="Times New Roman"/>
                <w:color w:val="000000"/>
                <w:sz w:val="20"/>
                <w:szCs w:val="20"/>
                <w:lang w:val="en-US"/>
              </w:rPr>
              <w:t>обучение</w:t>
            </w:r>
            <w:proofErr w:type="spellEnd"/>
            <w:r w:rsidRPr="005E5834">
              <w:rPr>
                <w:rFonts w:ascii="Times New Roman" w:hAnsi="Times New Roman" w:cs="Times New Roman"/>
                <w:color w:val="000000"/>
                <w:sz w:val="20"/>
                <w:szCs w:val="20"/>
                <w:lang w:val="en-US"/>
              </w:rPr>
              <w:t xml:space="preserve"> </w:t>
            </w:r>
            <w:proofErr w:type="spellStart"/>
            <w:r w:rsidRPr="005E5834">
              <w:rPr>
                <w:rFonts w:ascii="Times New Roman" w:hAnsi="Times New Roman" w:cs="Times New Roman"/>
                <w:color w:val="000000"/>
                <w:sz w:val="20"/>
                <w:szCs w:val="20"/>
                <w:lang w:val="en-US"/>
              </w:rPr>
              <w:t>культуре</w:t>
            </w:r>
            <w:proofErr w:type="spellEnd"/>
            <w:r w:rsidRPr="005E5834">
              <w:rPr>
                <w:rFonts w:ascii="Times New Roman" w:hAnsi="Times New Roman" w:cs="Times New Roman"/>
                <w:color w:val="000000"/>
                <w:sz w:val="20"/>
                <w:szCs w:val="20"/>
                <w:lang w:val="en-US"/>
              </w:rPr>
              <w:t xml:space="preserve"> </w:t>
            </w:r>
            <w:proofErr w:type="spellStart"/>
            <w:r w:rsidRPr="005E5834">
              <w:rPr>
                <w:rFonts w:ascii="Times New Roman" w:hAnsi="Times New Roman" w:cs="Times New Roman"/>
                <w:color w:val="000000"/>
                <w:sz w:val="20"/>
                <w:szCs w:val="20"/>
                <w:lang w:val="en-US"/>
              </w:rPr>
              <w:t>еды</w:t>
            </w:r>
            <w:proofErr w:type="spellEnd"/>
          </w:p>
        </w:tc>
        <w:tc>
          <w:tcPr>
            <w:tcW w:w="1200" w:type="dxa"/>
            <w:tcBorders>
              <w:top w:val="outset" w:sz="6" w:space="0" w:color="000000"/>
              <w:left w:val="outset" w:sz="6" w:space="0" w:color="000000"/>
              <w:bottom w:val="outset" w:sz="6" w:space="0" w:color="000000"/>
              <w:right w:val="outset" w:sz="6" w:space="0" w:color="000000"/>
            </w:tcBorders>
            <w:hideMark/>
          </w:tcPr>
          <w:p w14:paraId="32A6BC85"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8.</w:t>
            </w:r>
            <w:r w:rsidRPr="005E5834">
              <w:rPr>
                <w:rFonts w:ascii="Times New Roman" w:hAnsi="Times New Roman" w:cs="Times New Roman"/>
                <w:color w:val="000000"/>
                <w:sz w:val="20"/>
                <w:szCs w:val="20"/>
              </w:rPr>
              <w:t>30</w:t>
            </w:r>
            <w:r w:rsidRPr="005E5834">
              <w:rPr>
                <w:rFonts w:ascii="Times New Roman" w:hAnsi="Times New Roman" w:cs="Times New Roman"/>
                <w:color w:val="000000"/>
                <w:sz w:val="20"/>
                <w:szCs w:val="20"/>
                <w:lang w:val="en-US"/>
              </w:rPr>
              <w:t>- 8.</w:t>
            </w:r>
            <w:r w:rsidRPr="005E5834">
              <w:rPr>
                <w:rFonts w:ascii="Times New Roman" w:hAnsi="Times New Roman" w:cs="Times New Roman"/>
                <w:color w:val="000000"/>
                <w:sz w:val="20"/>
                <w:szCs w:val="20"/>
              </w:rPr>
              <w:t>50</w:t>
            </w:r>
          </w:p>
        </w:tc>
      </w:tr>
      <w:tr w:rsidR="005E5834" w:rsidRPr="005E5834" w14:paraId="510D6E3A" w14:textId="77777777" w:rsidTr="005E5834">
        <w:trPr>
          <w:trHeight w:val="23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74E579C3" w14:textId="77777777" w:rsidR="005E5834" w:rsidRPr="005E5834" w:rsidRDefault="005E5834" w:rsidP="005E5834">
            <w:pPr>
              <w:widowControl/>
              <w:autoSpaceDE/>
              <w:autoSpaceDN/>
              <w:adjustRightInd/>
              <w:spacing w:before="100" w:beforeAutospacing="1"/>
              <w:ind w:firstLine="0"/>
              <w:jc w:val="left"/>
              <w:rPr>
                <w:rFonts w:ascii="Times New Roman" w:hAnsi="Times New Roman" w:cs="Times New Roman"/>
              </w:rPr>
            </w:pPr>
            <w:r w:rsidRPr="005E5834">
              <w:rPr>
                <w:rFonts w:ascii="Times New Roman" w:hAnsi="Times New Roman" w:cs="Times New Roman"/>
                <w:b/>
                <w:bCs/>
                <w:sz w:val="20"/>
                <w:szCs w:val="20"/>
              </w:rPr>
              <w:t xml:space="preserve">Утренний круг. </w:t>
            </w:r>
          </w:p>
          <w:p w14:paraId="227D1EFC"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sz w:val="20"/>
                <w:szCs w:val="20"/>
              </w:rPr>
              <w:t>Подготовка к непрерывной образовательной деятельности, дежурство.</w:t>
            </w:r>
          </w:p>
        </w:tc>
        <w:tc>
          <w:tcPr>
            <w:tcW w:w="1200" w:type="dxa"/>
            <w:tcBorders>
              <w:top w:val="outset" w:sz="6" w:space="0" w:color="000000"/>
              <w:left w:val="outset" w:sz="6" w:space="0" w:color="000000"/>
              <w:bottom w:val="outset" w:sz="6" w:space="0" w:color="000000"/>
              <w:right w:val="outset" w:sz="6" w:space="0" w:color="000000"/>
            </w:tcBorders>
            <w:hideMark/>
          </w:tcPr>
          <w:p w14:paraId="351A67D0"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8.</w:t>
            </w:r>
            <w:r w:rsidRPr="005E5834">
              <w:rPr>
                <w:rFonts w:ascii="Times New Roman" w:hAnsi="Times New Roman" w:cs="Times New Roman"/>
                <w:color w:val="000000"/>
                <w:sz w:val="20"/>
                <w:szCs w:val="20"/>
              </w:rPr>
              <w:t>50</w:t>
            </w:r>
            <w:r w:rsidRPr="005E5834">
              <w:rPr>
                <w:rFonts w:ascii="Times New Roman" w:hAnsi="Times New Roman" w:cs="Times New Roman"/>
                <w:color w:val="000000"/>
                <w:sz w:val="20"/>
                <w:szCs w:val="20"/>
                <w:lang w:val="en-US"/>
              </w:rPr>
              <w:t>-</w:t>
            </w:r>
            <w:r w:rsidRPr="005E5834">
              <w:rPr>
                <w:rFonts w:ascii="Times New Roman" w:hAnsi="Times New Roman" w:cs="Times New Roman"/>
                <w:color w:val="000000"/>
                <w:sz w:val="20"/>
                <w:szCs w:val="20"/>
              </w:rPr>
              <w:t>9.00</w:t>
            </w:r>
          </w:p>
        </w:tc>
      </w:tr>
      <w:tr w:rsidR="005E5834" w:rsidRPr="005E5834" w14:paraId="5CAE1E16" w14:textId="77777777" w:rsidTr="005E5834">
        <w:trPr>
          <w:trHeight w:val="7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0B4A94D8"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sz w:val="20"/>
                <w:szCs w:val="20"/>
              </w:rPr>
              <w:t xml:space="preserve">Непрерывная образовательная деятельность, занятия со специалистами </w:t>
            </w:r>
            <w:r w:rsidRPr="005E5834">
              <w:rPr>
                <w:rFonts w:ascii="Times New Roman" w:hAnsi="Times New Roman" w:cs="Times New Roman"/>
                <w:color w:val="000000"/>
                <w:sz w:val="20"/>
                <w:szCs w:val="20"/>
              </w:rPr>
              <w:t>(общая длительность с перерывами по 10 мин.)</w:t>
            </w:r>
          </w:p>
        </w:tc>
        <w:tc>
          <w:tcPr>
            <w:tcW w:w="1200" w:type="dxa"/>
            <w:tcBorders>
              <w:top w:val="outset" w:sz="6" w:space="0" w:color="000000"/>
              <w:left w:val="outset" w:sz="6" w:space="0" w:color="000000"/>
              <w:bottom w:val="outset" w:sz="6" w:space="0" w:color="000000"/>
              <w:right w:val="outset" w:sz="6" w:space="0" w:color="000000"/>
            </w:tcBorders>
            <w:hideMark/>
          </w:tcPr>
          <w:p w14:paraId="473CD9EA" w14:textId="77777777" w:rsidR="005E5834" w:rsidRPr="005E5834" w:rsidRDefault="005E5834" w:rsidP="005E5834">
            <w:pPr>
              <w:widowControl/>
              <w:autoSpaceDE/>
              <w:autoSpaceDN/>
              <w:adjustRightInd/>
              <w:spacing w:before="100" w:beforeAutospacing="1"/>
              <w:ind w:firstLine="0"/>
              <w:jc w:val="center"/>
              <w:rPr>
                <w:rFonts w:ascii="Times New Roman" w:hAnsi="Times New Roman" w:cs="Times New Roman"/>
                <w:lang w:val="en-US"/>
              </w:rPr>
            </w:pPr>
            <w:proofErr w:type="gramStart"/>
            <w:r w:rsidRPr="005E5834">
              <w:rPr>
                <w:rFonts w:ascii="Times New Roman" w:hAnsi="Times New Roman" w:cs="Times New Roman"/>
                <w:color w:val="000000"/>
                <w:sz w:val="20"/>
                <w:szCs w:val="20"/>
              </w:rPr>
              <w:t>9.00-10.50</w:t>
            </w:r>
            <w:proofErr w:type="gramEnd"/>
          </w:p>
          <w:p w14:paraId="0480CFBC"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p>
        </w:tc>
      </w:tr>
      <w:tr w:rsidR="005E5834" w:rsidRPr="005E5834" w14:paraId="57739815"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1EC51413"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Второй завтрак </w:t>
            </w:r>
            <w:r w:rsidRPr="005E5834">
              <w:rPr>
                <w:rFonts w:ascii="Times New Roman" w:hAnsi="Times New Roman" w:cs="Times New Roman"/>
                <w:color w:val="000000"/>
                <w:sz w:val="20"/>
                <w:szCs w:val="20"/>
              </w:rPr>
              <w:t>(в перерыве между НОД)</w:t>
            </w:r>
          </w:p>
        </w:tc>
        <w:tc>
          <w:tcPr>
            <w:tcW w:w="1200" w:type="dxa"/>
            <w:tcBorders>
              <w:top w:val="outset" w:sz="6" w:space="0" w:color="000000"/>
              <w:left w:val="outset" w:sz="6" w:space="0" w:color="000000"/>
              <w:bottom w:val="outset" w:sz="6" w:space="0" w:color="000000"/>
              <w:right w:val="outset" w:sz="6" w:space="0" w:color="000000"/>
            </w:tcBorders>
            <w:hideMark/>
          </w:tcPr>
          <w:p w14:paraId="099FEDD4"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10.15-10.20</w:t>
            </w:r>
          </w:p>
        </w:tc>
      </w:tr>
      <w:tr w:rsidR="005E5834" w:rsidRPr="005E5834" w14:paraId="4A2F14E7"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089E5511"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Подготовка к прогулке</w:t>
            </w:r>
            <w:r w:rsidRPr="005E5834">
              <w:rPr>
                <w:rFonts w:ascii="Times New Roman" w:hAnsi="Times New Roman" w:cs="Times New Roman"/>
                <w:color w:val="000000"/>
                <w:sz w:val="20"/>
                <w:szCs w:val="20"/>
              </w:rPr>
              <w:t>: обучение навыкам самообслуживания</w:t>
            </w:r>
          </w:p>
        </w:tc>
        <w:tc>
          <w:tcPr>
            <w:tcW w:w="1200" w:type="dxa"/>
            <w:tcBorders>
              <w:top w:val="outset" w:sz="6" w:space="0" w:color="000000"/>
              <w:left w:val="outset" w:sz="6" w:space="0" w:color="000000"/>
              <w:bottom w:val="outset" w:sz="6" w:space="0" w:color="000000"/>
              <w:right w:val="outset" w:sz="6" w:space="0" w:color="000000"/>
            </w:tcBorders>
            <w:hideMark/>
          </w:tcPr>
          <w:p w14:paraId="3D32352F"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10.50-11.10</w:t>
            </w:r>
          </w:p>
        </w:tc>
      </w:tr>
      <w:tr w:rsidR="005E5834" w:rsidRPr="005E5834" w14:paraId="69EAAB24" w14:textId="77777777" w:rsidTr="005E5834">
        <w:trPr>
          <w:trHeight w:val="20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0B41D10A"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Прогулка</w:t>
            </w:r>
            <w:r w:rsidRPr="005E5834">
              <w:rPr>
                <w:rFonts w:ascii="Times New Roman" w:hAnsi="Times New Roman" w:cs="Times New Roman"/>
                <w:color w:val="000000"/>
                <w:sz w:val="20"/>
                <w:szCs w:val="20"/>
              </w:rPr>
              <w:t xml:space="preserve">: наблюдения, опытно-экспериментальная деятельность, труд в природе, индивидуальная работа, подвижные игры, </w:t>
            </w:r>
            <w:r w:rsidRPr="005E5834">
              <w:rPr>
                <w:rFonts w:ascii="Times New Roman" w:hAnsi="Times New Roman" w:cs="Times New Roman"/>
                <w:b/>
                <w:bCs/>
                <w:color w:val="000000"/>
                <w:sz w:val="20"/>
                <w:szCs w:val="20"/>
              </w:rPr>
              <w:t>самостоятельная деятельность</w:t>
            </w:r>
            <w:r w:rsidRPr="005E5834">
              <w:rPr>
                <w:rFonts w:ascii="Times New Roman" w:hAnsi="Times New Roman" w:cs="Times New Roman"/>
                <w:color w:val="000000"/>
                <w:sz w:val="20"/>
                <w:szCs w:val="20"/>
              </w:rPr>
              <w:t xml:space="preserve"> </w:t>
            </w:r>
            <w:r w:rsidRPr="005E5834">
              <w:rPr>
                <w:rFonts w:ascii="Times New Roman" w:hAnsi="Times New Roman" w:cs="Times New Roman"/>
                <w:b/>
                <w:bCs/>
                <w:color w:val="000000"/>
                <w:sz w:val="20"/>
                <w:szCs w:val="20"/>
              </w:rPr>
              <w:t>детей (</w:t>
            </w:r>
            <w:r w:rsidRPr="005E5834">
              <w:rPr>
                <w:rFonts w:ascii="Times New Roman" w:hAnsi="Times New Roman" w:cs="Times New Roman"/>
                <w:color w:val="000000"/>
                <w:sz w:val="20"/>
                <w:szCs w:val="20"/>
              </w:rPr>
              <w:t>игры по интересам)</w:t>
            </w:r>
          </w:p>
        </w:tc>
        <w:tc>
          <w:tcPr>
            <w:tcW w:w="1200" w:type="dxa"/>
            <w:tcBorders>
              <w:top w:val="outset" w:sz="6" w:space="0" w:color="000000"/>
              <w:left w:val="outset" w:sz="6" w:space="0" w:color="000000"/>
              <w:bottom w:val="outset" w:sz="6" w:space="0" w:color="000000"/>
              <w:right w:val="outset" w:sz="6" w:space="0" w:color="000000"/>
            </w:tcBorders>
            <w:hideMark/>
          </w:tcPr>
          <w:p w14:paraId="76FD2E6B"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11.10-12.15</w:t>
            </w:r>
          </w:p>
        </w:tc>
      </w:tr>
      <w:tr w:rsidR="005E5834" w:rsidRPr="005E5834" w14:paraId="2EADE2ED" w14:textId="77777777" w:rsidTr="005E5834">
        <w:trPr>
          <w:trHeight w:val="22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6AB4700C"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sz w:val="20"/>
                <w:szCs w:val="20"/>
              </w:rPr>
              <w:t>Возвращение с прогулки, обучения навыкам самообслуживания, пальчиковая, дыхательная, артикуляционная гимнастика</w:t>
            </w:r>
          </w:p>
        </w:tc>
        <w:tc>
          <w:tcPr>
            <w:tcW w:w="1200" w:type="dxa"/>
            <w:tcBorders>
              <w:top w:val="outset" w:sz="6" w:space="0" w:color="000000"/>
              <w:left w:val="outset" w:sz="6" w:space="0" w:color="000000"/>
              <w:bottom w:val="outset" w:sz="6" w:space="0" w:color="000000"/>
              <w:right w:val="outset" w:sz="6" w:space="0" w:color="000000"/>
            </w:tcBorders>
            <w:hideMark/>
          </w:tcPr>
          <w:p w14:paraId="273B72BF"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12.15-12.25</w:t>
            </w:r>
          </w:p>
        </w:tc>
      </w:tr>
      <w:tr w:rsidR="005E5834" w:rsidRPr="005E5834" w14:paraId="0CB4BAED"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5FE77A42"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Подготовка к обеду</w:t>
            </w:r>
            <w:r w:rsidRPr="005E5834">
              <w:rPr>
                <w:rFonts w:ascii="Times New Roman" w:hAnsi="Times New Roman" w:cs="Times New Roman"/>
                <w:color w:val="000000"/>
                <w:sz w:val="20"/>
                <w:szCs w:val="20"/>
              </w:rPr>
              <w:t>: воспитание культурно-гигиенических навыков, дежурство</w:t>
            </w:r>
          </w:p>
        </w:tc>
        <w:tc>
          <w:tcPr>
            <w:tcW w:w="1200" w:type="dxa"/>
            <w:tcBorders>
              <w:top w:val="outset" w:sz="6" w:space="0" w:color="000000"/>
              <w:left w:val="outset" w:sz="6" w:space="0" w:color="000000"/>
              <w:bottom w:val="outset" w:sz="6" w:space="0" w:color="000000"/>
              <w:right w:val="outset" w:sz="6" w:space="0" w:color="000000"/>
            </w:tcBorders>
            <w:hideMark/>
          </w:tcPr>
          <w:p w14:paraId="4E4A1FDA"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12.25-12.30</w:t>
            </w:r>
          </w:p>
        </w:tc>
      </w:tr>
      <w:tr w:rsidR="005E5834" w:rsidRPr="005E5834" w14:paraId="5C3C584A"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0C73C994"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Обед</w:t>
            </w:r>
            <w:r w:rsidRPr="005E5834">
              <w:rPr>
                <w:rFonts w:ascii="Times New Roman" w:hAnsi="Times New Roman" w:cs="Times New Roman"/>
                <w:color w:val="000000"/>
                <w:sz w:val="20"/>
                <w:szCs w:val="20"/>
              </w:rPr>
              <w:t>: обучение правильному пользованию столовыми приборами, культуре еды</w:t>
            </w:r>
          </w:p>
        </w:tc>
        <w:tc>
          <w:tcPr>
            <w:tcW w:w="1200" w:type="dxa"/>
            <w:tcBorders>
              <w:top w:val="outset" w:sz="6" w:space="0" w:color="000000"/>
              <w:left w:val="outset" w:sz="6" w:space="0" w:color="000000"/>
              <w:bottom w:val="outset" w:sz="6" w:space="0" w:color="000000"/>
              <w:right w:val="outset" w:sz="6" w:space="0" w:color="000000"/>
            </w:tcBorders>
            <w:hideMark/>
          </w:tcPr>
          <w:p w14:paraId="5108DE13"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12.15-12.35</w:t>
            </w:r>
          </w:p>
        </w:tc>
      </w:tr>
      <w:tr w:rsidR="005E5834" w:rsidRPr="005E5834" w14:paraId="417F8618"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12140379"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Подготовка ко сну: </w:t>
            </w:r>
            <w:r w:rsidRPr="005E5834">
              <w:rPr>
                <w:rFonts w:ascii="Times New Roman" w:hAnsi="Times New Roman" w:cs="Times New Roman"/>
                <w:color w:val="000000"/>
                <w:sz w:val="20"/>
                <w:szCs w:val="20"/>
              </w:rPr>
              <w:t>обучение навыкам самообслуживания</w:t>
            </w:r>
          </w:p>
        </w:tc>
        <w:tc>
          <w:tcPr>
            <w:tcW w:w="1200" w:type="dxa"/>
            <w:tcBorders>
              <w:top w:val="outset" w:sz="6" w:space="0" w:color="000000"/>
              <w:left w:val="outset" w:sz="6" w:space="0" w:color="000000"/>
              <w:bottom w:val="outset" w:sz="6" w:space="0" w:color="000000"/>
              <w:right w:val="outset" w:sz="6" w:space="0" w:color="000000"/>
            </w:tcBorders>
            <w:hideMark/>
          </w:tcPr>
          <w:p w14:paraId="24D604B6"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12.35-12.45</w:t>
            </w:r>
          </w:p>
        </w:tc>
      </w:tr>
      <w:tr w:rsidR="005E5834" w:rsidRPr="005E5834" w14:paraId="560B91DF"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5448279A"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Дневной сон: </w:t>
            </w:r>
            <w:r w:rsidRPr="005E5834">
              <w:rPr>
                <w:rFonts w:ascii="Times New Roman" w:hAnsi="Times New Roman" w:cs="Times New Roman"/>
                <w:color w:val="000000"/>
                <w:sz w:val="20"/>
                <w:szCs w:val="20"/>
              </w:rPr>
              <w:t>создание тихой, благоприятной обстановки для сна</w:t>
            </w:r>
          </w:p>
        </w:tc>
        <w:tc>
          <w:tcPr>
            <w:tcW w:w="1200" w:type="dxa"/>
            <w:tcBorders>
              <w:top w:val="outset" w:sz="6" w:space="0" w:color="000000"/>
              <w:left w:val="outset" w:sz="6" w:space="0" w:color="000000"/>
              <w:bottom w:val="outset" w:sz="6" w:space="0" w:color="000000"/>
              <w:right w:val="outset" w:sz="6" w:space="0" w:color="000000"/>
            </w:tcBorders>
            <w:hideMark/>
          </w:tcPr>
          <w:p w14:paraId="6F241376"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12.</w:t>
            </w:r>
            <w:r w:rsidRPr="005E5834">
              <w:rPr>
                <w:rFonts w:ascii="Times New Roman" w:hAnsi="Times New Roman" w:cs="Times New Roman"/>
                <w:color w:val="000000"/>
                <w:sz w:val="20"/>
                <w:szCs w:val="20"/>
              </w:rPr>
              <w:t>45</w:t>
            </w:r>
            <w:r w:rsidRPr="005E5834">
              <w:rPr>
                <w:rFonts w:ascii="Times New Roman" w:hAnsi="Times New Roman" w:cs="Times New Roman"/>
                <w:color w:val="000000"/>
                <w:sz w:val="20"/>
                <w:szCs w:val="20"/>
                <w:lang w:val="en-US"/>
              </w:rPr>
              <w:t>-15.</w:t>
            </w:r>
            <w:r w:rsidRPr="005E5834">
              <w:rPr>
                <w:rFonts w:ascii="Times New Roman" w:hAnsi="Times New Roman" w:cs="Times New Roman"/>
                <w:color w:val="000000"/>
                <w:sz w:val="20"/>
                <w:szCs w:val="20"/>
              </w:rPr>
              <w:t>15</w:t>
            </w:r>
          </w:p>
        </w:tc>
      </w:tr>
      <w:tr w:rsidR="005E5834" w:rsidRPr="005E5834" w14:paraId="5010187D" w14:textId="77777777" w:rsidTr="005E5834">
        <w:trPr>
          <w:trHeight w:val="22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14E80988"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Постепенный подъем: </w:t>
            </w:r>
            <w:r w:rsidRPr="005E5834">
              <w:rPr>
                <w:rFonts w:ascii="Times New Roman" w:hAnsi="Times New Roman" w:cs="Times New Roman"/>
                <w:color w:val="000000"/>
                <w:sz w:val="20"/>
                <w:szCs w:val="20"/>
              </w:rPr>
              <w:t>гимнастика пробуждения, закаливающие и санитарно-гигиенические процедуры, «Дорожки здоровья»</w:t>
            </w:r>
          </w:p>
        </w:tc>
        <w:tc>
          <w:tcPr>
            <w:tcW w:w="1200" w:type="dxa"/>
            <w:tcBorders>
              <w:top w:val="outset" w:sz="6" w:space="0" w:color="000000"/>
              <w:left w:val="outset" w:sz="6" w:space="0" w:color="000000"/>
              <w:bottom w:val="outset" w:sz="6" w:space="0" w:color="000000"/>
              <w:right w:val="outset" w:sz="6" w:space="0" w:color="000000"/>
            </w:tcBorders>
            <w:hideMark/>
          </w:tcPr>
          <w:p w14:paraId="24C26101"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15.</w:t>
            </w:r>
            <w:r w:rsidRPr="005E5834">
              <w:rPr>
                <w:rFonts w:ascii="Times New Roman" w:hAnsi="Times New Roman" w:cs="Times New Roman"/>
                <w:color w:val="000000"/>
                <w:sz w:val="20"/>
                <w:szCs w:val="20"/>
              </w:rPr>
              <w:t>15</w:t>
            </w:r>
            <w:r w:rsidRPr="005E5834">
              <w:rPr>
                <w:rFonts w:ascii="Times New Roman" w:hAnsi="Times New Roman" w:cs="Times New Roman"/>
                <w:color w:val="000000"/>
                <w:sz w:val="20"/>
                <w:szCs w:val="20"/>
                <w:lang w:val="en-US"/>
              </w:rPr>
              <w:t>-15.</w:t>
            </w:r>
            <w:r w:rsidRPr="005E5834">
              <w:rPr>
                <w:rFonts w:ascii="Times New Roman" w:hAnsi="Times New Roman" w:cs="Times New Roman"/>
                <w:color w:val="000000"/>
                <w:sz w:val="20"/>
                <w:szCs w:val="20"/>
              </w:rPr>
              <w:t>25</w:t>
            </w:r>
          </w:p>
        </w:tc>
      </w:tr>
      <w:tr w:rsidR="005E5834" w:rsidRPr="005E5834" w14:paraId="76D9F757" w14:textId="77777777" w:rsidTr="005E5834">
        <w:trPr>
          <w:trHeight w:val="25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148844EF" w14:textId="77777777" w:rsidR="005E5834" w:rsidRPr="005E5834" w:rsidRDefault="005E5834" w:rsidP="005E5834">
            <w:pPr>
              <w:widowControl/>
              <w:autoSpaceDE/>
              <w:autoSpaceDN/>
              <w:adjustRightInd/>
              <w:spacing w:before="100" w:beforeAutospacing="1"/>
              <w:ind w:firstLine="0"/>
              <w:jc w:val="left"/>
              <w:rPr>
                <w:rFonts w:ascii="Times New Roman" w:hAnsi="Times New Roman" w:cs="Times New Roman"/>
              </w:rPr>
            </w:pPr>
            <w:r w:rsidRPr="005E5834">
              <w:rPr>
                <w:rFonts w:ascii="Times New Roman" w:hAnsi="Times New Roman" w:cs="Times New Roman"/>
                <w:b/>
                <w:bCs/>
                <w:sz w:val="20"/>
                <w:szCs w:val="20"/>
              </w:rPr>
              <w:t xml:space="preserve">Самостоятельная и совместная деятельность </w:t>
            </w:r>
            <w:r w:rsidRPr="005E5834">
              <w:rPr>
                <w:rFonts w:ascii="Times New Roman" w:hAnsi="Times New Roman" w:cs="Times New Roman"/>
                <w:sz w:val="20"/>
                <w:szCs w:val="20"/>
              </w:rPr>
              <w:t>(ознакомление с художественной литературой),</w:t>
            </w:r>
            <w:r w:rsidRPr="005E5834">
              <w:rPr>
                <w:rFonts w:ascii="Times New Roman" w:hAnsi="Times New Roman" w:cs="Times New Roman"/>
                <w:b/>
                <w:bCs/>
                <w:sz w:val="20"/>
                <w:szCs w:val="20"/>
              </w:rPr>
              <w:t xml:space="preserve"> непрерывная образовательная деятельность, труд, игры </w:t>
            </w:r>
            <w:r w:rsidRPr="005E5834">
              <w:rPr>
                <w:rFonts w:ascii="Times New Roman" w:hAnsi="Times New Roman" w:cs="Times New Roman"/>
                <w:sz w:val="20"/>
                <w:szCs w:val="20"/>
              </w:rPr>
              <w:t xml:space="preserve">(дидактические, сюжетно-ролевые, театрализованные, строительные, по интересам детей), </w:t>
            </w:r>
            <w:r w:rsidRPr="005E5834">
              <w:rPr>
                <w:rFonts w:ascii="Times New Roman" w:hAnsi="Times New Roman" w:cs="Times New Roman"/>
                <w:b/>
                <w:bCs/>
                <w:sz w:val="20"/>
                <w:szCs w:val="20"/>
              </w:rPr>
              <w:t>досуг, развлечение</w:t>
            </w:r>
          </w:p>
          <w:p w14:paraId="4AC95047"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sz w:val="20"/>
                <w:szCs w:val="20"/>
              </w:rPr>
              <w:t>Индивидуальная работа по заданию специалистов</w:t>
            </w:r>
          </w:p>
        </w:tc>
        <w:tc>
          <w:tcPr>
            <w:tcW w:w="1200" w:type="dxa"/>
            <w:tcBorders>
              <w:top w:val="outset" w:sz="6" w:space="0" w:color="000000"/>
              <w:left w:val="outset" w:sz="6" w:space="0" w:color="000000"/>
              <w:bottom w:val="outset" w:sz="6" w:space="0" w:color="000000"/>
              <w:right w:val="outset" w:sz="6" w:space="0" w:color="000000"/>
            </w:tcBorders>
            <w:hideMark/>
          </w:tcPr>
          <w:p w14:paraId="28198A43"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15.</w:t>
            </w:r>
            <w:r w:rsidRPr="005E5834">
              <w:rPr>
                <w:rFonts w:ascii="Times New Roman" w:hAnsi="Times New Roman" w:cs="Times New Roman"/>
                <w:color w:val="000000"/>
                <w:sz w:val="20"/>
                <w:szCs w:val="20"/>
              </w:rPr>
              <w:t>25</w:t>
            </w:r>
            <w:r w:rsidRPr="005E5834">
              <w:rPr>
                <w:rFonts w:ascii="Times New Roman" w:hAnsi="Times New Roman" w:cs="Times New Roman"/>
                <w:color w:val="000000"/>
                <w:sz w:val="20"/>
                <w:szCs w:val="20"/>
                <w:lang w:val="en-US"/>
              </w:rPr>
              <w:t>-</w:t>
            </w:r>
            <w:r w:rsidRPr="005E5834">
              <w:rPr>
                <w:rFonts w:ascii="Times New Roman" w:hAnsi="Times New Roman" w:cs="Times New Roman"/>
                <w:color w:val="000000"/>
                <w:sz w:val="20"/>
                <w:szCs w:val="20"/>
              </w:rPr>
              <w:t>16</w:t>
            </w:r>
            <w:r w:rsidRPr="005E5834">
              <w:rPr>
                <w:rFonts w:ascii="Times New Roman" w:hAnsi="Times New Roman" w:cs="Times New Roman"/>
                <w:color w:val="000000"/>
                <w:sz w:val="20"/>
                <w:szCs w:val="20"/>
                <w:lang w:val="en-US"/>
              </w:rPr>
              <w:t>.</w:t>
            </w:r>
            <w:r w:rsidRPr="005E5834">
              <w:rPr>
                <w:rFonts w:ascii="Times New Roman" w:hAnsi="Times New Roman" w:cs="Times New Roman"/>
                <w:color w:val="000000"/>
                <w:sz w:val="20"/>
                <w:szCs w:val="20"/>
              </w:rPr>
              <w:t>15</w:t>
            </w:r>
          </w:p>
        </w:tc>
      </w:tr>
      <w:tr w:rsidR="005E5834" w:rsidRPr="005E5834" w14:paraId="3027425A" w14:textId="77777777" w:rsidTr="005E5834">
        <w:trPr>
          <w:trHeight w:val="5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22F2BDFE"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Уплотненный полдник:</w:t>
            </w:r>
            <w:r w:rsidRPr="005E5834">
              <w:rPr>
                <w:rFonts w:ascii="Times New Roman" w:hAnsi="Times New Roman" w:cs="Times New Roman"/>
                <w:color w:val="000000"/>
                <w:sz w:val="20"/>
                <w:szCs w:val="20"/>
              </w:rPr>
              <w:t xml:space="preserve"> обучение культуре еды</w:t>
            </w:r>
          </w:p>
        </w:tc>
        <w:tc>
          <w:tcPr>
            <w:tcW w:w="1200" w:type="dxa"/>
            <w:tcBorders>
              <w:top w:val="outset" w:sz="6" w:space="0" w:color="000000"/>
              <w:left w:val="outset" w:sz="6" w:space="0" w:color="000000"/>
              <w:bottom w:val="outset" w:sz="6" w:space="0" w:color="000000"/>
              <w:right w:val="outset" w:sz="6" w:space="0" w:color="000000"/>
            </w:tcBorders>
            <w:hideMark/>
          </w:tcPr>
          <w:p w14:paraId="556F76A4"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16</w:t>
            </w:r>
            <w:r w:rsidRPr="005E5834">
              <w:rPr>
                <w:rFonts w:ascii="Times New Roman" w:hAnsi="Times New Roman" w:cs="Times New Roman"/>
                <w:color w:val="000000"/>
                <w:sz w:val="20"/>
                <w:szCs w:val="20"/>
                <w:lang w:val="en-US"/>
              </w:rPr>
              <w:t>.</w:t>
            </w:r>
            <w:r w:rsidRPr="005E5834">
              <w:rPr>
                <w:rFonts w:ascii="Times New Roman" w:hAnsi="Times New Roman" w:cs="Times New Roman"/>
                <w:color w:val="000000"/>
                <w:sz w:val="20"/>
                <w:szCs w:val="20"/>
              </w:rPr>
              <w:t>15-16.30</w:t>
            </w:r>
          </w:p>
        </w:tc>
      </w:tr>
      <w:tr w:rsidR="005E5834" w:rsidRPr="005E5834" w14:paraId="17FC6428" w14:textId="77777777" w:rsidTr="005E5834">
        <w:trPr>
          <w:trHeight w:val="5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6D294930"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Подготовка к прогулке: обучение навыкам самообслуживания</w:t>
            </w:r>
          </w:p>
        </w:tc>
        <w:tc>
          <w:tcPr>
            <w:tcW w:w="1200" w:type="dxa"/>
            <w:tcBorders>
              <w:top w:val="outset" w:sz="6" w:space="0" w:color="000000"/>
              <w:left w:val="outset" w:sz="6" w:space="0" w:color="000000"/>
              <w:bottom w:val="outset" w:sz="6" w:space="0" w:color="000000"/>
              <w:right w:val="outset" w:sz="6" w:space="0" w:color="000000"/>
            </w:tcBorders>
            <w:hideMark/>
          </w:tcPr>
          <w:p w14:paraId="63E9B61D"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16.</w:t>
            </w:r>
            <w:r w:rsidRPr="005E5834">
              <w:rPr>
                <w:rFonts w:ascii="Times New Roman" w:hAnsi="Times New Roman" w:cs="Times New Roman"/>
                <w:color w:val="000000"/>
                <w:sz w:val="20"/>
                <w:szCs w:val="20"/>
              </w:rPr>
              <w:t>3</w:t>
            </w:r>
            <w:r w:rsidRPr="005E5834">
              <w:rPr>
                <w:rFonts w:ascii="Times New Roman" w:hAnsi="Times New Roman" w:cs="Times New Roman"/>
                <w:color w:val="000000"/>
                <w:sz w:val="20"/>
                <w:szCs w:val="20"/>
                <w:lang w:val="en-US"/>
              </w:rPr>
              <w:t>0-</w:t>
            </w:r>
            <w:r w:rsidRPr="005E5834">
              <w:rPr>
                <w:rFonts w:ascii="Times New Roman" w:hAnsi="Times New Roman" w:cs="Times New Roman"/>
                <w:color w:val="000000"/>
                <w:sz w:val="20"/>
                <w:szCs w:val="20"/>
              </w:rPr>
              <w:t>16.40</w:t>
            </w:r>
          </w:p>
        </w:tc>
      </w:tr>
      <w:tr w:rsidR="005E5834" w:rsidRPr="005E5834" w14:paraId="12B88302" w14:textId="77777777" w:rsidTr="005E5834">
        <w:trPr>
          <w:trHeight w:val="5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489B2268"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sz w:val="20"/>
                <w:szCs w:val="20"/>
              </w:rPr>
              <w:t xml:space="preserve">Прогулка: </w:t>
            </w:r>
            <w:r w:rsidRPr="005E5834">
              <w:rPr>
                <w:rFonts w:ascii="Times New Roman" w:hAnsi="Times New Roman" w:cs="Times New Roman"/>
                <w:sz w:val="20"/>
                <w:szCs w:val="20"/>
              </w:rPr>
              <w:t>вечерний круг,</w:t>
            </w:r>
            <w:r w:rsidRPr="005E5834">
              <w:rPr>
                <w:rFonts w:ascii="Times New Roman" w:hAnsi="Times New Roman" w:cs="Times New Roman"/>
                <w:b/>
                <w:bCs/>
                <w:sz w:val="20"/>
                <w:szCs w:val="20"/>
              </w:rPr>
              <w:t xml:space="preserve"> </w:t>
            </w:r>
            <w:r w:rsidRPr="005E5834">
              <w:rPr>
                <w:rFonts w:ascii="Times New Roman" w:hAnsi="Times New Roman" w:cs="Times New Roman"/>
                <w:sz w:val="20"/>
                <w:szCs w:val="20"/>
              </w:rPr>
              <w:t>двигательная активность, наблюдения, игры</w:t>
            </w:r>
          </w:p>
        </w:tc>
        <w:tc>
          <w:tcPr>
            <w:tcW w:w="1200" w:type="dxa"/>
            <w:tcBorders>
              <w:top w:val="outset" w:sz="6" w:space="0" w:color="000000"/>
              <w:left w:val="outset" w:sz="6" w:space="0" w:color="000000"/>
              <w:bottom w:val="outset" w:sz="6" w:space="0" w:color="000000"/>
              <w:right w:val="outset" w:sz="6" w:space="0" w:color="000000"/>
            </w:tcBorders>
            <w:hideMark/>
          </w:tcPr>
          <w:p w14:paraId="0283BB63"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rPr>
            </w:pPr>
            <w:r w:rsidRPr="005E5834">
              <w:rPr>
                <w:rFonts w:ascii="Times New Roman" w:hAnsi="Times New Roman" w:cs="Times New Roman"/>
                <w:color w:val="000000"/>
                <w:sz w:val="20"/>
                <w:szCs w:val="20"/>
              </w:rPr>
              <w:t>16.40-17.50</w:t>
            </w:r>
          </w:p>
        </w:tc>
      </w:tr>
      <w:tr w:rsidR="005E5834" w:rsidRPr="005E5834" w14:paraId="377D82B2" w14:textId="77777777" w:rsidTr="005E5834">
        <w:trPr>
          <w:trHeight w:val="5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4B86A67D"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sz w:val="20"/>
                <w:szCs w:val="20"/>
              </w:rPr>
              <w:t>Возвращение с прогулки обучения навыкам самообслуживания, пальчиковая, дыхательная, артикуляционная гимнастика</w:t>
            </w:r>
          </w:p>
        </w:tc>
        <w:tc>
          <w:tcPr>
            <w:tcW w:w="1200" w:type="dxa"/>
            <w:tcBorders>
              <w:top w:val="outset" w:sz="6" w:space="0" w:color="000000"/>
              <w:left w:val="outset" w:sz="6" w:space="0" w:color="000000"/>
              <w:bottom w:val="outset" w:sz="6" w:space="0" w:color="000000"/>
              <w:right w:val="outset" w:sz="6" w:space="0" w:color="000000"/>
            </w:tcBorders>
            <w:hideMark/>
          </w:tcPr>
          <w:p w14:paraId="07ADF430"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rPr>
            </w:pPr>
            <w:r w:rsidRPr="005E5834">
              <w:rPr>
                <w:rFonts w:ascii="Times New Roman" w:hAnsi="Times New Roman" w:cs="Times New Roman"/>
                <w:color w:val="000000"/>
                <w:sz w:val="20"/>
                <w:szCs w:val="20"/>
              </w:rPr>
              <w:t>17.50-18.00</w:t>
            </w:r>
          </w:p>
        </w:tc>
      </w:tr>
      <w:tr w:rsidR="005E5834" w:rsidRPr="005E5834" w14:paraId="3DB7B757" w14:textId="77777777" w:rsidTr="005E5834">
        <w:trPr>
          <w:trHeight w:val="37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650BB569"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Самостоятельная и совместная деятельность </w:t>
            </w:r>
            <w:r w:rsidRPr="005E5834">
              <w:rPr>
                <w:rFonts w:ascii="Times New Roman" w:hAnsi="Times New Roman" w:cs="Times New Roman"/>
                <w:color w:val="000000"/>
                <w:sz w:val="20"/>
                <w:szCs w:val="20"/>
              </w:rPr>
              <w:t>(ознакомление с художественной литературой),</w:t>
            </w:r>
            <w:r w:rsidRPr="005E5834">
              <w:rPr>
                <w:rFonts w:ascii="Times New Roman" w:hAnsi="Times New Roman" w:cs="Times New Roman"/>
                <w:b/>
                <w:bCs/>
                <w:color w:val="000000"/>
                <w:sz w:val="20"/>
                <w:szCs w:val="20"/>
              </w:rPr>
              <w:t xml:space="preserve"> труд, игры </w:t>
            </w:r>
            <w:r w:rsidRPr="005E5834">
              <w:rPr>
                <w:rFonts w:ascii="Times New Roman" w:hAnsi="Times New Roman" w:cs="Times New Roman"/>
                <w:color w:val="000000"/>
                <w:sz w:val="20"/>
                <w:szCs w:val="20"/>
              </w:rPr>
              <w:t>(дидактические, сюжетно-</w:t>
            </w:r>
            <w:proofErr w:type="spellStart"/>
            <w:r w:rsidRPr="005E5834">
              <w:rPr>
                <w:rFonts w:ascii="Times New Roman" w:hAnsi="Times New Roman" w:cs="Times New Roman"/>
                <w:color w:val="000000"/>
                <w:sz w:val="20"/>
                <w:szCs w:val="20"/>
              </w:rPr>
              <w:t>отобразительные</w:t>
            </w:r>
            <w:proofErr w:type="spellEnd"/>
            <w:r w:rsidRPr="005E5834">
              <w:rPr>
                <w:rFonts w:ascii="Times New Roman" w:hAnsi="Times New Roman" w:cs="Times New Roman"/>
                <w:color w:val="000000"/>
                <w:sz w:val="20"/>
                <w:szCs w:val="20"/>
              </w:rPr>
              <w:t xml:space="preserve">, театрализованные, строительные, по интересам детей), </w:t>
            </w:r>
            <w:r w:rsidRPr="005E5834">
              <w:rPr>
                <w:rFonts w:ascii="Times New Roman" w:hAnsi="Times New Roman" w:cs="Times New Roman"/>
                <w:b/>
                <w:bCs/>
                <w:color w:val="000000"/>
                <w:sz w:val="20"/>
                <w:szCs w:val="20"/>
              </w:rPr>
              <w:t>досуг, развлечение</w:t>
            </w:r>
          </w:p>
        </w:tc>
        <w:tc>
          <w:tcPr>
            <w:tcW w:w="1200" w:type="dxa"/>
            <w:tcBorders>
              <w:top w:val="outset" w:sz="6" w:space="0" w:color="000000"/>
              <w:left w:val="outset" w:sz="6" w:space="0" w:color="000000"/>
              <w:bottom w:val="outset" w:sz="6" w:space="0" w:color="000000"/>
              <w:right w:val="outset" w:sz="6" w:space="0" w:color="000000"/>
            </w:tcBorders>
            <w:hideMark/>
          </w:tcPr>
          <w:p w14:paraId="0D3B79AE"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lang w:val="en-US"/>
              </w:rPr>
              <w:t>1</w:t>
            </w:r>
            <w:r w:rsidRPr="005E5834">
              <w:rPr>
                <w:rFonts w:ascii="Times New Roman" w:hAnsi="Times New Roman" w:cs="Times New Roman"/>
                <w:color w:val="000000"/>
                <w:sz w:val="20"/>
                <w:szCs w:val="20"/>
              </w:rPr>
              <w:t>8</w:t>
            </w:r>
            <w:r w:rsidRPr="005E5834">
              <w:rPr>
                <w:rFonts w:ascii="Times New Roman" w:hAnsi="Times New Roman" w:cs="Times New Roman"/>
                <w:color w:val="000000"/>
                <w:sz w:val="20"/>
                <w:szCs w:val="20"/>
                <w:lang w:val="en-US"/>
              </w:rPr>
              <w:t>.</w:t>
            </w:r>
            <w:r w:rsidRPr="005E5834">
              <w:rPr>
                <w:rFonts w:ascii="Times New Roman" w:hAnsi="Times New Roman" w:cs="Times New Roman"/>
                <w:color w:val="000000"/>
                <w:sz w:val="20"/>
                <w:szCs w:val="20"/>
              </w:rPr>
              <w:t>0</w:t>
            </w:r>
            <w:r w:rsidRPr="005E5834">
              <w:rPr>
                <w:rFonts w:ascii="Times New Roman" w:hAnsi="Times New Roman" w:cs="Times New Roman"/>
                <w:color w:val="000000"/>
                <w:sz w:val="20"/>
                <w:szCs w:val="20"/>
                <w:lang w:val="en-US"/>
              </w:rPr>
              <w:t>0-1</w:t>
            </w:r>
            <w:r w:rsidRPr="005E5834">
              <w:rPr>
                <w:rFonts w:ascii="Times New Roman" w:hAnsi="Times New Roman" w:cs="Times New Roman"/>
                <w:color w:val="000000"/>
                <w:sz w:val="20"/>
                <w:szCs w:val="20"/>
              </w:rPr>
              <w:t>8</w:t>
            </w:r>
            <w:r w:rsidRPr="005E5834">
              <w:rPr>
                <w:rFonts w:ascii="Times New Roman" w:hAnsi="Times New Roman" w:cs="Times New Roman"/>
                <w:color w:val="000000"/>
                <w:sz w:val="20"/>
                <w:szCs w:val="20"/>
                <w:lang w:val="en-US"/>
              </w:rPr>
              <w:t>.</w:t>
            </w:r>
            <w:r w:rsidRPr="005E5834">
              <w:rPr>
                <w:rFonts w:ascii="Times New Roman" w:hAnsi="Times New Roman" w:cs="Times New Roman"/>
                <w:color w:val="000000"/>
                <w:sz w:val="20"/>
                <w:szCs w:val="20"/>
              </w:rPr>
              <w:t>3</w:t>
            </w:r>
            <w:r w:rsidRPr="005E5834">
              <w:rPr>
                <w:rFonts w:ascii="Times New Roman" w:hAnsi="Times New Roman" w:cs="Times New Roman"/>
                <w:color w:val="000000"/>
                <w:sz w:val="20"/>
                <w:szCs w:val="20"/>
                <w:lang w:val="en-US"/>
              </w:rPr>
              <w:t>0</w:t>
            </w:r>
          </w:p>
        </w:tc>
      </w:tr>
      <w:tr w:rsidR="005E5834" w:rsidRPr="005E5834" w14:paraId="482B3A47"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4C01681C"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Подготовка к ужину</w:t>
            </w:r>
            <w:r w:rsidRPr="005E5834">
              <w:rPr>
                <w:rFonts w:ascii="Times New Roman" w:hAnsi="Times New Roman" w:cs="Times New Roman"/>
                <w:color w:val="000000"/>
                <w:sz w:val="20"/>
                <w:szCs w:val="20"/>
              </w:rPr>
              <w:t>: воспитание культурно-гигиенических навыков, дежурство</w:t>
            </w:r>
          </w:p>
        </w:tc>
        <w:tc>
          <w:tcPr>
            <w:tcW w:w="1200" w:type="dxa"/>
            <w:tcBorders>
              <w:top w:val="outset" w:sz="6" w:space="0" w:color="000000"/>
              <w:left w:val="outset" w:sz="6" w:space="0" w:color="000000"/>
              <w:bottom w:val="outset" w:sz="6" w:space="0" w:color="000000"/>
              <w:right w:val="outset" w:sz="6" w:space="0" w:color="000000"/>
            </w:tcBorders>
            <w:hideMark/>
          </w:tcPr>
          <w:p w14:paraId="6D03DC67"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rPr>
            </w:pPr>
            <w:r w:rsidRPr="005E5834">
              <w:rPr>
                <w:rFonts w:ascii="Times New Roman" w:hAnsi="Times New Roman" w:cs="Times New Roman"/>
                <w:color w:val="000000"/>
                <w:sz w:val="20"/>
                <w:szCs w:val="20"/>
              </w:rPr>
              <w:t>18.30-18.40</w:t>
            </w:r>
          </w:p>
        </w:tc>
      </w:tr>
      <w:tr w:rsidR="005E5834" w:rsidRPr="005E5834" w14:paraId="378CA742"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3D678E22"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Ужин</w:t>
            </w:r>
            <w:r w:rsidRPr="005E5834">
              <w:rPr>
                <w:rFonts w:ascii="Times New Roman" w:hAnsi="Times New Roman" w:cs="Times New Roman"/>
                <w:color w:val="000000"/>
                <w:sz w:val="20"/>
                <w:szCs w:val="20"/>
              </w:rPr>
              <w:t>: обучение правильному пользованию столовыми приборами, культуре еды</w:t>
            </w:r>
          </w:p>
        </w:tc>
        <w:tc>
          <w:tcPr>
            <w:tcW w:w="1200" w:type="dxa"/>
            <w:tcBorders>
              <w:top w:val="outset" w:sz="6" w:space="0" w:color="000000"/>
              <w:left w:val="outset" w:sz="6" w:space="0" w:color="000000"/>
              <w:bottom w:val="outset" w:sz="6" w:space="0" w:color="000000"/>
              <w:right w:val="outset" w:sz="6" w:space="0" w:color="000000"/>
            </w:tcBorders>
            <w:hideMark/>
          </w:tcPr>
          <w:p w14:paraId="48C48E1C"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18.40 – 18.50</w:t>
            </w:r>
          </w:p>
        </w:tc>
      </w:tr>
      <w:tr w:rsidR="005E5834" w:rsidRPr="005E5834" w14:paraId="5DD5ABDA"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29F955B6"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sz w:val="20"/>
                <w:szCs w:val="20"/>
              </w:rPr>
              <w:t xml:space="preserve">Самостоятельная и совместная деятельность </w:t>
            </w:r>
            <w:r w:rsidRPr="005E5834">
              <w:rPr>
                <w:rFonts w:ascii="Times New Roman" w:hAnsi="Times New Roman" w:cs="Times New Roman"/>
                <w:sz w:val="20"/>
                <w:szCs w:val="20"/>
              </w:rPr>
              <w:t>(ознакомление с художественной литературой),</w:t>
            </w:r>
            <w:r w:rsidRPr="005E5834">
              <w:rPr>
                <w:rFonts w:ascii="Times New Roman" w:hAnsi="Times New Roman" w:cs="Times New Roman"/>
                <w:b/>
                <w:bCs/>
                <w:sz w:val="20"/>
                <w:szCs w:val="20"/>
              </w:rPr>
              <w:t xml:space="preserve"> непрерывная образовательная деятельность, труд, игры </w:t>
            </w:r>
            <w:r w:rsidRPr="005E5834">
              <w:rPr>
                <w:rFonts w:ascii="Times New Roman" w:hAnsi="Times New Roman" w:cs="Times New Roman"/>
                <w:sz w:val="20"/>
                <w:szCs w:val="20"/>
              </w:rPr>
              <w:t xml:space="preserve">(дидактические, сюжетно-ролевые, театрализованные, строительные, по интересам детей), </w:t>
            </w:r>
            <w:r w:rsidRPr="005E5834">
              <w:rPr>
                <w:rFonts w:ascii="Times New Roman" w:hAnsi="Times New Roman" w:cs="Times New Roman"/>
                <w:b/>
                <w:bCs/>
                <w:sz w:val="20"/>
                <w:szCs w:val="20"/>
              </w:rPr>
              <w:t>досуг, развлечение</w:t>
            </w:r>
          </w:p>
        </w:tc>
        <w:tc>
          <w:tcPr>
            <w:tcW w:w="1200" w:type="dxa"/>
            <w:tcBorders>
              <w:top w:val="outset" w:sz="6" w:space="0" w:color="000000"/>
              <w:left w:val="outset" w:sz="6" w:space="0" w:color="000000"/>
              <w:bottom w:val="outset" w:sz="6" w:space="0" w:color="000000"/>
              <w:right w:val="outset" w:sz="6" w:space="0" w:color="000000"/>
            </w:tcBorders>
            <w:hideMark/>
          </w:tcPr>
          <w:p w14:paraId="5D59EC93"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18.50</w:t>
            </w:r>
            <w:r w:rsidRPr="005E5834">
              <w:rPr>
                <w:rFonts w:ascii="Times New Roman" w:hAnsi="Times New Roman" w:cs="Times New Roman"/>
                <w:color w:val="000000"/>
                <w:sz w:val="20"/>
                <w:szCs w:val="20"/>
                <w:lang w:val="en-US"/>
              </w:rPr>
              <w:t xml:space="preserve"> -</w:t>
            </w:r>
            <w:r w:rsidRPr="005E5834">
              <w:rPr>
                <w:rFonts w:ascii="Times New Roman" w:hAnsi="Times New Roman" w:cs="Times New Roman"/>
                <w:color w:val="000000"/>
                <w:sz w:val="20"/>
                <w:szCs w:val="20"/>
              </w:rPr>
              <w:t>20</w:t>
            </w:r>
            <w:r w:rsidRPr="005E5834">
              <w:rPr>
                <w:rFonts w:ascii="Times New Roman" w:hAnsi="Times New Roman" w:cs="Times New Roman"/>
                <w:color w:val="000000"/>
                <w:sz w:val="20"/>
                <w:szCs w:val="20"/>
                <w:lang w:val="en-US"/>
              </w:rPr>
              <w:t>.</w:t>
            </w:r>
            <w:r w:rsidRPr="005E5834">
              <w:rPr>
                <w:rFonts w:ascii="Times New Roman" w:hAnsi="Times New Roman" w:cs="Times New Roman"/>
                <w:color w:val="000000"/>
                <w:sz w:val="20"/>
                <w:szCs w:val="20"/>
              </w:rPr>
              <w:t>10</w:t>
            </w:r>
          </w:p>
        </w:tc>
      </w:tr>
      <w:tr w:rsidR="005E5834" w:rsidRPr="005E5834" w14:paraId="136CD55B"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692EABF9"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Подготовка к 2-му ужину</w:t>
            </w:r>
            <w:r w:rsidRPr="005E5834">
              <w:rPr>
                <w:rFonts w:ascii="Times New Roman" w:hAnsi="Times New Roman" w:cs="Times New Roman"/>
                <w:color w:val="000000"/>
                <w:sz w:val="20"/>
                <w:szCs w:val="20"/>
              </w:rPr>
              <w:t>: воспитание культурно-гигиенических навыков, дежурство</w:t>
            </w:r>
          </w:p>
        </w:tc>
        <w:tc>
          <w:tcPr>
            <w:tcW w:w="1200" w:type="dxa"/>
            <w:tcBorders>
              <w:top w:val="outset" w:sz="6" w:space="0" w:color="000000"/>
              <w:left w:val="outset" w:sz="6" w:space="0" w:color="000000"/>
              <w:bottom w:val="outset" w:sz="6" w:space="0" w:color="000000"/>
              <w:right w:val="outset" w:sz="6" w:space="0" w:color="000000"/>
            </w:tcBorders>
            <w:hideMark/>
          </w:tcPr>
          <w:p w14:paraId="3E88713C"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20.10-20.20</w:t>
            </w:r>
          </w:p>
        </w:tc>
      </w:tr>
      <w:tr w:rsidR="005E5834" w:rsidRPr="005E5834" w14:paraId="3F76216B"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5141AD45"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proofErr w:type="gramStart"/>
            <w:r w:rsidRPr="005E5834">
              <w:rPr>
                <w:rFonts w:ascii="Times New Roman" w:hAnsi="Times New Roman" w:cs="Times New Roman"/>
                <w:b/>
                <w:bCs/>
                <w:color w:val="000000"/>
                <w:sz w:val="20"/>
                <w:szCs w:val="20"/>
              </w:rPr>
              <w:t>2-ой</w:t>
            </w:r>
            <w:proofErr w:type="gramEnd"/>
            <w:r w:rsidRPr="005E5834">
              <w:rPr>
                <w:rFonts w:ascii="Times New Roman" w:hAnsi="Times New Roman" w:cs="Times New Roman"/>
                <w:b/>
                <w:bCs/>
                <w:color w:val="000000"/>
                <w:sz w:val="20"/>
                <w:szCs w:val="20"/>
              </w:rPr>
              <w:t xml:space="preserve"> ужин</w:t>
            </w:r>
            <w:r w:rsidRPr="005E5834">
              <w:rPr>
                <w:rFonts w:ascii="Times New Roman" w:hAnsi="Times New Roman" w:cs="Times New Roman"/>
                <w:color w:val="000000"/>
                <w:sz w:val="20"/>
                <w:szCs w:val="20"/>
              </w:rPr>
              <w:t>: обучение правильному пользованию столовыми приборами, культуре еды</w:t>
            </w:r>
          </w:p>
        </w:tc>
        <w:tc>
          <w:tcPr>
            <w:tcW w:w="1200" w:type="dxa"/>
            <w:tcBorders>
              <w:top w:val="outset" w:sz="6" w:space="0" w:color="000000"/>
              <w:left w:val="outset" w:sz="6" w:space="0" w:color="000000"/>
              <w:bottom w:val="outset" w:sz="6" w:space="0" w:color="000000"/>
              <w:right w:val="outset" w:sz="6" w:space="0" w:color="000000"/>
            </w:tcBorders>
            <w:hideMark/>
          </w:tcPr>
          <w:p w14:paraId="5FA10628"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lang w:val="en-US"/>
              </w:rPr>
            </w:pPr>
            <w:r w:rsidRPr="005E5834">
              <w:rPr>
                <w:rFonts w:ascii="Times New Roman" w:hAnsi="Times New Roman" w:cs="Times New Roman"/>
                <w:color w:val="000000"/>
                <w:sz w:val="20"/>
                <w:szCs w:val="20"/>
              </w:rPr>
              <w:t>20.20-20.30</w:t>
            </w:r>
          </w:p>
        </w:tc>
      </w:tr>
      <w:tr w:rsidR="005E5834" w:rsidRPr="005E5834" w14:paraId="235FACA8" w14:textId="77777777" w:rsidTr="005E5834">
        <w:trPr>
          <w:trHeight w:val="4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31ECED80"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Подготовка ко сну: </w:t>
            </w:r>
            <w:r w:rsidRPr="005E5834">
              <w:rPr>
                <w:rFonts w:ascii="Times New Roman" w:hAnsi="Times New Roman" w:cs="Times New Roman"/>
                <w:color w:val="000000"/>
                <w:sz w:val="20"/>
                <w:szCs w:val="20"/>
              </w:rPr>
              <w:t>вечерний туалет, воспитание культурно-</w:t>
            </w:r>
            <w:proofErr w:type="spellStart"/>
            <w:r w:rsidRPr="005E5834">
              <w:rPr>
                <w:rFonts w:ascii="Times New Roman" w:hAnsi="Times New Roman" w:cs="Times New Roman"/>
                <w:color w:val="000000"/>
                <w:sz w:val="20"/>
                <w:szCs w:val="20"/>
              </w:rPr>
              <w:t>гигенических</w:t>
            </w:r>
            <w:proofErr w:type="spellEnd"/>
            <w:r w:rsidRPr="005E5834">
              <w:rPr>
                <w:rFonts w:ascii="Times New Roman" w:hAnsi="Times New Roman" w:cs="Times New Roman"/>
                <w:color w:val="000000"/>
                <w:sz w:val="20"/>
                <w:szCs w:val="20"/>
              </w:rPr>
              <w:t xml:space="preserve"> навыков</w:t>
            </w:r>
            <w:r w:rsidRPr="005E5834">
              <w:rPr>
                <w:rFonts w:ascii="Times New Roman" w:hAnsi="Times New Roman" w:cs="Times New Roman"/>
                <w:b/>
                <w:bCs/>
                <w:color w:val="000000"/>
                <w:sz w:val="20"/>
                <w:szCs w:val="20"/>
              </w:rPr>
              <w:t xml:space="preserve">, </w:t>
            </w:r>
            <w:r w:rsidRPr="005E5834">
              <w:rPr>
                <w:rFonts w:ascii="Times New Roman" w:hAnsi="Times New Roman" w:cs="Times New Roman"/>
                <w:color w:val="000000"/>
                <w:sz w:val="20"/>
                <w:szCs w:val="20"/>
              </w:rPr>
              <w:t>обучение навыкам самообслуживания</w:t>
            </w:r>
          </w:p>
        </w:tc>
        <w:tc>
          <w:tcPr>
            <w:tcW w:w="1200" w:type="dxa"/>
            <w:tcBorders>
              <w:top w:val="outset" w:sz="6" w:space="0" w:color="000000"/>
              <w:left w:val="outset" w:sz="6" w:space="0" w:color="000000"/>
              <w:bottom w:val="outset" w:sz="6" w:space="0" w:color="000000"/>
              <w:right w:val="outset" w:sz="6" w:space="0" w:color="000000"/>
            </w:tcBorders>
            <w:hideMark/>
          </w:tcPr>
          <w:p w14:paraId="696002FE"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rPr>
            </w:pPr>
            <w:r w:rsidRPr="005E5834">
              <w:rPr>
                <w:rFonts w:ascii="Times New Roman" w:hAnsi="Times New Roman" w:cs="Times New Roman"/>
                <w:color w:val="000000"/>
                <w:sz w:val="20"/>
                <w:szCs w:val="20"/>
              </w:rPr>
              <w:t>20.30-21.00</w:t>
            </w:r>
          </w:p>
        </w:tc>
      </w:tr>
      <w:tr w:rsidR="005E5834" w:rsidRPr="005E5834" w14:paraId="5724CF48" w14:textId="77777777" w:rsidTr="005E5834">
        <w:trPr>
          <w:trHeight w:val="100"/>
          <w:tblCellSpacing w:w="0" w:type="dxa"/>
        </w:trPr>
        <w:tc>
          <w:tcPr>
            <w:tcW w:w="8700" w:type="dxa"/>
            <w:tcBorders>
              <w:top w:val="outset" w:sz="6" w:space="0" w:color="000000"/>
              <w:left w:val="outset" w:sz="6" w:space="0" w:color="000000"/>
              <w:bottom w:val="outset" w:sz="6" w:space="0" w:color="000000"/>
              <w:right w:val="outset" w:sz="6" w:space="0" w:color="000000"/>
            </w:tcBorders>
            <w:hideMark/>
          </w:tcPr>
          <w:p w14:paraId="286F6F77" w14:textId="77777777" w:rsidR="005E5834" w:rsidRPr="005E5834" w:rsidRDefault="005E5834" w:rsidP="005E5834">
            <w:pPr>
              <w:widowControl/>
              <w:autoSpaceDE/>
              <w:autoSpaceDN/>
              <w:adjustRightInd/>
              <w:spacing w:before="100" w:beforeAutospacing="1" w:after="119"/>
              <w:ind w:firstLine="0"/>
              <w:jc w:val="left"/>
              <w:rPr>
                <w:rFonts w:ascii="Times New Roman" w:hAnsi="Times New Roman" w:cs="Times New Roman"/>
              </w:rPr>
            </w:pPr>
            <w:r w:rsidRPr="005E5834">
              <w:rPr>
                <w:rFonts w:ascii="Times New Roman" w:hAnsi="Times New Roman" w:cs="Times New Roman"/>
                <w:b/>
                <w:bCs/>
                <w:color w:val="000000"/>
                <w:sz w:val="20"/>
                <w:szCs w:val="20"/>
              </w:rPr>
              <w:t xml:space="preserve">Ночной сон: </w:t>
            </w:r>
            <w:r w:rsidRPr="005E5834">
              <w:rPr>
                <w:rFonts w:ascii="Times New Roman" w:hAnsi="Times New Roman" w:cs="Times New Roman"/>
                <w:color w:val="000000"/>
                <w:sz w:val="20"/>
                <w:szCs w:val="20"/>
              </w:rPr>
              <w:t>создание тихой, благоприятной обстановки для сна</w:t>
            </w:r>
          </w:p>
        </w:tc>
        <w:tc>
          <w:tcPr>
            <w:tcW w:w="1200" w:type="dxa"/>
            <w:tcBorders>
              <w:top w:val="outset" w:sz="6" w:space="0" w:color="000000"/>
              <w:left w:val="outset" w:sz="6" w:space="0" w:color="000000"/>
              <w:bottom w:val="outset" w:sz="6" w:space="0" w:color="000000"/>
              <w:right w:val="outset" w:sz="6" w:space="0" w:color="000000"/>
            </w:tcBorders>
            <w:hideMark/>
          </w:tcPr>
          <w:p w14:paraId="5613F82E" w14:textId="77777777" w:rsidR="005E5834" w:rsidRPr="005E5834" w:rsidRDefault="005E5834" w:rsidP="005E5834">
            <w:pPr>
              <w:widowControl/>
              <w:autoSpaceDE/>
              <w:autoSpaceDN/>
              <w:adjustRightInd/>
              <w:spacing w:before="100" w:beforeAutospacing="1" w:after="119"/>
              <w:ind w:firstLine="0"/>
              <w:jc w:val="center"/>
              <w:rPr>
                <w:rFonts w:ascii="Times New Roman" w:hAnsi="Times New Roman" w:cs="Times New Roman"/>
              </w:rPr>
            </w:pPr>
            <w:r w:rsidRPr="005E5834">
              <w:rPr>
                <w:rFonts w:ascii="Times New Roman" w:hAnsi="Times New Roman" w:cs="Times New Roman"/>
                <w:color w:val="000000"/>
                <w:sz w:val="20"/>
                <w:szCs w:val="20"/>
              </w:rPr>
              <w:t>21.00-07.00</w:t>
            </w:r>
          </w:p>
        </w:tc>
      </w:tr>
    </w:tbl>
    <w:p w14:paraId="3A30DD71" w14:textId="77777777" w:rsidR="005E5834" w:rsidRPr="005E5834" w:rsidRDefault="005E5834" w:rsidP="005E5834">
      <w:pPr>
        <w:widowControl/>
        <w:autoSpaceDE/>
        <w:autoSpaceDN/>
        <w:adjustRightInd/>
        <w:spacing w:before="100" w:beforeAutospacing="1"/>
        <w:ind w:firstLine="0"/>
        <w:jc w:val="center"/>
        <w:rPr>
          <w:rFonts w:ascii="Times New Roman" w:hAnsi="Times New Roman" w:cs="Times New Roman"/>
        </w:rPr>
      </w:pPr>
    </w:p>
    <w:p w14:paraId="797D2EFA" w14:textId="77777777" w:rsidR="005E5834" w:rsidRPr="005E5834" w:rsidRDefault="005E5834" w:rsidP="005E5834">
      <w:pPr>
        <w:widowControl/>
        <w:autoSpaceDE/>
        <w:autoSpaceDN/>
        <w:adjustRightInd/>
        <w:spacing w:before="100" w:beforeAutospacing="1"/>
        <w:ind w:firstLine="0"/>
        <w:jc w:val="left"/>
        <w:rPr>
          <w:rFonts w:ascii="Times New Roman" w:hAnsi="Times New Roman" w:cs="Times New Roman"/>
        </w:rPr>
      </w:pPr>
    </w:p>
    <w:p w14:paraId="5828D006" w14:textId="77777777" w:rsidR="00FE39BB" w:rsidRDefault="00FE39BB" w:rsidP="00FE39BB">
      <w:pPr>
        <w:ind w:firstLine="567"/>
        <w:rPr>
          <w:rFonts w:ascii="Times New Roman" w:hAnsi="Times New Roman" w:cs="Times New Roman"/>
          <w:b/>
          <w:sz w:val="28"/>
          <w:szCs w:val="28"/>
        </w:rPr>
      </w:pPr>
    </w:p>
    <w:p w14:paraId="30C15411" w14:textId="77777777" w:rsidR="00FE39BB" w:rsidRDefault="00FE39BB" w:rsidP="008D0694">
      <w:pPr>
        <w:ind w:firstLine="567"/>
        <w:jc w:val="center"/>
        <w:rPr>
          <w:rFonts w:ascii="Times New Roman" w:hAnsi="Times New Roman" w:cs="Times New Roman"/>
          <w:b/>
          <w:sz w:val="28"/>
          <w:szCs w:val="28"/>
        </w:rPr>
      </w:pPr>
      <w:r>
        <w:rPr>
          <w:rFonts w:ascii="Times New Roman" w:hAnsi="Times New Roman" w:cs="Times New Roman"/>
          <w:b/>
          <w:sz w:val="28"/>
          <w:szCs w:val="28"/>
        </w:rPr>
        <w:t>3.8. К</w:t>
      </w:r>
      <w:r w:rsidRPr="00C944A9">
        <w:rPr>
          <w:rFonts w:ascii="Times New Roman" w:hAnsi="Times New Roman" w:cs="Times New Roman"/>
          <w:b/>
          <w:sz w:val="28"/>
          <w:szCs w:val="28"/>
        </w:rPr>
        <w:t>аленда</w:t>
      </w:r>
      <w:r>
        <w:rPr>
          <w:rFonts w:ascii="Times New Roman" w:hAnsi="Times New Roman" w:cs="Times New Roman"/>
          <w:b/>
          <w:sz w:val="28"/>
          <w:szCs w:val="28"/>
        </w:rPr>
        <w:t>рный план воспитательной работы</w:t>
      </w:r>
    </w:p>
    <w:p w14:paraId="03C2DA82" w14:textId="1241CCFB" w:rsidR="00FE39BB" w:rsidRPr="007B0B04" w:rsidRDefault="00FE39BB" w:rsidP="00FE39BB">
      <w:pPr>
        <w:tabs>
          <w:tab w:val="left" w:pos="142"/>
        </w:tabs>
        <w:ind w:firstLine="567"/>
        <w:rPr>
          <w:rFonts w:ascii="Times New Roman" w:hAnsi="Times New Roman" w:cs="Times New Roman"/>
          <w:sz w:val="28"/>
          <w:szCs w:val="28"/>
        </w:rPr>
      </w:pPr>
      <w:bookmarkStart w:id="54" w:name="_Hlk144303233"/>
      <w:r w:rsidRPr="007B0B04">
        <w:rPr>
          <w:rFonts w:ascii="Times New Roman" w:hAnsi="Times New Roman" w:cs="Times New Roman"/>
          <w:sz w:val="28"/>
          <w:szCs w:val="28"/>
        </w:rPr>
        <w:t xml:space="preserve">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w:t>
      </w:r>
      <w:r w:rsidR="006F3928">
        <w:rPr>
          <w:rFonts w:ascii="Times New Roman" w:hAnsi="Times New Roman" w:cs="Times New Roman"/>
          <w:sz w:val="28"/>
          <w:szCs w:val="28"/>
        </w:rPr>
        <w:t>МБДОУ</w:t>
      </w:r>
      <w:r w:rsidRPr="007B0B04">
        <w:rPr>
          <w:rFonts w:ascii="Times New Roman" w:hAnsi="Times New Roman" w:cs="Times New Roman"/>
          <w:sz w:val="28"/>
          <w:szCs w:val="28"/>
        </w:rPr>
        <w:t>.</w:t>
      </w:r>
    </w:p>
    <w:p w14:paraId="654567E5"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В нем учтен примерный перечень основных государственных и народных праздников, памятных дат.</w:t>
      </w:r>
    </w:p>
    <w:p w14:paraId="166613B5"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Январь:</w:t>
      </w:r>
    </w:p>
    <w:p w14:paraId="650ED294"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04B17114"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Февраль:</w:t>
      </w:r>
    </w:p>
    <w:p w14:paraId="264BC2AA"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4377C8A7"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8 февраля: День российской науки;</w:t>
      </w:r>
    </w:p>
    <w:p w14:paraId="655980CA"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15 февраля: День памяти о россиянах, исполнявших служебный долг за пределами Отечества;</w:t>
      </w:r>
    </w:p>
    <w:p w14:paraId="35AEA238"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21 февраля: Международный день родного языка;</w:t>
      </w:r>
    </w:p>
    <w:p w14:paraId="07921A36"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23 февраля: День защитника Отечества.</w:t>
      </w:r>
    </w:p>
    <w:p w14:paraId="0B043142"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Март:</w:t>
      </w:r>
    </w:p>
    <w:p w14:paraId="3AE267D3"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8 марта: Международный женский день;</w:t>
      </w:r>
    </w:p>
    <w:p w14:paraId="1AB5E1FF"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4EABAD08"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27 марта: Всемирный день театра.</w:t>
      </w:r>
    </w:p>
    <w:p w14:paraId="2B19EAFE"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Апрель:</w:t>
      </w:r>
    </w:p>
    <w:p w14:paraId="1C58D902"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12 апреля: День космонавтики;</w:t>
      </w:r>
    </w:p>
    <w:p w14:paraId="1789E730"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Май:</w:t>
      </w:r>
    </w:p>
    <w:p w14:paraId="2076DE87"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 мая: Праздник Весны и Труда;</w:t>
      </w:r>
    </w:p>
    <w:p w14:paraId="0B439C77"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9 мая: День Победы;</w:t>
      </w:r>
    </w:p>
    <w:p w14:paraId="3BD63648"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19 мая: День детских общественных организаций России;</w:t>
      </w:r>
    </w:p>
    <w:p w14:paraId="23ED32B6"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24 мая: День славянской письменности и культуры.</w:t>
      </w:r>
    </w:p>
    <w:p w14:paraId="5DBF3FB1"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Июнь:</w:t>
      </w:r>
    </w:p>
    <w:p w14:paraId="0CFB3F66"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 июня: День защиты детей;</w:t>
      </w:r>
    </w:p>
    <w:p w14:paraId="1DBBD438"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6 июня: День русского языка;</w:t>
      </w:r>
    </w:p>
    <w:p w14:paraId="49C9299B"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12 июня: День России;</w:t>
      </w:r>
    </w:p>
    <w:p w14:paraId="454E012A"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22 июня: День памяти и скорби.</w:t>
      </w:r>
    </w:p>
    <w:p w14:paraId="5C8F8AA3"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Июль:</w:t>
      </w:r>
    </w:p>
    <w:p w14:paraId="09C67C04"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8 июля: День семьи, любви и верности.</w:t>
      </w:r>
    </w:p>
    <w:p w14:paraId="1E904F0A"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Август:</w:t>
      </w:r>
    </w:p>
    <w:p w14:paraId="21350535" w14:textId="77777777" w:rsidR="00FE39BB"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12 августа: День физкультурника;</w:t>
      </w:r>
    </w:p>
    <w:p w14:paraId="01E5B441" w14:textId="5E5C8959" w:rsidR="001D2127" w:rsidRPr="007B0B04" w:rsidRDefault="001D2127" w:rsidP="00FE39BB">
      <w:pPr>
        <w:tabs>
          <w:tab w:val="left" w:pos="142"/>
        </w:tabs>
        <w:ind w:firstLine="567"/>
        <w:rPr>
          <w:rFonts w:ascii="Times New Roman" w:hAnsi="Times New Roman" w:cs="Times New Roman"/>
          <w:sz w:val="28"/>
          <w:szCs w:val="28"/>
        </w:rPr>
      </w:pPr>
      <w:r>
        <w:rPr>
          <w:rFonts w:ascii="Times New Roman" w:hAnsi="Times New Roman" w:cs="Times New Roman"/>
          <w:sz w:val="28"/>
          <w:szCs w:val="28"/>
        </w:rPr>
        <w:t xml:space="preserve">19 </w:t>
      </w:r>
      <w:proofErr w:type="gramStart"/>
      <w:r>
        <w:rPr>
          <w:rFonts w:ascii="Times New Roman" w:hAnsi="Times New Roman" w:cs="Times New Roman"/>
          <w:sz w:val="28"/>
          <w:szCs w:val="28"/>
        </w:rPr>
        <w:t>августа :</w:t>
      </w:r>
      <w:proofErr w:type="gramEnd"/>
      <w:r>
        <w:rPr>
          <w:rFonts w:ascii="Times New Roman" w:hAnsi="Times New Roman" w:cs="Times New Roman"/>
          <w:sz w:val="28"/>
          <w:szCs w:val="28"/>
        </w:rPr>
        <w:t xml:space="preserve"> День Выборга</w:t>
      </w:r>
    </w:p>
    <w:p w14:paraId="0A157C2D"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22 августа: День Государственного флага Российской Федерации;</w:t>
      </w:r>
    </w:p>
    <w:p w14:paraId="75498D7B"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27 августа: День российского кино.</w:t>
      </w:r>
    </w:p>
    <w:p w14:paraId="21C59E4C"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Сентябрь:</w:t>
      </w:r>
    </w:p>
    <w:p w14:paraId="355691C4"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 сентября: День знаний;</w:t>
      </w:r>
    </w:p>
    <w:p w14:paraId="5522E2F8"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14:paraId="366A2AF9"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8 сентября: Международный день распространения грамотности;</w:t>
      </w:r>
    </w:p>
    <w:p w14:paraId="21FF54FF"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27 сентября: День воспитателя и всех дошкольных работников.</w:t>
      </w:r>
    </w:p>
    <w:p w14:paraId="5B6C7980"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Октябрь:</w:t>
      </w:r>
    </w:p>
    <w:p w14:paraId="6B7E0C8C"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1 октября: Международный день пожилых людей; Международный день музыки;</w:t>
      </w:r>
    </w:p>
    <w:p w14:paraId="5DB44A06"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4 октября: День защиты животных;</w:t>
      </w:r>
    </w:p>
    <w:p w14:paraId="6888A90F"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5 октября: День учителя;</w:t>
      </w:r>
    </w:p>
    <w:p w14:paraId="5DCA9F55"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Третье воскресенье октября: День отца в России.</w:t>
      </w:r>
    </w:p>
    <w:p w14:paraId="414F5586"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Ноябрь:</w:t>
      </w:r>
    </w:p>
    <w:p w14:paraId="1B90C0C3"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4 ноября: День народного единства;</w:t>
      </w:r>
    </w:p>
    <w:p w14:paraId="1B3FAC78"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14:paraId="74C830D6"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Последнее воскресенье ноября: День матери в России;</w:t>
      </w:r>
    </w:p>
    <w:p w14:paraId="3F067941"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30 ноября: День Государственного герба Российской Федерации.</w:t>
      </w:r>
    </w:p>
    <w:p w14:paraId="766681A9" w14:textId="77777777" w:rsidR="00FE39BB" w:rsidRPr="007B0B04" w:rsidRDefault="00FE39BB" w:rsidP="00FE39BB">
      <w:pPr>
        <w:tabs>
          <w:tab w:val="left" w:pos="142"/>
        </w:tabs>
        <w:ind w:firstLine="567"/>
        <w:rPr>
          <w:rFonts w:ascii="Times New Roman" w:hAnsi="Times New Roman" w:cs="Times New Roman"/>
          <w:b/>
          <w:i/>
          <w:sz w:val="28"/>
          <w:szCs w:val="28"/>
        </w:rPr>
      </w:pPr>
      <w:r w:rsidRPr="007B0B04">
        <w:rPr>
          <w:rFonts w:ascii="Times New Roman" w:hAnsi="Times New Roman" w:cs="Times New Roman"/>
          <w:b/>
          <w:i/>
          <w:sz w:val="28"/>
          <w:szCs w:val="28"/>
        </w:rPr>
        <w:t>Декабрь:</w:t>
      </w:r>
    </w:p>
    <w:p w14:paraId="5589226F"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08FAE7DA"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5 декабря: День добровольца (волонтера) в России;</w:t>
      </w:r>
    </w:p>
    <w:p w14:paraId="1C9D3C69"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8 декабря: Международный день художника;</w:t>
      </w:r>
    </w:p>
    <w:p w14:paraId="5723540C"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9 декабря: День Героев Отечества;</w:t>
      </w:r>
    </w:p>
    <w:p w14:paraId="015C2A47"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 xml:space="preserve">12 декабря: День </w:t>
      </w:r>
      <w:hyperlink r:id="rId8" w:history="1">
        <w:r w:rsidRPr="007B0B04">
          <w:rPr>
            <w:rFonts w:ascii="Times New Roman" w:hAnsi="Times New Roman"/>
            <w:sz w:val="28"/>
            <w:szCs w:val="28"/>
          </w:rPr>
          <w:t>Конституции</w:t>
        </w:r>
      </w:hyperlink>
      <w:r w:rsidRPr="007B0B04">
        <w:rPr>
          <w:rFonts w:ascii="Times New Roman" w:hAnsi="Times New Roman" w:cs="Times New Roman"/>
          <w:sz w:val="28"/>
          <w:szCs w:val="28"/>
        </w:rPr>
        <w:t xml:space="preserve"> Российской Федерации;</w:t>
      </w:r>
    </w:p>
    <w:p w14:paraId="47CE9812" w14:textId="77777777" w:rsidR="00FE39BB" w:rsidRPr="007B0B04" w:rsidRDefault="00FE39BB" w:rsidP="00FE39BB">
      <w:pPr>
        <w:tabs>
          <w:tab w:val="left" w:pos="142"/>
        </w:tabs>
        <w:ind w:firstLine="567"/>
        <w:rPr>
          <w:rFonts w:ascii="Times New Roman" w:hAnsi="Times New Roman" w:cs="Times New Roman"/>
          <w:sz w:val="28"/>
          <w:szCs w:val="28"/>
        </w:rPr>
      </w:pPr>
      <w:r w:rsidRPr="007B0B04">
        <w:rPr>
          <w:rFonts w:ascii="Times New Roman" w:hAnsi="Times New Roman" w:cs="Times New Roman"/>
          <w:sz w:val="28"/>
          <w:szCs w:val="28"/>
        </w:rPr>
        <w:t>31 декабря: Новый год.</w:t>
      </w:r>
    </w:p>
    <w:p w14:paraId="5BACBFCF" w14:textId="77777777" w:rsidR="00FE39BB" w:rsidRDefault="00FE39BB" w:rsidP="00FE39BB">
      <w:pPr>
        <w:ind w:firstLine="709"/>
        <w:jc w:val="right"/>
        <w:rPr>
          <w:rFonts w:ascii="Times New Roman" w:hAnsi="Times New Roman" w:cs="Times New Roman"/>
          <w:b/>
          <w:i/>
        </w:rPr>
      </w:pPr>
    </w:p>
    <w:p w14:paraId="0D474244" w14:textId="77777777" w:rsidR="00FE39BB" w:rsidRPr="007C23FF" w:rsidRDefault="00FE39BB" w:rsidP="00FE39BB">
      <w:pPr>
        <w:ind w:firstLine="709"/>
        <w:jc w:val="right"/>
        <w:rPr>
          <w:rFonts w:ascii="Times New Roman" w:hAnsi="Times New Roman" w:cs="Times New Roman"/>
          <w:b/>
          <w:i/>
          <w:sz w:val="28"/>
          <w:szCs w:val="28"/>
        </w:rPr>
      </w:pPr>
      <w:r w:rsidRPr="007C23FF">
        <w:rPr>
          <w:rFonts w:ascii="Times New Roman" w:hAnsi="Times New Roman" w:cs="Times New Roman"/>
          <w:b/>
          <w:i/>
          <w:sz w:val="28"/>
          <w:szCs w:val="28"/>
        </w:rPr>
        <w:t xml:space="preserve">Таблица. </w:t>
      </w:r>
    </w:p>
    <w:p w14:paraId="01C5EAEC" w14:textId="77777777" w:rsidR="00FE39BB" w:rsidRPr="007C23FF" w:rsidRDefault="00FE39BB" w:rsidP="00FE39BB">
      <w:pPr>
        <w:ind w:firstLine="709"/>
        <w:jc w:val="right"/>
        <w:rPr>
          <w:rFonts w:ascii="Times New Roman" w:hAnsi="Times New Roman" w:cs="Times New Roman"/>
          <w:b/>
          <w:i/>
          <w:sz w:val="28"/>
          <w:szCs w:val="28"/>
        </w:rPr>
      </w:pPr>
      <w:r w:rsidRPr="007C23FF">
        <w:rPr>
          <w:rFonts w:ascii="Times New Roman" w:hAnsi="Times New Roman" w:cs="Times New Roman"/>
          <w:b/>
          <w:i/>
          <w:sz w:val="28"/>
          <w:szCs w:val="28"/>
        </w:rPr>
        <w:t>Календарный план воспитательной работы</w:t>
      </w:r>
    </w:p>
    <w:p w14:paraId="20D20666" w14:textId="77777777" w:rsidR="00FE39BB" w:rsidRPr="007C23FF" w:rsidRDefault="00FE39BB" w:rsidP="00FE39BB">
      <w:pPr>
        <w:ind w:firstLine="0"/>
        <w:rPr>
          <w:rFonts w:ascii="Times New Roman" w:hAnsi="Times New Roman" w:cs="Times New Roman"/>
          <w:sz w:val="28"/>
          <w:szCs w:val="28"/>
        </w:rPr>
      </w:pPr>
    </w:p>
    <w:p w14:paraId="0981B135" w14:textId="77777777" w:rsidR="00FE39BB" w:rsidRPr="007C23FF" w:rsidRDefault="00FE39BB" w:rsidP="00FE39BB">
      <w:pPr>
        <w:tabs>
          <w:tab w:val="left" w:pos="993"/>
        </w:tabs>
        <w:rPr>
          <w:rFonts w:ascii="Times New Roman" w:eastAsiaTheme="minorHAnsi" w:hAnsi="Times New Roman" w:cs="Times New Roman"/>
          <w:b/>
          <w:sz w:val="28"/>
          <w:szCs w:val="28"/>
          <w:lang w:eastAsia="en-US"/>
        </w:rPr>
      </w:pPr>
    </w:p>
    <w:p w14:paraId="6E922561" w14:textId="77777777" w:rsidR="001D2127" w:rsidRPr="007C23FF" w:rsidRDefault="001D2127" w:rsidP="00FE39BB">
      <w:pPr>
        <w:tabs>
          <w:tab w:val="left" w:pos="993"/>
        </w:tabs>
        <w:rPr>
          <w:rFonts w:ascii="Times New Roman" w:eastAsiaTheme="minorHAnsi" w:hAnsi="Times New Roman" w:cs="Times New Roman"/>
          <w:b/>
          <w:sz w:val="28"/>
          <w:szCs w:val="28"/>
          <w:lang w:eastAsia="en-US"/>
        </w:rPr>
      </w:pPr>
    </w:p>
    <w:tbl>
      <w:tblPr>
        <w:tblW w:w="10314" w:type="dxa"/>
        <w:tblCellSpacing w:w="0" w:type="dxa"/>
        <w:tblBorders>
          <w:top w:val="outset" w:sz="6" w:space="0" w:color="000000"/>
          <w:left w:val="outset" w:sz="6" w:space="0" w:color="000000"/>
          <w:bottom w:val="outset" w:sz="6" w:space="0" w:color="000000"/>
          <w:right w:val="outset" w:sz="6" w:space="0" w:color="000000"/>
        </w:tblBorders>
        <w:tblLayout w:type="fixed"/>
        <w:tblCellMar>
          <w:top w:w="40" w:type="dxa"/>
          <w:left w:w="40" w:type="dxa"/>
          <w:bottom w:w="40" w:type="dxa"/>
          <w:right w:w="40" w:type="dxa"/>
        </w:tblCellMar>
        <w:tblLook w:val="04A0" w:firstRow="1" w:lastRow="0" w:firstColumn="1" w:lastColumn="0" w:noHBand="0" w:noVBand="1"/>
      </w:tblPr>
      <w:tblGrid>
        <w:gridCol w:w="1246"/>
        <w:gridCol w:w="2290"/>
        <w:gridCol w:w="709"/>
        <w:gridCol w:w="709"/>
        <w:gridCol w:w="708"/>
        <w:gridCol w:w="567"/>
        <w:gridCol w:w="851"/>
        <w:gridCol w:w="709"/>
        <w:gridCol w:w="850"/>
        <w:gridCol w:w="851"/>
        <w:gridCol w:w="824"/>
      </w:tblGrid>
      <w:tr w:rsidR="003E4A56" w:rsidRPr="007C23FF" w14:paraId="33C31A89" w14:textId="77777777" w:rsidTr="007C23FF">
        <w:trPr>
          <w:trHeight w:val="680"/>
          <w:tblCellSpacing w:w="0" w:type="dxa"/>
        </w:trPr>
        <w:tc>
          <w:tcPr>
            <w:tcW w:w="1246" w:type="dxa"/>
            <w:tcBorders>
              <w:top w:val="outset" w:sz="6" w:space="0" w:color="000000"/>
              <w:left w:val="outset" w:sz="6" w:space="0" w:color="000000"/>
              <w:bottom w:val="outset" w:sz="6" w:space="0" w:color="000000"/>
              <w:right w:val="outset" w:sz="6" w:space="0" w:color="000000"/>
            </w:tcBorders>
            <w:vAlign w:val="center"/>
            <w:hideMark/>
          </w:tcPr>
          <w:p w14:paraId="21F79054"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r w:rsidRPr="003E4A56">
              <w:rPr>
                <w:rFonts w:ascii="Times New Roman" w:hAnsi="Times New Roman" w:cs="Times New Roman"/>
                <w:sz w:val="28"/>
                <w:szCs w:val="28"/>
              </w:rPr>
              <w:t>Направление воспитания</w:t>
            </w:r>
          </w:p>
        </w:tc>
        <w:tc>
          <w:tcPr>
            <w:tcW w:w="2290" w:type="dxa"/>
            <w:tcBorders>
              <w:top w:val="outset" w:sz="6" w:space="0" w:color="000000"/>
              <w:left w:val="outset" w:sz="6" w:space="0" w:color="000000"/>
              <w:bottom w:val="outset" w:sz="6" w:space="0" w:color="000000"/>
              <w:right w:val="outset" w:sz="6" w:space="0" w:color="000000"/>
            </w:tcBorders>
            <w:vAlign w:val="center"/>
            <w:hideMark/>
          </w:tcPr>
          <w:p w14:paraId="3168B8B7"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r w:rsidRPr="003E4A56">
              <w:rPr>
                <w:rFonts w:ascii="Times New Roman" w:hAnsi="Times New Roman" w:cs="Times New Roman"/>
                <w:sz w:val="28"/>
                <w:szCs w:val="28"/>
              </w:rPr>
              <w:t>Фазы воспитательной работы</w:t>
            </w:r>
          </w:p>
        </w:tc>
        <w:tc>
          <w:tcPr>
            <w:tcW w:w="709" w:type="dxa"/>
            <w:tcBorders>
              <w:top w:val="outset" w:sz="6" w:space="0" w:color="000000"/>
              <w:left w:val="outset" w:sz="6" w:space="0" w:color="000000"/>
              <w:bottom w:val="outset" w:sz="6" w:space="0" w:color="000000"/>
              <w:right w:val="outset" w:sz="6" w:space="0" w:color="000000"/>
            </w:tcBorders>
            <w:vAlign w:val="center"/>
            <w:hideMark/>
          </w:tcPr>
          <w:p w14:paraId="198301ED"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r w:rsidRPr="003E4A56">
              <w:rPr>
                <w:rFonts w:ascii="Times New Roman" w:hAnsi="Times New Roman" w:cs="Times New Roman"/>
                <w:sz w:val="28"/>
                <w:szCs w:val="28"/>
              </w:rPr>
              <w:t>Сент</w:t>
            </w:r>
          </w:p>
        </w:tc>
        <w:tc>
          <w:tcPr>
            <w:tcW w:w="709" w:type="dxa"/>
            <w:tcBorders>
              <w:top w:val="outset" w:sz="6" w:space="0" w:color="000000"/>
              <w:left w:val="outset" w:sz="6" w:space="0" w:color="000000"/>
              <w:bottom w:val="outset" w:sz="6" w:space="0" w:color="000000"/>
              <w:right w:val="outset" w:sz="6" w:space="0" w:color="000000"/>
            </w:tcBorders>
            <w:vAlign w:val="center"/>
            <w:hideMark/>
          </w:tcPr>
          <w:p w14:paraId="51ED927A"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proofErr w:type="spellStart"/>
            <w:r w:rsidRPr="003E4A56">
              <w:rPr>
                <w:rFonts w:ascii="Times New Roman" w:hAnsi="Times New Roman" w:cs="Times New Roman"/>
                <w:sz w:val="28"/>
                <w:szCs w:val="28"/>
              </w:rPr>
              <w:t>Окт</w:t>
            </w:r>
            <w:proofErr w:type="spellEnd"/>
          </w:p>
        </w:tc>
        <w:tc>
          <w:tcPr>
            <w:tcW w:w="708" w:type="dxa"/>
            <w:tcBorders>
              <w:top w:val="outset" w:sz="6" w:space="0" w:color="000000"/>
              <w:left w:val="outset" w:sz="6" w:space="0" w:color="000000"/>
              <w:bottom w:val="outset" w:sz="6" w:space="0" w:color="000000"/>
              <w:right w:val="outset" w:sz="6" w:space="0" w:color="000000"/>
            </w:tcBorders>
            <w:vAlign w:val="center"/>
            <w:hideMark/>
          </w:tcPr>
          <w:p w14:paraId="221920B3"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r w:rsidRPr="003E4A56">
              <w:rPr>
                <w:rFonts w:ascii="Times New Roman" w:hAnsi="Times New Roman" w:cs="Times New Roman"/>
                <w:sz w:val="28"/>
                <w:szCs w:val="28"/>
              </w:rPr>
              <w:t>Ноя</w:t>
            </w:r>
          </w:p>
        </w:tc>
        <w:tc>
          <w:tcPr>
            <w:tcW w:w="567" w:type="dxa"/>
            <w:tcBorders>
              <w:top w:val="outset" w:sz="6" w:space="0" w:color="000000"/>
              <w:left w:val="outset" w:sz="6" w:space="0" w:color="000000"/>
              <w:bottom w:val="outset" w:sz="6" w:space="0" w:color="000000"/>
              <w:right w:val="outset" w:sz="6" w:space="0" w:color="000000"/>
            </w:tcBorders>
            <w:vAlign w:val="center"/>
            <w:hideMark/>
          </w:tcPr>
          <w:p w14:paraId="3908265B"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r w:rsidRPr="003E4A56">
              <w:rPr>
                <w:rFonts w:ascii="Times New Roman" w:hAnsi="Times New Roman" w:cs="Times New Roman"/>
                <w:sz w:val="28"/>
                <w:szCs w:val="28"/>
              </w:rPr>
              <w:t>Дек</w:t>
            </w:r>
          </w:p>
        </w:tc>
        <w:tc>
          <w:tcPr>
            <w:tcW w:w="851" w:type="dxa"/>
            <w:tcBorders>
              <w:top w:val="outset" w:sz="6" w:space="0" w:color="000000"/>
              <w:left w:val="outset" w:sz="6" w:space="0" w:color="000000"/>
              <w:bottom w:val="outset" w:sz="6" w:space="0" w:color="000000"/>
              <w:right w:val="outset" w:sz="6" w:space="0" w:color="000000"/>
            </w:tcBorders>
            <w:vAlign w:val="center"/>
            <w:hideMark/>
          </w:tcPr>
          <w:p w14:paraId="08B434CC"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proofErr w:type="spellStart"/>
            <w:r w:rsidRPr="003E4A56">
              <w:rPr>
                <w:rFonts w:ascii="Times New Roman" w:hAnsi="Times New Roman" w:cs="Times New Roman"/>
                <w:sz w:val="28"/>
                <w:szCs w:val="28"/>
              </w:rPr>
              <w:t>Янв</w:t>
            </w:r>
            <w:proofErr w:type="spellEnd"/>
          </w:p>
        </w:tc>
        <w:tc>
          <w:tcPr>
            <w:tcW w:w="709" w:type="dxa"/>
            <w:tcBorders>
              <w:top w:val="outset" w:sz="6" w:space="0" w:color="000000"/>
              <w:left w:val="outset" w:sz="6" w:space="0" w:color="000000"/>
              <w:bottom w:val="outset" w:sz="6" w:space="0" w:color="000000"/>
              <w:right w:val="outset" w:sz="6" w:space="0" w:color="000000"/>
            </w:tcBorders>
            <w:vAlign w:val="center"/>
            <w:hideMark/>
          </w:tcPr>
          <w:p w14:paraId="045A3162"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proofErr w:type="spellStart"/>
            <w:r w:rsidRPr="003E4A56">
              <w:rPr>
                <w:rFonts w:ascii="Times New Roman" w:hAnsi="Times New Roman" w:cs="Times New Roman"/>
                <w:sz w:val="28"/>
                <w:szCs w:val="28"/>
              </w:rPr>
              <w:t>Фев</w:t>
            </w:r>
            <w:proofErr w:type="spellEnd"/>
          </w:p>
        </w:tc>
        <w:tc>
          <w:tcPr>
            <w:tcW w:w="850" w:type="dxa"/>
            <w:tcBorders>
              <w:top w:val="outset" w:sz="6" w:space="0" w:color="000000"/>
              <w:left w:val="outset" w:sz="6" w:space="0" w:color="000000"/>
              <w:bottom w:val="outset" w:sz="6" w:space="0" w:color="000000"/>
              <w:right w:val="outset" w:sz="6" w:space="0" w:color="000000"/>
            </w:tcBorders>
            <w:vAlign w:val="center"/>
            <w:hideMark/>
          </w:tcPr>
          <w:p w14:paraId="132523B8"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r w:rsidRPr="003E4A56">
              <w:rPr>
                <w:rFonts w:ascii="Times New Roman" w:hAnsi="Times New Roman" w:cs="Times New Roman"/>
                <w:sz w:val="28"/>
                <w:szCs w:val="28"/>
              </w:rPr>
              <w:t>Мар</w:t>
            </w:r>
          </w:p>
        </w:tc>
        <w:tc>
          <w:tcPr>
            <w:tcW w:w="851" w:type="dxa"/>
            <w:tcBorders>
              <w:top w:val="outset" w:sz="6" w:space="0" w:color="000000"/>
              <w:left w:val="outset" w:sz="6" w:space="0" w:color="000000"/>
              <w:bottom w:val="outset" w:sz="6" w:space="0" w:color="000000"/>
              <w:right w:val="outset" w:sz="6" w:space="0" w:color="000000"/>
            </w:tcBorders>
            <w:vAlign w:val="center"/>
            <w:hideMark/>
          </w:tcPr>
          <w:p w14:paraId="12D7F648"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proofErr w:type="spellStart"/>
            <w:r w:rsidRPr="003E4A56">
              <w:rPr>
                <w:rFonts w:ascii="Times New Roman" w:hAnsi="Times New Roman" w:cs="Times New Roman"/>
                <w:sz w:val="28"/>
                <w:szCs w:val="28"/>
              </w:rPr>
              <w:t>Апр</w:t>
            </w:r>
            <w:proofErr w:type="spellEnd"/>
          </w:p>
        </w:tc>
        <w:tc>
          <w:tcPr>
            <w:tcW w:w="824" w:type="dxa"/>
            <w:tcBorders>
              <w:top w:val="outset" w:sz="6" w:space="0" w:color="000000"/>
              <w:left w:val="outset" w:sz="6" w:space="0" w:color="000000"/>
              <w:bottom w:val="outset" w:sz="6" w:space="0" w:color="000000"/>
              <w:right w:val="outset" w:sz="6" w:space="0" w:color="000000"/>
            </w:tcBorders>
            <w:vAlign w:val="center"/>
            <w:hideMark/>
          </w:tcPr>
          <w:p w14:paraId="020FD09F" w14:textId="77777777" w:rsidR="003E4A56" w:rsidRPr="003E4A56" w:rsidRDefault="003E4A56" w:rsidP="003E4A56">
            <w:pPr>
              <w:widowControl/>
              <w:autoSpaceDE/>
              <w:autoSpaceDN/>
              <w:adjustRightInd/>
              <w:spacing w:before="100" w:beforeAutospacing="1" w:after="119"/>
              <w:ind w:firstLine="0"/>
              <w:jc w:val="center"/>
              <w:rPr>
                <w:rFonts w:ascii="Times New Roman" w:hAnsi="Times New Roman" w:cs="Times New Roman"/>
                <w:sz w:val="28"/>
                <w:szCs w:val="28"/>
              </w:rPr>
            </w:pPr>
            <w:r w:rsidRPr="003E4A56">
              <w:rPr>
                <w:rFonts w:ascii="Times New Roman" w:hAnsi="Times New Roman" w:cs="Times New Roman"/>
                <w:sz w:val="28"/>
                <w:szCs w:val="28"/>
              </w:rPr>
              <w:t>Май</w:t>
            </w:r>
          </w:p>
        </w:tc>
      </w:tr>
      <w:tr w:rsidR="003E4A56" w:rsidRPr="007C23FF" w14:paraId="05ABDEFE" w14:textId="77777777" w:rsidTr="007C23FF">
        <w:trPr>
          <w:tblCellSpacing w:w="0" w:type="dxa"/>
        </w:trPr>
        <w:tc>
          <w:tcPr>
            <w:tcW w:w="1246" w:type="dxa"/>
            <w:vMerge w:val="restart"/>
            <w:tcBorders>
              <w:top w:val="outset" w:sz="6" w:space="0" w:color="000000"/>
              <w:left w:val="outset" w:sz="6" w:space="0" w:color="000000"/>
              <w:bottom w:val="outset" w:sz="6" w:space="0" w:color="000000"/>
              <w:right w:val="outset" w:sz="6" w:space="0" w:color="000000"/>
            </w:tcBorders>
            <w:vAlign w:val="center"/>
            <w:hideMark/>
          </w:tcPr>
          <w:p w14:paraId="5EDDCB2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Патриотическое </w:t>
            </w:r>
          </w:p>
        </w:tc>
        <w:tc>
          <w:tcPr>
            <w:tcW w:w="2290" w:type="dxa"/>
            <w:tcBorders>
              <w:top w:val="outset" w:sz="6" w:space="0" w:color="000000"/>
              <w:left w:val="outset" w:sz="6" w:space="0" w:color="000000"/>
              <w:bottom w:val="outset" w:sz="6" w:space="0" w:color="000000"/>
              <w:right w:val="outset" w:sz="6" w:space="0" w:color="000000"/>
            </w:tcBorders>
            <w:hideMark/>
          </w:tcPr>
          <w:p w14:paraId="7DC71EF5"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Ознакомление</w:t>
            </w:r>
          </w:p>
        </w:tc>
        <w:tc>
          <w:tcPr>
            <w:tcW w:w="709" w:type="dxa"/>
            <w:tcBorders>
              <w:top w:val="outset" w:sz="6" w:space="0" w:color="000000"/>
              <w:left w:val="outset" w:sz="6" w:space="0" w:color="000000"/>
              <w:bottom w:val="outset" w:sz="6" w:space="0" w:color="000000"/>
              <w:right w:val="outset" w:sz="6" w:space="0" w:color="000000"/>
            </w:tcBorders>
            <w:hideMark/>
          </w:tcPr>
          <w:p w14:paraId="5AFB990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0129D33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3C99D27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742C942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6D3D38F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60BF6BF7"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2A9DD5E6"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51" w:type="dxa"/>
            <w:tcBorders>
              <w:top w:val="outset" w:sz="6" w:space="0" w:color="000000"/>
              <w:left w:val="outset" w:sz="6" w:space="0" w:color="000000"/>
              <w:bottom w:val="outset" w:sz="6" w:space="0" w:color="000000"/>
              <w:right w:val="outset" w:sz="6" w:space="0" w:color="000000"/>
            </w:tcBorders>
            <w:hideMark/>
          </w:tcPr>
          <w:p w14:paraId="04239301"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63CB348D"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0F0A6B98"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2D965A9D"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7C1F168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Коллективный проект</w:t>
            </w:r>
          </w:p>
        </w:tc>
        <w:tc>
          <w:tcPr>
            <w:tcW w:w="709" w:type="dxa"/>
            <w:tcBorders>
              <w:top w:val="outset" w:sz="6" w:space="0" w:color="000000"/>
              <w:left w:val="outset" w:sz="6" w:space="0" w:color="000000"/>
              <w:bottom w:val="outset" w:sz="6" w:space="0" w:color="000000"/>
              <w:right w:val="outset" w:sz="6" w:space="0" w:color="000000"/>
            </w:tcBorders>
            <w:hideMark/>
          </w:tcPr>
          <w:p w14:paraId="4FB0C6B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4BC4037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39C5D3C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755A7A8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2B1C0D0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6E2B7F0E"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15B635EC"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0A3F5FB3"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24" w:type="dxa"/>
            <w:tcBorders>
              <w:top w:val="outset" w:sz="6" w:space="0" w:color="000000"/>
              <w:left w:val="outset" w:sz="6" w:space="0" w:color="000000"/>
              <w:bottom w:val="outset" w:sz="6" w:space="0" w:color="000000"/>
              <w:right w:val="outset" w:sz="6" w:space="0" w:color="000000"/>
            </w:tcBorders>
            <w:hideMark/>
          </w:tcPr>
          <w:p w14:paraId="3C471C03"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08C82301"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1DCE6B28"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12F19535"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Событие </w:t>
            </w:r>
          </w:p>
        </w:tc>
        <w:tc>
          <w:tcPr>
            <w:tcW w:w="709" w:type="dxa"/>
            <w:tcBorders>
              <w:top w:val="outset" w:sz="6" w:space="0" w:color="000000"/>
              <w:left w:val="outset" w:sz="6" w:space="0" w:color="000000"/>
              <w:bottom w:val="outset" w:sz="6" w:space="0" w:color="000000"/>
              <w:right w:val="outset" w:sz="6" w:space="0" w:color="000000"/>
            </w:tcBorders>
            <w:hideMark/>
          </w:tcPr>
          <w:p w14:paraId="58F5C42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67730B5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43862BF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0D529BF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35374E9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25CFDA18"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31EE8444"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2654EB5D"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22D60D47"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r w:rsidRPr="003E4A56">
              <w:rPr>
                <w:rFonts w:ascii="Times New Roman" w:hAnsi="Times New Roman" w:cs="Times New Roman"/>
                <w:sz w:val="28"/>
                <w:szCs w:val="28"/>
              </w:rPr>
              <w:t>+</w:t>
            </w:r>
          </w:p>
        </w:tc>
      </w:tr>
      <w:tr w:rsidR="003E4A56" w:rsidRPr="007C23FF" w14:paraId="5E73066F" w14:textId="77777777" w:rsidTr="007C23FF">
        <w:trPr>
          <w:tblCellSpacing w:w="0" w:type="dxa"/>
        </w:trPr>
        <w:tc>
          <w:tcPr>
            <w:tcW w:w="1246" w:type="dxa"/>
            <w:vMerge w:val="restart"/>
            <w:tcBorders>
              <w:top w:val="outset" w:sz="6" w:space="0" w:color="000000"/>
              <w:left w:val="outset" w:sz="6" w:space="0" w:color="000000"/>
              <w:bottom w:val="outset" w:sz="6" w:space="0" w:color="000000"/>
              <w:right w:val="outset" w:sz="6" w:space="0" w:color="000000"/>
            </w:tcBorders>
            <w:vAlign w:val="center"/>
            <w:hideMark/>
          </w:tcPr>
          <w:p w14:paraId="00F3986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Социальное </w:t>
            </w:r>
          </w:p>
        </w:tc>
        <w:tc>
          <w:tcPr>
            <w:tcW w:w="2290" w:type="dxa"/>
            <w:tcBorders>
              <w:top w:val="outset" w:sz="6" w:space="0" w:color="000000"/>
              <w:left w:val="outset" w:sz="6" w:space="0" w:color="000000"/>
              <w:bottom w:val="outset" w:sz="6" w:space="0" w:color="000000"/>
              <w:right w:val="outset" w:sz="6" w:space="0" w:color="000000"/>
            </w:tcBorders>
            <w:hideMark/>
          </w:tcPr>
          <w:p w14:paraId="1C2AACB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Ознакомление</w:t>
            </w:r>
          </w:p>
        </w:tc>
        <w:tc>
          <w:tcPr>
            <w:tcW w:w="709" w:type="dxa"/>
            <w:tcBorders>
              <w:top w:val="outset" w:sz="6" w:space="0" w:color="000000"/>
              <w:left w:val="outset" w:sz="6" w:space="0" w:color="000000"/>
              <w:bottom w:val="outset" w:sz="6" w:space="0" w:color="000000"/>
              <w:right w:val="outset" w:sz="6" w:space="0" w:color="000000"/>
            </w:tcBorders>
            <w:hideMark/>
          </w:tcPr>
          <w:p w14:paraId="2C30C7A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709" w:type="dxa"/>
            <w:tcBorders>
              <w:top w:val="outset" w:sz="6" w:space="0" w:color="000000"/>
              <w:left w:val="outset" w:sz="6" w:space="0" w:color="000000"/>
              <w:bottom w:val="outset" w:sz="6" w:space="0" w:color="000000"/>
              <w:right w:val="outset" w:sz="6" w:space="0" w:color="000000"/>
            </w:tcBorders>
            <w:hideMark/>
          </w:tcPr>
          <w:p w14:paraId="6667B7C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340243A5"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55E9D3C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066E540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519A8F79"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317EE342"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6BE12DB2"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38A2F3E2"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796D4D27"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7DCAA849"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62A7022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Коллективный проект</w:t>
            </w:r>
          </w:p>
        </w:tc>
        <w:tc>
          <w:tcPr>
            <w:tcW w:w="709" w:type="dxa"/>
            <w:tcBorders>
              <w:top w:val="outset" w:sz="6" w:space="0" w:color="000000"/>
              <w:left w:val="outset" w:sz="6" w:space="0" w:color="000000"/>
              <w:bottom w:val="outset" w:sz="6" w:space="0" w:color="000000"/>
              <w:right w:val="outset" w:sz="6" w:space="0" w:color="000000"/>
            </w:tcBorders>
            <w:hideMark/>
          </w:tcPr>
          <w:p w14:paraId="3C0AD2A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0640693A"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708" w:type="dxa"/>
            <w:tcBorders>
              <w:top w:val="outset" w:sz="6" w:space="0" w:color="000000"/>
              <w:left w:val="outset" w:sz="6" w:space="0" w:color="000000"/>
              <w:bottom w:val="outset" w:sz="6" w:space="0" w:color="000000"/>
              <w:right w:val="outset" w:sz="6" w:space="0" w:color="000000"/>
            </w:tcBorders>
            <w:hideMark/>
          </w:tcPr>
          <w:p w14:paraId="701182A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6ACE1D6D"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004BDA0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78F7387E"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3F3F3BB3"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77E228E7"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3A480ED1"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0A170D57"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7135BA37"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3535C34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Событие </w:t>
            </w:r>
          </w:p>
        </w:tc>
        <w:tc>
          <w:tcPr>
            <w:tcW w:w="709" w:type="dxa"/>
            <w:tcBorders>
              <w:top w:val="outset" w:sz="6" w:space="0" w:color="000000"/>
              <w:left w:val="outset" w:sz="6" w:space="0" w:color="000000"/>
              <w:bottom w:val="outset" w:sz="6" w:space="0" w:color="000000"/>
              <w:right w:val="outset" w:sz="6" w:space="0" w:color="000000"/>
            </w:tcBorders>
            <w:hideMark/>
          </w:tcPr>
          <w:p w14:paraId="6A92031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7E8C6F73"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6C9C8B8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567" w:type="dxa"/>
            <w:tcBorders>
              <w:top w:val="outset" w:sz="6" w:space="0" w:color="000000"/>
              <w:left w:val="outset" w:sz="6" w:space="0" w:color="000000"/>
              <w:bottom w:val="outset" w:sz="6" w:space="0" w:color="000000"/>
              <w:right w:val="outset" w:sz="6" w:space="0" w:color="000000"/>
            </w:tcBorders>
            <w:hideMark/>
          </w:tcPr>
          <w:p w14:paraId="4CA1CAE1"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75F0F7E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3863FEF0"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6F380DBC"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5473C940"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78FC8213"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0BDE5FAA" w14:textId="77777777" w:rsidTr="007C23FF">
        <w:trPr>
          <w:tblCellSpacing w:w="0" w:type="dxa"/>
        </w:trPr>
        <w:tc>
          <w:tcPr>
            <w:tcW w:w="1246" w:type="dxa"/>
            <w:vMerge w:val="restart"/>
            <w:tcBorders>
              <w:top w:val="outset" w:sz="6" w:space="0" w:color="000000"/>
              <w:left w:val="outset" w:sz="6" w:space="0" w:color="000000"/>
              <w:bottom w:val="outset" w:sz="6" w:space="0" w:color="000000"/>
              <w:right w:val="outset" w:sz="6" w:space="0" w:color="000000"/>
            </w:tcBorders>
            <w:vAlign w:val="center"/>
            <w:hideMark/>
          </w:tcPr>
          <w:p w14:paraId="31676E9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Физическое и оздоровительное </w:t>
            </w:r>
          </w:p>
        </w:tc>
        <w:tc>
          <w:tcPr>
            <w:tcW w:w="2290" w:type="dxa"/>
            <w:tcBorders>
              <w:top w:val="outset" w:sz="6" w:space="0" w:color="000000"/>
              <w:left w:val="outset" w:sz="6" w:space="0" w:color="000000"/>
              <w:bottom w:val="outset" w:sz="6" w:space="0" w:color="000000"/>
              <w:right w:val="outset" w:sz="6" w:space="0" w:color="000000"/>
            </w:tcBorders>
            <w:hideMark/>
          </w:tcPr>
          <w:p w14:paraId="680A623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Ознакомление</w:t>
            </w:r>
          </w:p>
        </w:tc>
        <w:tc>
          <w:tcPr>
            <w:tcW w:w="709" w:type="dxa"/>
            <w:tcBorders>
              <w:top w:val="outset" w:sz="6" w:space="0" w:color="000000"/>
              <w:left w:val="outset" w:sz="6" w:space="0" w:color="000000"/>
              <w:bottom w:val="outset" w:sz="6" w:space="0" w:color="000000"/>
              <w:right w:val="outset" w:sz="6" w:space="0" w:color="000000"/>
            </w:tcBorders>
            <w:hideMark/>
          </w:tcPr>
          <w:p w14:paraId="7167674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26F29DB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449A07F1"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642F8FCD"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51" w:type="dxa"/>
            <w:tcBorders>
              <w:top w:val="outset" w:sz="6" w:space="0" w:color="000000"/>
              <w:left w:val="outset" w:sz="6" w:space="0" w:color="000000"/>
              <w:bottom w:val="outset" w:sz="6" w:space="0" w:color="000000"/>
              <w:right w:val="outset" w:sz="6" w:space="0" w:color="000000"/>
            </w:tcBorders>
            <w:hideMark/>
          </w:tcPr>
          <w:p w14:paraId="0FAC90D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6A3DCBD1"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5FC0FBD9"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098A9564"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2491E3D6"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0A0B368D"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6D08A4D8"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7FA8D31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Коллективный проект</w:t>
            </w:r>
          </w:p>
        </w:tc>
        <w:tc>
          <w:tcPr>
            <w:tcW w:w="709" w:type="dxa"/>
            <w:tcBorders>
              <w:top w:val="outset" w:sz="6" w:space="0" w:color="000000"/>
              <w:left w:val="outset" w:sz="6" w:space="0" w:color="000000"/>
              <w:bottom w:val="outset" w:sz="6" w:space="0" w:color="000000"/>
              <w:right w:val="outset" w:sz="6" w:space="0" w:color="000000"/>
            </w:tcBorders>
            <w:hideMark/>
          </w:tcPr>
          <w:p w14:paraId="0AB858C1"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5D31ADC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55E4273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2CC27D1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3C44E59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709" w:type="dxa"/>
            <w:tcBorders>
              <w:top w:val="outset" w:sz="6" w:space="0" w:color="000000"/>
              <w:left w:val="outset" w:sz="6" w:space="0" w:color="000000"/>
              <w:bottom w:val="outset" w:sz="6" w:space="0" w:color="000000"/>
              <w:right w:val="outset" w:sz="6" w:space="0" w:color="000000"/>
            </w:tcBorders>
            <w:hideMark/>
          </w:tcPr>
          <w:p w14:paraId="3A27D733"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25778C1B"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7646B3B5"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11692709"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20EE3F11"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6B386E20"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6EE5B69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Событие </w:t>
            </w:r>
          </w:p>
        </w:tc>
        <w:tc>
          <w:tcPr>
            <w:tcW w:w="709" w:type="dxa"/>
            <w:tcBorders>
              <w:top w:val="outset" w:sz="6" w:space="0" w:color="000000"/>
              <w:left w:val="outset" w:sz="6" w:space="0" w:color="000000"/>
              <w:bottom w:val="outset" w:sz="6" w:space="0" w:color="000000"/>
              <w:right w:val="outset" w:sz="6" w:space="0" w:color="000000"/>
            </w:tcBorders>
            <w:hideMark/>
          </w:tcPr>
          <w:p w14:paraId="7D9A872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2C4014AD"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3165F02A"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2EBB416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60C873C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050E0943"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50" w:type="dxa"/>
            <w:tcBorders>
              <w:top w:val="outset" w:sz="6" w:space="0" w:color="000000"/>
              <w:left w:val="outset" w:sz="6" w:space="0" w:color="000000"/>
              <w:bottom w:val="outset" w:sz="6" w:space="0" w:color="000000"/>
              <w:right w:val="outset" w:sz="6" w:space="0" w:color="000000"/>
            </w:tcBorders>
            <w:hideMark/>
          </w:tcPr>
          <w:p w14:paraId="068607C4"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5EE49510"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02375CC2" w14:textId="77777777" w:rsidR="003E4A56" w:rsidRPr="003E4A56" w:rsidRDefault="003E4A56" w:rsidP="003E4A56">
            <w:pPr>
              <w:widowControl/>
              <w:autoSpaceDE/>
              <w:autoSpaceDN/>
              <w:adjustRightInd/>
              <w:spacing w:before="100" w:beforeAutospacing="1" w:after="119"/>
              <w:ind w:left="720" w:firstLine="0"/>
              <w:jc w:val="left"/>
              <w:rPr>
                <w:rFonts w:ascii="Times New Roman" w:hAnsi="Times New Roman" w:cs="Times New Roman"/>
                <w:sz w:val="28"/>
                <w:szCs w:val="28"/>
              </w:rPr>
            </w:pPr>
          </w:p>
        </w:tc>
      </w:tr>
      <w:tr w:rsidR="003E4A56" w:rsidRPr="007C23FF" w14:paraId="3DEA8997" w14:textId="77777777" w:rsidTr="007C23FF">
        <w:trPr>
          <w:tblCellSpacing w:w="0" w:type="dxa"/>
        </w:trPr>
        <w:tc>
          <w:tcPr>
            <w:tcW w:w="1246" w:type="dxa"/>
            <w:vMerge w:val="restart"/>
            <w:tcBorders>
              <w:top w:val="outset" w:sz="6" w:space="0" w:color="000000"/>
              <w:left w:val="outset" w:sz="6" w:space="0" w:color="000000"/>
              <w:bottom w:val="outset" w:sz="6" w:space="0" w:color="000000"/>
              <w:right w:val="outset" w:sz="6" w:space="0" w:color="000000"/>
            </w:tcBorders>
            <w:vAlign w:val="center"/>
            <w:hideMark/>
          </w:tcPr>
          <w:p w14:paraId="6EF638A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Трудовое </w:t>
            </w:r>
          </w:p>
        </w:tc>
        <w:tc>
          <w:tcPr>
            <w:tcW w:w="2290" w:type="dxa"/>
            <w:tcBorders>
              <w:top w:val="outset" w:sz="6" w:space="0" w:color="000000"/>
              <w:left w:val="outset" w:sz="6" w:space="0" w:color="000000"/>
              <w:bottom w:val="outset" w:sz="6" w:space="0" w:color="000000"/>
              <w:right w:val="outset" w:sz="6" w:space="0" w:color="000000"/>
            </w:tcBorders>
            <w:hideMark/>
          </w:tcPr>
          <w:p w14:paraId="76E96351"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Ознакомление</w:t>
            </w:r>
          </w:p>
        </w:tc>
        <w:tc>
          <w:tcPr>
            <w:tcW w:w="709" w:type="dxa"/>
            <w:tcBorders>
              <w:top w:val="outset" w:sz="6" w:space="0" w:color="000000"/>
              <w:left w:val="outset" w:sz="6" w:space="0" w:color="000000"/>
              <w:bottom w:val="outset" w:sz="6" w:space="0" w:color="000000"/>
              <w:right w:val="outset" w:sz="6" w:space="0" w:color="000000"/>
            </w:tcBorders>
            <w:hideMark/>
          </w:tcPr>
          <w:p w14:paraId="7294213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37CB58D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0F1C989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5717645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377195B5"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1B88FF6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71BA99D5"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1EAC7FE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5AB3C71D"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7D008F9C"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69AD2877"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32F6496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Коллективный проект</w:t>
            </w:r>
          </w:p>
        </w:tc>
        <w:tc>
          <w:tcPr>
            <w:tcW w:w="709" w:type="dxa"/>
            <w:tcBorders>
              <w:top w:val="outset" w:sz="6" w:space="0" w:color="000000"/>
              <w:left w:val="outset" w:sz="6" w:space="0" w:color="000000"/>
              <w:bottom w:val="outset" w:sz="6" w:space="0" w:color="000000"/>
              <w:right w:val="outset" w:sz="6" w:space="0" w:color="000000"/>
            </w:tcBorders>
            <w:hideMark/>
          </w:tcPr>
          <w:p w14:paraId="2D6BBF8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199F6B3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13E120A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3EAD9FC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25D830C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71D2EED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4421BE0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5D84834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3FAD78D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69AC17FD"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199261E3"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1FC2120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Событие </w:t>
            </w:r>
          </w:p>
        </w:tc>
        <w:tc>
          <w:tcPr>
            <w:tcW w:w="709" w:type="dxa"/>
            <w:tcBorders>
              <w:top w:val="outset" w:sz="6" w:space="0" w:color="000000"/>
              <w:left w:val="outset" w:sz="6" w:space="0" w:color="000000"/>
              <w:bottom w:val="outset" w:sz="6" w:space="0" w:color="000000"/>
              <w:right w:val="outset" w:sz="6" w:space="0" w:color="000000"/>
            </w:tcBorders>
            <w:hideMark/>
          </w:tcPr>
          <w:p w14:paraId="7339E10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0E7B48AD"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2A9FDB0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51A3897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09DE85B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38BC4FEA"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2B5291B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19ACB475"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1193AEF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526CF8F5" w14:textId="77777777" w:rsidTr="007C23FF">
        <w:trPr>
          <w:tblCellSpacing w:w="0" w:type="dxa"/>
        </w:trPr>
        <w:tc>
          <w:tcPr>
            <w:tcW w:w="1246" w:type="dxa"/>
            <w:vMerge w:val="restart"/>
            <w:tcBorders>
              <w:top w:val="outset" w:sz="6" w:space="0" w:color="000000"/>
              <w:left w:val="outset" w:sz="6" w:space="0" w:color="000000"/>
              <w:bottom w:val="outset" w:sz="6" w:space="0" w:color="000000"/>
              <w:right w:val="outset" w:sz="6" w:space="0" w:color="000000"/>
            </w:tcBorders>
            <w:vAlign w:val="center"/>
            <w:hideMark/>
          </w:tcPr>
          <w:p w14:paraId="0A21321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Этико-эстетическое </w:t>
            </w:r>
          </w:p>
        </w:tc>
        <w:tc>
          <w:tcPr>
            <w:tcW w:w="2290" w:type="dxa"/>
            <w:tcBorders>
              <w:top w:val="outset" w:sz="6" w:space="0" w:color="000000"/>
              <w:left w:val="outset" w:sz="6" w:space="0" w:color="000000"/>
              <w:bottom w:val="outset" w:sz="6" w:space="0" w:color="000000"/>
              <w:right w:val="outset" w:sz="6" w:space="0" w:color="000000"/>
            </w:tcBorders>
            <w:hideMark/>
          </w:tcPr>
          <w:p w14:paraId="368B1C0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Ознакомление</w:t>
            </w:r>
          </w:p>
        </w:tc>
        <w:tc>
          <w:tcPr>
            <w:tcW w:w="709" w:type="dxa"/>
            <w:tcBorders>
              <w:top w:val="outset" w:sz="6" w:space="0" w:color="000000"/>
              <w:left w:val="outset" w:sz="6" w:space="0" w:color="000000"/>
              <w:bottom w:val="outset" w:sz="6" w:space="0" w:color="000000"/>
              <w:right w:val="outset" w:sz="6" w:space="0" w:color="000000"/>
            </w:tcBorders>
            <w:hideMark/>
          </w:tcPr>
          <w:p w14:paraId="11C0296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1401A9A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708" w:type="dxa"/>
            <w:tcBorders>
              <w:top w:val="outset" w:sz="6" w:space="0" w:color="000000"/>
              <w:left w:val="outset" w:sz="6" w:space="0" w:color="000000"/>
              <w:bottom w:val="outset" w:sz="6" w:space="0" w:color="000000"/>
              <w:right w:val="outset" w:sz="6" w:space="0" w:color="000000"/>
            </w:tcBorders>
            <w:hideMark/>
          </w:tcPr>
          <w:p w14:paraId="1ED6B6A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2E29DA9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16B4B0D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2CF13951"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3D30B30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10506B1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7828DB2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598FDC40"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39979E0E"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08974AC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Коллективный проект</w:t>
            </w:r>
          </w:p>
        </w:tc>
        <w:tc>
          <w:tcPr>
            <w:tcW w:w="709" w:type="dxa"/>
            <w:tcBorders>
              <w:top w:val="outset" w:sz="6" w:space="0" w:color="000000"/>
              <w:left w:val="outset" w:sz="6" w:space="0" w:color="000000"/>
              <w:bottom w:val="outset" w:sz="6" w:space="0" w:color="000000"/>
              <w:right w:val="outset" w:sz="6" w:space="0" w:color="000000"/>
            </w:tcBorders>
            <w:hideMark/>
          </w:tcPr>
          <w:p w14:paraId="2F1C063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61272A9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369AE9E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567" w:type="dxa"/>
            <w:tcBorders>
              <w:top w:val="outset" w:sz="6" w:space="0" w:color="000000"/>
              <w:left w:val="outset" w:sz="6" w:space="0" w:color="000000"/>
              <w:bottom w:val="outset" w:sz="6" w:space="0" w:color="000000"/>
              <w:right w:val="outset" w:sz="6" w:space="0" w:color="000000"/>
            </w:tcBorders>
            <w:hideMark/>
          </w:tcPr>
          <w:p w14:paraId="700C4271"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215DEF1A"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2BAA6A4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43BBD14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17576B9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0FC6D2C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07F0D214"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7F016E8B"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74FACEE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Событие </w:t>
            </w:r>
          </w:p>
        </w:tc>
        <w:tc>
          <w:tcPr>
            <w:tcW w:w="709" w:type="dxa"/>
            <w:tcBorders>
              <w:top w:val="outset" w:sz="6" w:space="0" w:color="000000"/>
              <w:left w:val="outset" w:sz="6" w:space="0" w:color="000000"/>
              <w:bottom w:val="outset" w:sz="6" w:space="0" w:color="000000"/>
              <w:right w:val="outset" w:sz="6" w:space="0" w:color="000000"/>
            </w:tcBorders>
            <w:hideMark/>
          </w:tcPr>
          <w:p w14:paraId="54DFFF8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305AE43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29F2DE3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6543A69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51" w:type="dxa"/>
            <w:tcBorders>
              <w:top w:val="outset" w:sz="6" w:space="0" w:color="000000"/>
              <w:left w:val="outset" w:sz="6" w:space="0" w:color="000000"/>
              <w:bottom w:val="outset" w:sz="6" w:space="0" w:color="000000"/>
              <w:right w:val="outset" w:sz="6" w:space="0" w:color="000000"/>
            </w:tcBorders>
            <w:hideMark/>
          </w:tcPr>
          <w:p w14:paraId="6F5ADB0D"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0B9266A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0A78E1E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5A7FD8A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75A64D4F"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1EBD5F7F" w14:textId="77777777" w:rsidTr="007C23FF">
        <w:trPr>
          <w:tblCellSpacing w:w="0" w:type="dxa"/>
        </w:trPr>
        <w:tc>
          <w:tcPr>
            <w:tcW w:w="1246" w:type="dxa"/>
            <w:vMerge w:val="restart"/>
            <w:tcBorders>
              <w:top w:val="outset" w:sz="6" w:space="0" w:color="000000"/>
              <w:left w:val="outset" w:sz="6" w:space="0" w:color="000000"/>
              <w:bottom w:val="outset" w:sz="6" w:space="0" w:color="000000"/>
              <w:right w:val="outset" w:sz="6" w:space="0" w:color="000000"/>
            </w:tcBorders>
            <w:vAlign w:val="center"/>
            <w:hideMark/>
          </w:tcPr>
          <w:p w14:paraId="3CB7FED7"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Познавательное </w:t>
            </w:r>
          </w:p>
        </w:tc>
        <w:tc>
          <w:tcPr>
            <w:tcW w:w="2290" w:type="dxa"/>
            <w:tcBorders>
              <w:top w:val="outset" w:sz="6" w:space="0" w:color="000000"/>
              <w:left w:val="outset" w:sz="6" w:space="0" w:color="000000"/>
              <w:bottom w:val="outset" w:sz="6" w:space="0" w:color="000000"/>
              <w:right w:val="outset" w:sz="6" w:space="0" w:color="000000"/>
            </w:tcBorders>
            <w:hideMark/>
          </w:tcPr>
          <w:p w14:paraId="79B8531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Ознакомление</w:t>
            </w:r>
          </w:p>
        </w:tc>
        <w:tc>
          <w:tcPr>
            <w:tcW w:w="709" w:type="dxa"/>
            <w:tcBorders>
              <w:top w:val="outset" w:sz="6" w:space="0" w:color="000000"/>
              <w:left w:val="outset" w:sz="6" w:space="0" w:color="000000"/>
              <w:bottom w:val="outset" w:sz="6" w:space="0" w:color="000000"/>
              <w:right w:val="outset" w:sz="6" w:space="0" w:color="000000"/>
            </w:tcBorders>
            <w:hideMark/>
          </w:tcPr>
          <w:p w14:paraId="2F57D8F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582C611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39948605"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11E6342D"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476C6B5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255E4C3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50" w:type="dxa"/>
            <w:tcBorders>
              <w:top w:val="outset" w:sz="6" w:space="0" w:color="000000"/>
              <w:left w:val="outset" w:sz="6" w:space="0" w:color="000000"/>
              <w:bottom w:val="outset" w:sz="6" w:space="0" w:color="000000"/>
              <w:right w:val="outset" w:sz="6" w:space="0" w:color="000000"/>
            </w:tcBorders>
            <w:hideMark/>
          </w:tcPr>
          <w:p w14:paraId="2D9E6D2A"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31CEAAEB"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607FB7D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705C4458"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6205462E"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7F6231A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Коллективный проект</w:t>
            </w:r>
          </w:p>
        </w:tc>
        <w:tc>
          <w:tcPr>
            <w:tcW w:w="709" w:type="dxa"/>
            <w:tcBorders>
              <w:top w:val="outset" w:sz="6" w:space="0" w:color="000000"/>
              <w:left w:val="outset" w:sz="6" w:space="0" w:color="000000"/>
              <w:bottom w:val="outset" w:sz="6" w:space="0" w:color="000000"/>
              <w:right w:val="outset" w:sz="6" w:space="0" w:color="000000"/>
            </w:tcBorders>
            <w:hideMark/>
          </w:tcPr>
          <w:p w14:paraId="7517661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1DB4C14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3A684FF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4ED0518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28D58F7A"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23EDFB7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7BD4A3E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51" w:type="dxa"/>
            <w:tcBorders>
              <w:top w:val="outset" w:sz="6" w:space="0" w:color="000000"/>
              <w:left w:val="outset" w:sz="6" w:space="0" w:color="000000"/>
              <w:bottom w:val="outset" w:sz="6" w:space="0" w:color="000000"/>
              <w:right w:val="outset" w:sz="6" w:space="0" w:color="000000"/>
            </w:tcBorders>
            <w:hideMark/>
          </w:tcPr>
          <w:p w14:paraId="27A18E92"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24" w:type="dxa"/>
            <w:tcBorders>
              <w:top w:val="outset" w:sz="6" w:space="0" w:color="000000"/>
              <w:left w:val="outset" w:sz="6" w:space="0" w:color="000000"/>
              <w:bottom w:val="outset" w:sz="6" w:space="0" w:color="000000"/>
              <w:right w:val="outset" w:sz="6" w:space="0" w:color="000000"/>
            </w:tcBorders>
            <w:hideMark/>
          </w:tcPr>
          <w:p w14:paraId="7BE7380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r w:rsidR="003E4A56" w:rsidRPr="007C23FF" w14:paraId="5A7405DB" w14:textId="77777777" w:rsidTr="007C23FF">
        <w:trPr>
          <w:tblCellSpacing w:w="0" w:type="dxa"/>
        </w:trPr>
        <w:tc>
          <w:tcPr>
            <w:tcW w:w="1246" w:type="dxa"/>
            <w:vMerge/>
            <w:tcBorders>
              <w:top w:val="outset" w:sz="6" w:space="0" w:color="000000"/>
              <w:left w:val="outset" w:sz="6" w:space="0" w:color="000000"/>
              <w:bottom w:val="outset" w:sz="6" w:space="0" w:color="000000"/>
              <w:right w:val="outset" w:sz="6" w:space="0" w:color="000000"/>
            </w:tcBorders>
            <w:vAlign w:val="center"/>
            <w:hideMark/>
          </w:tcPr>
          <w:p w14:paraId="1EB6D6FC" w14:textId="77777777" w:rsidR="003E4A56" w:rsidRPr="003E4A56" w:rsidRDefault="003E4A56" w:rsidP="003E4A56">
            <w:pPr>
              <w:widowControl/>
              <w:autoSpaceDE/>
              <w:autoSpaceDN/>
              <w:adjustRightInd/>
              <w:ind w:firstLine="0"/>
              <w:jc w:val="left"/>
              <w:rPr>
                <w:rFonts w:ascii="Times New Roman" w:hAnsi="Times New Roman" w:cs="Times New Roman"/>
                <w:sz w:val="28"/>
                <w:szCs w:val="28"/>
              </w:rPr>
            </w:pPr>
          </w:p>
        </w:tc>
        <w:tc>
          <w:tcPr>
            <w:tcW w:w="2290" w:type="dxa"/>
            <w:tcBorders>
              <w:top w:val="outset" w:sz="6" w:space="0" w:color="000000"/>
              <w:left w:val="outset" w:sz="6" w:space="0" w:color="000000"/>
              <w:bottom w:val="outset" w:sz="6" w:space="0" w:color="000000"/>
              <w:right w:val="outset" w:sz="6" w:space="0" w:color="000000"/>
            </w:tcBorders>
            <w:hideMark/>
          </w:tcPr>
          <w:p w14:paraId="6762547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 xml:space="preserve">Событие </w:t>
            </w:r>
          </w:p>
        </w:tc>
        <w:tc>
          <w:tcPr>
            <w:tcW w:w="709" w:type="dxa"/>
            <w:tcBorders>
              <w:top w:val="outset" w:sz="6" w:space="0" w:color="000000"/>
              <w:left w:val="outset" w:sz="6" w:space="0" w:color="000000"/>
              <w:bottom w:val="outset" w:sz="6" w:space="0" w:color="000000"/>
              <w:right w:val="outset" w:sz="6" w:space="0" w:color="000000"/>
            </w:tcBorders>
            <w:hideMark/>
          </w:tcPr>
          <w:p w14:paraId="42504289"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1C1556AA"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8" w:type="dxa"/>
            <w:tcBorders>
              <w:top w:val="outset" w:sz="6" w:space="0" w:color="000000"/>
              <w:left w:val="outset" w:sz="6" w:space="0" w:color="000000"/>
              <w:bottom w:val="outset" w:sz="6" w:space="0" w:color="000000"/>
              <w:right w:val="outset" w:sz="6" w:space="0" w:color="000000"/>
            </w:tcBorders>
            <w:hideMark/>
          </w:tcPr>
          <w:p w14:paraId="79AA89E0"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567" w:type="dxa"/>
            <w:tcBorders>
              <w:top w:val="outset" w:sz="6" w:space="0" w:color="000000"/>
              <w:left w:val="outset" w:sz="6" w:space="0" w:color="000000"/>
              <w:bottom w:val="outset" w:sz="6" w:space="0" w:color="000000"/>
              <w:right w:val="outset" w:sz="6" w:space="0" w:color="000000"/>
            </w:tcBorders>
            <w:hideMark/>
          </w:tcPr>
          <w:p w14:paraId="1E785994"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0A113858"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709" w:type="dxa"/>
            <w:tcBorders>
              <w:top w:val="outset" w:sz="6" w:space="0" w:color="000000"/>
              <w:left w:val="outset" w:sz="6" w:space="0" w:color="000000"/>
              <w:bottom w:val="outset" w:sz="6" w:space="0" w:color="000000"/>
              <w:right w:val="outset" w:sz="6" w:space="0" w:color="000000"/>
            </w:tcBorders>
            <w:hideMark/>
          </w:tcPr>
          <w:p w14:paraId="51AB3693"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0" w:type="dxa"/>
            <w:tcBorders>
              <w:top w:val="outset" w:sz="6" w:space="0" w:color="000000"/>
              <w:left w:val="outset" w:sz="6" w:space="0" w:color="000000"/>
              <w:bottom w:val="outset" w:sz="6" w:space="0" w:color="000000"/>
              <w:right w:val="outset" w:sz="6" w:space="0" w:color="000000"/>
            </w:tcBorders>
            <w:hideMark/>
          </w:tcPr>
          <w:p w14:paraId="30597E7E"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c>
          <w:tcPr>
            <w:tcW w:w="851" w:type="dxa"/>
            <w:tcBorders>
              <w:top w:val="outset" w:sz="6" w:space="0" w:color="000000"/>
              <w:left w:val="outset" w:sz="6" w:space="0" w:color="000000"/>
              <w:bottom w:val="outset" w:sz="6" w:space="0" w:color="000000"/>
              <w:right w:val="outset" w:sz="6" w:space="0" w:color="000000"/>
            </w:tcBorders>
            <w:hideMark/>
          </w:tcPr>
          <w:p w14:paraId="7456807C"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r w:rsidRPr="003E4A56">
              <w:rPr>
                <w:rFonts w:ascii="Times New Roman" w:hAnsi="Times New Roman" w:cs="Times New Roman"/>
                <w:sz w:val="28"/>
                <w:szCs w:val="28"/>
              </w:rPr>
              <w:t>+</w:t>
            </w:r>
          </w:p>
        </w:tc>
        <w:tc>
          <w:tcPr>
            <w:tcW w:w="824" w:type="dxa"/>
            <w:tcBorders>
              <w:top w:val="outset" w:sz="6" w:space="0" w:color="000000"/>
              <w:left w:val="outset" w:sz="6" w:space="0" w:color="000000"/>
              <w:bottom w:val="outset" w:sz="6" w:space="0" w:color="000000"/>
              <w:right w:val="outset" w:sz="6" w:space="0" w:color="000000"/>
            </w:tcBorders>
            <w:hideMark/>
          </w:tcPr>
          <w:p w14:paraId="358C17A6" w14:textId="77777777" w:rsidR="003E4A56" w:rsidRPr="003E4A56" w:rsidRDefault="003E4A56" w:rsidP="003E4A56">
            <w:pPr>
              <w:widowControl/>
              <w:autoSpaceDE/>
              <w:autoSpaceDN/>
              <w:adjustRightInd/>
              <w:spacing w:before="100" w:beforeAutospacing="1" w:after="119"/>
              <w:ind w:firstLine="0"/>
              <w:jc w:val="left"/>
              <w:rPr>
                <w:rFonts w:ascii="Times New Roman" w:hAnsi="Times New Roman" w:cs="Times New Roman"/>
                <w:sz w:val="28"/>
                <w:szCs w:val="28"/>
              </w:rPr>
            </w:pPr>
          </w:p>
        </w:tc>
      </w:tr>
    </w:tbl>
    <w:p w14:paraId="58AA73A5" w14:textId="77777777" w:rsidR="001D2127" w:rsidRPr="007C23FF" w:rsidRDefault="001D2127" w:rsidP="00FE39BB">
      <w:pPr>
        <w:tabs>
          <w:tab w:val="left" w:pos="993"/>
        </w:tabs>
        <w:rPr>
          <w:rFonts w:ascii="Times New Roman" w:eastAsiaTheme="minorHAnsi" w:hAnsi="Times New Roman" w:cs="Times New Roman"/>
          <w:b/>
          <w:sz w:val="28"/>
          <w:szCs w:val="28"/>
          <w:lang w:eastAsia="en-US"/>
        </w:rPr>
      </w:pPr>
    </w:p>
    <w:p w14:paraId="1C735C33" w14:textId="77777777" w:rsidR="003E4A56" w:rsidRPr="003E4A56" w:rsidRDefault="003E4A56" w:rsidP="003E4A56">
      <w:pPr>
        <w:widowControl/>
        <w:autoSpaceDE/>
        <w:autoSpaceDN/>
        <w:adjustRightInd/>
        <w:ind w:firstLine="709"/>
        <w:rPr>
          <w:rFonts w:ascii="Times New Roman" w:hAnsi="Times New Roman" w:cs="Times New Roman"/>
          <w:sz w:val="28"/>
          <w:szCs w:val="28"/>
        </w:rPr>
      </w:pPr>
      <w:r w:rsidRPr="003E4A56">
        <w:rPr>
          <w:rFonts w:ascii="Times New Roman" w:hAnsi="Times New Roman" w:cs="Times New Roman"/>
          <w:sz w:val="28"/>
          <w:szCs w:val="28"/>
        </w:rPr>
        <w:t xml:space="preserve">Патриотическое –9 мая День Победы, </w:t>
      </w:r>
    </w:p>
    <w:p w14:paraId="10A4C4C1" w14:textId="77777777" w:rsidR="003E4A56" w:rsidRPr="003E4A56" w:rsidRDefault="003E4A56" w:rsidP="003E4A56">
      <w:pPr>
        <w:widowControl/>
        <w:autoSpaceDE/>
        <w:autoSpaceDN/>
        <w:adjustRightInd/>
        <w:ind w:firstLine="709"/>
        <w:rPr>
          <w:rFonts w:ascii="Times New Roman" w:hAnsi="Times New Roman" w:cs="Times New Roman"/>
          <w:sz w:val="28"/>
          <w:szCs w:val="28"/>
        </w:rPr>
      </w:pPr>
      <w:r w:rsidRPr="003E4A56">
        <w:rPr>
          <w:rFonts w:ascii="Times New Roman" w:hAnsi="Times New Roman" w:cs="Times New Roman"/>
          <w:sz w:val="28"/>
          <w:szCs w:val="28"/>
        </w:rPr>
        <w:t>Социальное – День матери</w:t>
      </w:r>
    </w:p>
    <w:p w14:paraId="1C1CEABF" w14:textId="77777777" w:rsidR="003E4A56" w:rsidRPr="003E4A56" w:rsidRDefault="003E4A56" w:rsidP="003E4A56">
      <w:pPr>
        <w:widowControl/>
        <w:autoSpaceDE/>
        <w:autoSpaceDN/>
        <w:adjustRightInd/>
        <w:ind w:firstLine="709"/>
        <w:rPr>
          <w:rFonts w:ascii="Times New Roman" w:hAnsi="Times New Roman" w:cs="Times New Roman"/>
          <w:sz w:val="28"/>
          <w:szCs w:val="28"/>
        </w:rPr>
      </w:pPr>
      <w:r w:rsidRPr="003E4A56">
        <w:rPr>
          <w:rFonts w:ascii="Times New Roman" w:hAnsi="Times New Roman" w:cs="Times New Roman"/>
          <w:sz w:val="28"/>
          <w:szCs w:val="28"/>
        </w:rPr>
        <w:t>Физическое и оздоровительное – семейный, спортивный праздник, посвященный Дню защитника отечества</w:t>
      </w:r>
    </w:p>
    <w:p w14:paraId="1C665191" w14:textId="16335F56" w:rsidR="003E4A56" w:rsidRPr="003E4A56" w:rsidRDefault="003E4A56" w:rsidP="003E4A56">
      <w:pPr>
        <w:widowControl/>
        <w:autoSpaceDE/>
        <w:autoSpaceDN/>
        <w:adjustRightInd/>
        <w:ind w:firstLine="709"/>
        <w:rPr>
          <w:rFonts w:ascii="Times New Roman" w:hAnsi="Times New Roman" w:cs="Times New Roman"/>
          <w:sz w:val="28"/>
          <w:szCs w:val="28"/>
        </w:rPr>
      </w:pPr>
      <w:r w:rsidRPr="003E4A56">
        <w:rPr>
          <w:rFonts w:ascii="Times New Roman" w:hAnsi="Times New Roman" w:cs="Times New Roman"/>
          <w:sz w:val="28"/>
          <w:szCs w:val="28"/>
        </w:rPr>
        <w:t>Трудовое –Огоро</w:t>
      </w:r>
      <w:r w:rsidRPr="007C23FF">
        <w:rPr>
          <w:rFonts w:ascii="Times New Roman" w:hAnsi="Times New Roman" w:cs="Times New Roman"/>
          <w:sz w:val="28"/>
          <w:szCs w:val="28"/>
        </w:rPr>
        <w:t>д на окне</w:t>
      </w:r>
    </w:p>
    <w:p w14:paraId="1C53F9A6" w14:textId="77777777" w:rsidR="003E4A56" w:rsidRPr="003E4A56" w:rsidRDefault="003E4A56" w:rsidP="003E4A56">
      <w:pPr>
        <w:widowControl/>
        <w:autoSpaceDE/>
        <w:autoSpaceDN/>
        <w:adjustRightInd/>
        <w:ind w:firstLine="709"/>
        <w:rPr>
          <w:rFonts w:ascii="Times New Roman" w:hAnsi="Times New Roman" w:cs="Times New Roman"/>
          <w:sz w:val="28"/>
          <w:szCs w:val="28"/>
        </w:rPr>
      </w:pPr>
      <w:r w:rsidRPr="003E4A56">
        <w:rPr>
          <w:rFonts w:ascii="Times New Roman" w:hAnsi="Times New Roman" w:cs="Times New Roman"/>
          <w:sz w:val="28"/>
          <w:szCs w:val="28"/>
        </w:rPr>
        <w:t>Этико-эстетическое – Сказка в гости к нам пришла, участие взрослых и детей в театрализованном Новогоднем празднике</w:t>
      </w:r>
    </w:p>
    <w:p w14:paraId="5C9D2434" w14:textId="77777777" w:rsidR="003E4A56" w:rsidRPr="003E4A56" w:rsidRDefault="003E4A56" w:rsidP="003E4A56">
      <w:pPr>
        <w:widowControl/>
        <w:autoSpaceDE/>
        <w:autoSpaceDN/>
        <w:adjustRightInd/>
        <w:ind w:firstLine="709"/>
        <w:rPr>
          <w:rFonts w:ascii="Times New Roman" w:hAnsi="Times New Roman" w:cs="Times New Roman"/>
          <w:sz w:val="28"/>
          <w:szCs w:val="28"/>
        </w:rPr>
      </w:pPr>
      <w:r w:rsidRPr="003E4A56">
        <w:rPr>
          <w:rFonts w:ascii="Times New Roman" w:hAnsi="Times New Roman" w:cs="Times New Roman"/>
          <w:sz w:val="28"/>
          <w:szCs w:val="28"/>
        </w:rPr>
        <w:t>Познавательное – Фестиваль детско-взрослого инженерно-технического творчества «Мир строится руками инженера»</w:t>
      </w:r>
    </w:p>
    <w:p w14:paraId="725DB08A" w14:textId="77777777" w:rsidR="007C23FF" w:rsidRPr="007C23FF" w:rsidRDefault="007C23FF" w:rsidP="007C23FF">
      <w:pPr>
        <w:widowControl/>
        <w:autoSpaceDE/>
        <w:autoSpaceDN/>
        <w:adjustRightInd/>
        <w:spacing w:before="100" w:beforeAutospacing="1"/>
        <w:ind w:firstLine="0"/>
        <w:jc w:val="center"/>
        <w:rPr>
          <w:rFonts w:ascii="Times New Roman" w:hAnsi="Times New Roman" w:cs="Times New Roman"/>
          <w:sz w:val="28"/>
          <w:szCs w:val="28"/>
        </w:rPr>
      </w:pPr>
      <w:r w:rsidRPr="007C23FF">
        <w:rPr>
          <w:rFonts w:ascii="Times New Roman" w:hAnsi="Times New Roman" w:cs="Times New Roman"/>
          <w:b/>
          <w:bCs/>
          <w:sz w:val="28"/>
          <w:szCs w:val="28"/>
        </w:rPr>
        <w:t>Календарный план воспитательной работы для старших и подготовительных групп по социальному воспитанию</w:t>
      </w:r>
    </w:p>
    <w:tbl>
      <w:tblPr>
        <w:tblW w:w="10072" w:type="dxa"/>
        <w:tblCellSpacing w:w="0" w:type="dxa"/>
        <w:tblBorders>
          <w:top w:val="outset" w:sz="6" w:space="0" w:color="000000"/>
          <w:left w:val="outset" w:sz="6" w:space="0" w:color="000000"/>
          <w:bottom w:val="outset" w:sz="6" w:space="0" w:color="000000"/>
          <w:right w:val="outset" w:sz="6" w:space="0" w:color="000000"/>
        </w:tblBorders>
        <w:tblCellMar>
          <w:top w:w="40" w:type="dxa"/>
          <w:left w:w="40" w:type="dxa"/>
          <w:bottom w:w="40" w:type="dxa"/>
          <w:right w:w="40" w:type="dxa"/>
        </w:tblCellMar>
        <w:tblLook w:val="04A0" w:firstRow="1" w:lastRow="0" w:firstColumn="1" w:lastColumn="0" w:noHBand="0" w:noVBand="1"/>
      </w:tblPr>
      <w:tblGrid>
        <w:gridCol w:w="1450"/>
        <w:gridCol w:w="1661"/>
        <w:gridCol w:w="1984"/>
        <w:gridCol w:w="2268"/>
        <w:gridCol w:w="2709"/>
      </w:tblGrid>
      <w:tr w:rsidR="007C23FF" w:rsidRPr="007C23FF" w14:paraId="36BE6D78" w14:textId="77777777" w:rsidTr="007C23FF">
        <w:trPr>
          <w:trHeight w:val="570"/>
          <w:tblCellSpacing w:w="0" w:type="dxa"/>
        </w:trPr>
        <w:tc>
          <w:tcPr>
            <w:tcW w:w="1450" w:type="dxa"/>
            <w:tcBorders>
              <w:top w:val="outset" w:sz="6" w:space="0" w:color="000000"/>
              <w:left w:val="outset" w:sz="6" w:space="0" w:color="000000"/>
              <w:bottom w:val="outset" w:sz="6" w:space="0" w:color="000000"/>
              <w:right w:val="outset" w:sz="6" w:space="0" w:color="000000"/>
            </w:tcBorders>
            <w:vAlign w:val="center"/>
            <w:hideMark/>
          </w:tcPr>
          <w:p w14:paraId="0F4A87EF" w14:textId="77777777" w:rsidR="007C23FF" w:rsidRPr="007C23FF" w:rsidRDefault="007C23FF" w:rsidP="007C23FF">
            <w:pPr>
              <w:widowControl/>
              <w:autoSpaceDE/>
              <w:autoSpaceDN/>
              <w:adjustRightInd/>
              <w:spacing w:before="100" w:beforeAutospacing="1" w:after="119"/>
              <w:ind w:firstLine="0"/>
              <w:jc w:val="center"/>
              <w:rPr>
                <w:rFonts w:ascii="Times New Roman" w:hAnsi="Times New Roman" w:cs="Times New Roman"/>
                <w:sz w:val="28"/>
                <w:szCs w:val="28"/>
              </w:rPr>
            </w:pPr>
            <w:r w:rsidRPr="007C23FF">
              <w:rPr>
                <w:rFonts w:ascii="Times New Roman" w:hAnsi="Times New Roman" w:cs="Times New Roman"/>
                <w:sz w:val="28"/>
                <w:szCs w:val="28"/>
              </w:rPr>
              <w:t>Направление воспитания</w:t>
            </w:r>
          </w:p>
        </w:tc>
        <w:tc>
          <w:tcPr>
            <w:tcW w:w="1661" w:type="dxa"/>
            <w:tcBorders>
              <w:top w:val="outset" w:sz="6" w:space="0" w:color="000000"/>
              <w:left w:val="outset" w:sz="6" w:space="0" w:color="000000"/>
              <w:bottom w:val="outset" w:sz="6" w:space="0" w:color="000000"/>
              <w:right w:val="outset" w:sz="6" w:space="0" w:color="000000"/>
            </w:tcBorders>
            <w:vAlign w:val="center"/>
            <w:hideMark/>
          </w:tcPr>
          <w:p w14:paraId="394DA195" w14:textId="77777777" w:rsidR="007C23FF" w:rsidRPr="007C23FF" w:rsidRDefault="007C23FF" w:rsidP="007C23FF">
            <w:pPr>
              <w:widowControl/>
              <w:autoSpaceDE/>
              <w:autoSpaceDN/>
              <w:adjustRightInd/>
              <w:spacing w:before="100" w:beforeAutospacing="1" w:after="119"/>
              <w:ind w:firstLine="0"/>
              <w:jc w:val="center"/>
              <w:rPr>
                <w:rFonts w:ascii="Times New Roman" w:hAnsi="Times New Roman" w:cs="Times New Roman"/>
                <w:sz w:val="28"/>
                <w:szCs w:val="28"/>
              </w:rPr>
            </w:pPr>
            <w:r w:rsidRPr="007C23FF">
              <w:rPr>
                <w:rFonts w:ascii="Times New Roman" w:hAnsi="Times New Roman" w:cs="Times New Roman"/>
                <w:sz w:val="28"/>
                <w:szCs w:val="28"/>
              </w:rPr>
              <w:t>Фазы воспитательной работы</w:t>
            </w:r>
          </w:p>
        </w:tc>
        <w:tc>
          <w:tcPr>
            <w:tcW w:w="1984" w:type="dxa"/>
            <w:tcBorders>
              <w:top w:val="outset" w:sz="6" w:space="0" w:color="000000"/>
              <w:left w:val="outset" w:sz="6" w:space="0" w:color="000000"/>
              <w:bottom w:val="outset" w:sz="6" w:space="0" w:color="000000"/>
              <w:right w:val="outset" w:sz="6" w:space="0" w:color="000000"/>
            </w:tcBorders>
            <w:vAlign w:val="center"/>
            <w:hideMark/>
          </w:tcPr>
          <w:p w14:paraId="723CAF16" w14:textId="77777777" w:rsidR="007C23FF" w:rsidRPr="007C23FF" w:rsidRDefault="007C23FF" w:rsidP="007C23FF">
            <w:pPr>
              <w:widowControl/>
              <w:autoSpaceDE/>
              <w:autoSpaceDN/>
              <w:adjustRightInd/>
              <w:spacing w:before="100" w:beforeAutospacing="1" w:after="119"/>
              <w:ind w:firstLine="0"/>
              <w:jc w:val="center"/>
              <w:rPr>
                <w:rFonts w:ascii="Times New Roman" w:hAnsi="Times New Roman" w:cs="Times New Roman"/>
                <w:sz w:val="28"/>
                <w:szCs w:val="28"/>
              </w:rPr>
            </w:pPr>
            <w:r w:rsidRPr="007C23FF">
              <w:rPr>
                <w:rFonts w:ascii="Times New Roman" w:hAnsi="Times New Roman" w:cs="Times New Roman"/>
                <w:sz w:val="28"/>
                <w:szCs w:val="28"/>
              </w:rPr>
              <w:t>Сентябрь</w:t>
            </w:r>
          </w:p>
        </w:tc>
        <w:tc>
          <w:tcPr>
            <w:tcW w:w="2268" w:type="dxa"/>
            <w:tcBorders>
              <w:top w:val="outset" w:sz="6" w:space="0" w:color="000000"/>
              <w:left w:val="outset" w:sz="6" w:space="0" w:color="000000"/>
              <w:bottom w:val="outset" w:sz="6" w:space="0" w:color="000000"/>
              <w:right w:val="outset" w:sz="6" w:space="0" w:color="000000"/>
            </w:tcBorders>
            <w:vAlign w:val="center"/>
            <w:hideMark/>
          </w:tcPr>
          <w:p w14:paraId="1D15D6A8" w14:textId="77777777" w:rsidR="007C23FF" w:rsidRPr="007C23FF" w:rsidRDefault="007C23FF" w:rsidP="007C23FF">
            <w:pPr>
              <w:widowControl/>
              <w:autoSpaceDE/>
              <w:autoSpaceDN/>
              <w:adjustRightInd/>
              <w:spacing w:before="100" w:beforeAutospacing="1" w:after="119"/>
              <w:ind w:firstLine="0"/>
              <w:jc w:val="center"/>
              <w:rPr>
                <w:rFonts w:ascii="Times New Roman" w:hAnsi="Times New Roman" w:cs="Times New Roman"/>
                <w:sz w:val="28"/>
                <w:szCs w:val="28"/>
              </w:rPr>
            </w:pPr>
            <w:r w:rsidRPr="007C23FF">
              <w:rPr>
                <w:rFonts w:ascii="Times New Roman" w:hAnsi="Times New Roman" w:cs="Times New Roman"/>
                <w:sz w:val="28"/>
                <w:szCs w:val="28"/>
              </w:rPr>
              <w:t>Октябрь</w:t>
            </w:r>
          </w:p>
        </w:tc>
        <w:tc>
          <w:tcPr>
            <w:tcW w:w="2709" w:type="dxa"/>
            <w:tcBorders>
              <w:top w:val="outset" w:sz="6" w:space="0" w:color="000000"/>
              <w:left w:val="outset" w:sz="6" w:space="0" w:color="000000"/>
              <w:bottom w:val="outset" w:sz="6" w:space="0" w:color="000000"/>
              <w:right w:val="outset" w:sz="6" w:space="0" w:color="000000"/>
            </w:tcBorders>
            <w:vAlign w:val="center"/>
            <w:hideMark/>
          </w:tcPr>
          <w:p w14:paraId="69D8A1A7" w14:textId="77777777" w:rsidR="007C23FF" w:rsidRPr="007C23FF" w:rsidRDefault="007C23FF" w:rsidP="007C23FF">
            <w:pPr>
              <w:widowControl/>
              <w:autoSpaceDE/>
              <w:autoSpaceDN/>
              <w:adjustRightInd/>
              <w:spacing w:before="100" w:beforeAutospacing="1" w:after="119"/>
              <w:ind w:firstLine="0"/>
              <w:jc w:val="center"/>
              <w:rPr>
                <w:rFonts w:ascii="Times New Roman" w:hAnsi="Times New Roman" w:cs="Times New Roman"/>
                <w:sz w:val="28"/>
                <w:szCs w:val="28"/>
              </w:rPr>
            </w:pPr>
            <w:r w:rsidRPr="007C23FF">
              <w:rPr>
                <w:rFonts w:ascii="Times New Roman" w:hAnsi="Times New Roman" w:cs="Times New Roman"/>
                <w:sz w:val="28"/>
                <w:szCs w:val="28"/>
              </w:rPr>
              <w:t>Ноябрь</w:t>
            </w:r>
          </w:p>
        </w:tc>
      </w:tr>
      <w:tr w:rsidR="007C23FF" w:rsidRPr="007C23FF" w14:paraId="26F49153" w14:textId="77777777" w:rsidTr="007C23FF">
        <w:trPr>
          <w:tblCellSpacing w:w="0" w:type="dxa"/>
        </w:trPr>
        <w:tc>
          <w:tcPr>
            <w:tcW w:w="1450" w:type="dxa"/>
            <w:vMerge w:val="restart"/>
            <w:tcBorders>
              <w:top w:val="outset" w:sz="6" w:space="0" w:color="000000"/>
              <w:left w:val="outset" w:sz="6" w:space="0" w:color="000000"/>
              <w:bottom w:val="outset" w:sz="6" w:space="0" w:color="000000"/>
              <w:right w:val="outset" w:sz="6" w:space="0" w:color="000000"/>
            </w:tcBorders>
            <w:vAlign w:val="center"/>
            <w:hideMark/>
          </w:tcPr>
          <w:p w14:paraId="427A5A5A" w14:textId="77777777" w:rsidR="007C23FF" w:rsidRPr="007C23FF" w:rsidRDefault="007C23FF" w:rsidP="007C23FF">
            <w:pPr>
              <w:widowControl/>
              <w:autoSpaceDE/>
              <w:autoSpaceDN/>
              <w:adjustRightInd/>
              <w:spacing w:before="100" w:beforeAutospacing="1"/>
              <w:ind w:firstLine="0"/>
              <w:jc w:val="left"/>
              <w:rPr>
                <w:rFonts w:ascii="Times New Roman" w:hAnsi="Times New Roman" w:cs="Times New Roman"/>
                <w:sz w:val="28"/>
                <w:szCs w:val="28"/>
              </w:rPr>
            </w:pPr>
            <w:r w:rsidRPr="007C23FF">
              <w:rPr>
                <w:rFonts w:ascii="Times New Roman" w:hAnsi="Times New Roman" w:cs="Times New Roman"/>
                <w:i/>
                <w:iCs/>
                <w:color w:val="000000"/>
                <w:sz w:val="28"/>
                <w:szCs w:val="28"/>
              </w:rPr>
              <w:t xml:space="preserve">Социальное </w:t>
            </w:r>
          </w:p>
          <w:p w14:paraId="6AE90CA7"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c>
          <w:tcPr>
            <w:tcW w:w="1661" w:type="dxa"/>
            <w:tcBorders>
              <w:top w:val="outset" w:sz="6" w:space="0" w:color="000000"/>
              <w:left w:val="outset" w:sz="6" w:space="0" w:color="000000"/>
              <w:bottom w:val="outset" w:sz="6" w:space="0" w:color="000000"/>
              <w:right w:val="outset" w:sz="6" w:space="0" w:color="000000"/>
            </w:tcBorders>
            <w:hideMark/>
          </w:tcPr>
          <w:p w14:paraId="09975A55"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r w:rsidRPr="007C23FF">
              <w:rPr>
                <w:rFonts w:ascii="Times New Roman" w:hAnsi="Times New Roman" w:cs="Times New Roman"/>
                <w:i/>
                <w:iCs/>
                <w:color w:val="000000"/>
                <w:sz w:val="28"/>
                <w:szCs w:val="28"/>
              </w:rPr>
              <w:t>Ознакомление</w:t>
            </w:r>
          </w:p>
        </w:tc>
        <w:tc>
          <w:tcPr>
            <w:tcW w:w="1984" w:type="dxa"/>
            <w:tcBorders>
              <w:top w:val="outset" w:sz="6" w:space="0" w:color="000000"/>
              <w:left w:val="outset" w:sz="6" w:space="0" w:color="000000"/>
              <w:bottom w:val="outset" w:sz="6" w:space="0" w:color="000000"/>
              <w:right w:val="outset" w:sz="6" w:space="0" w:color="000000"/>
            </w:tcBorders>
            <w:hideMark/>
          </w:tcPr>
          <w:p w14:paraId="0E712581" w14:textId="77777777" w:rsidR="007C23FF" w:rsidRPr="007C23FF" w:rsidRDefault="007C23FF" w:rsidP="007C23FF">
            <w:pPr>
              <w:widowControl/>
              <w:autoSpaceDE/>
              <w:autoSpaceDN/>
              <w:adjustRightInd/>
              <w:spacing w:before="100" w:beforeAutospacing="1"/>
              <w:ind w:firstLine="0"/>
              <w:jc w:val="left"/>
              <w:rPr>
                <w:rFonts w:ascii="Times New Roman" w:hAnsi="Times New Roman" w:cs="Times New Roman"/>
                <w:sz w:val="28"/>
                <w:szCs w:val="28"/>
              </w:rPr>
            </w:pPr>
            <w:r w:rsidRPr="007C23FF">
              <w:rPr>
                <w:rFonts w:ascii="Times New Roman" w:hAnsi="Times New Roman" w:cs="Times New Roman"/>
                <w:color w:val="000000"/>
                <w:sz w:val="28"/>
                <w:szCs w:val="28"/>
              </w:rPr>
              <w:t>Чтение и обсуждение с детьми литературных произведений о матери, семье, взаимопомощи и др.;</w:t>
            </w:r>
          </w:p>
          <w:p w14:paraId="25B8894D" w14:textId="77777777" w:rsidR="007C23FF" w:rsidRPr="007C23FF" w:rsidRDefault="007C23FF" w:rsidP="007C23FF">
            <w:pPr>
              <w:widowControl/>
              <w:autoSpaceDE/>
              <w:autoSpaceDN/>
              <w:adjustRightInd/>
              <w:spacing w:before="100" w:beforeAutospacing="1"/>
              <w:ind w:firstLine="0"/>
              <w:jc w:val="left"/>
              <w:rPr>
                <w:rFonts w:ascii="Times New Roman" w:hAnsi="Times New Roman" w:cs="Times New Roman"/>
                <w:sz w:val="28"/>
                <w:szCs w:val="28"/>
              </w:rPr>
            </w:pPr>
          </w:p>
          <w:p w14:paraId="337814BB"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c>
          <w:tcPr>
            <w:tcW w:w="2268" w:type="dxa"/>
            <w:tcBorders>
              <w:top w:val="outset" w:sz="6" w:space="0" w:color="000000"/>
              <w:left w:val="outset" w:sz="6" w:space="0" w:color="000000"/>
              <w:bottom w:val="outset" w:sz="6" w:space="0" w:color="000000"/>
              <w:right w:val="outset" w:sz="6" w:space="0" w:color="000000"/>
            </w:tcBorders>
            <w:hideMark/>
          </w:tcPr>
          <w:p w14:paraId="20C027E5"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c>
          <w:tcPr>
            <w:tcW w:w="2709" w:type="dxa"/>
            <w:tcBorders>
              <w:top w:val="outset" w:sz="6" w:space="0" w:color="000000"/>
              <w:left w:val="outset" w:sz="6" w:space="0" w:color="000000"/>
              <w:bottom w:val="outset" w:sz="6" w:space="0" w:color="000000"/>
              <w:right w:val="outset" w:sz="6" w:space="0" w:color="000000"/>
            </w:tcBorders>
            <w:hideMark/>
          </w:tcPr>
          <w:p w14:paraId="06C74D7E"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r>
      <w:tr w:rsidR="007C23FF" w:rsidRPr="007C23FF" w14:paraId="4ADBB2D4" w14:textId="77777777" w:rsidTr="007C23FF">
        <w:trPr>
          <w:tblCellSpacing w:w="0" w:type="dxa"/>
        </w:trPr>
        <w:tc>
          <w:tcPr>
            <w:tcW w:w="1450" w:type="dxa"/>
            <w:vMerge/>
            <w:tcBorders>
              <w:top w:val="outset" w:sz="6" w:space="0" w:color="000000"/>
              <w:left w:val="outset" w:sz="6" w:space="0" w:color="000000"/>
              <w:bottom w:val="outset" w:sz="6" w:space="0" w:color="000000"/>
              <w:right w:val="outset" w:sz="6" w:space="0" w:color="000000"/>
            </w:tcBorders>
            <w:vAlign w:val="center"/>
            <w:hideMark/>
          </w:tcPr>
          <w:p w14:paraId="0F77D99F" w14:textId="77777777" w:rsidR="007C23FF" w:rsidRPr="007C23FF" w:rsidRDefault="007C23FF" w:rsidP="007C23FF">
            <w:pPr>
              <w:widowControl/>
              <w:autoSpaceDE/>
              <w:autoSpaceDN/>
              <w:adjustRightInd/>
              <w:ind w:firstLine="0"/>
              <w:jc w:val="left"/>
              <w:rPr>
                <w:rFonts w:ascii="Times New Roman" w:hAnsi="Times New Roman" w:cs="Times New Roman"/>
                <w:sz w:val="28"/>
                <w:szCs w:val="28"/>
              </w:rPr>
            </w:pPr>
          </w:p>
        </w:tc>
        <w:tc>
          <w:tcPr>
            <w:tcW w:w="1661" w:type="dxa"/>
            <w:tcBorders>
              <w:top w:val="outset" w:sz="6" w:space="0" w:color="000000"/>
              <w:left w:val="outset" w:sz="6" w:space="0" w:color="000000"/>
              <w:bottom w:val="outset" w:sz="6" w:space="0" w:color="000000"/>
              <w:right w:val="outset" w:sz="6" w:space="0" w:color="000000"/>
            </w:tcBorders>
            <w:hideMark/>
          </w:tcPr>
          <w:p w14:paraId="03E472A5"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r w:rsidRPr="007C23FF">
              <w:rPr>
                <w:rFonts w:ascii="Times New Roman" w:hAnsi="Times New Roman" w:cs="Times New Roman"/>
                <w:i/>
                <w:iCs/>
                <w:color w:val="000000"/>
                <w:sz w:val="28"/>
                <w:szCs w:val="28"/>
              </w:rPr>
              <w:t>Коллективный проект</w:t>
            </w:r>
          </w:p>
        </w:tc>
        <w:tc>
          <w:tcPr>
            <w:tcW w:w="1984" w:type="dxa"/>
            <w:tcBorders>
              <w:top w:val="outset" w:sz="6" w:space="0" w:color="000000"/>
              <w:left w:val="outset" w:sz="6" w:space="0" w:color="000000"/>
              <w:bottom w:val="outset" w:sz="6" w:space="0" w:color="000000"/>
              <w:right w:val="outset" w:sz="6" w:space="0" w:color="000000"/>
            </w:tcBorders>
            <w:hideMark/>
          </w:tcPr>
          <w:p w14:paraId="6E0EDB29"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c>
          <w:tcPr>
            <w:tcW w:w="2268" w:type="dxa"/>
            <w:tcBorders>
              <w:top w:val="outset" w:sz="6" w:space="0" w:color="000000"/>
              <w:left w:val="outset" w:sz="6" w:space="0" w:color="000000"/>
              <w:bottom w:val="outset" w:sz="6" w:space="0" w:color="000000"/>
              <w:right w:val="outset" w:sz="6" w:space="0" w:color="000000"/>
            </w:tcBorders>
            <w:hideMark/>
          </w:tcPr>
          <w:p w14:paraId="4AFAAF14"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r w:rsidRPr="007C23FF">
              <w:rPr>
                <w:rFonts w:ascii="Times New Roman" w:hAnsi="Times New Roman" w:cs="Times New Roman"/>
                <w:color w:val="000000"/>
                <w:sz w:val="28"/>
                <w:szCs w:val="28"/>
              </w:rPr>
              <w:t xml:space="preserve">Учим стихи, песенки, танцы, разучиваем сценки, делаем подарки для мам, записываем </w:t>
            </w:r>
            <w:proofErr w:type="gramStart"/>
            <w:r w:rsidRPr="007C23FF">
              <w:rPr>
                <w:rFonts w:ascii="Times New Roman" w:hAnsi="Times New Roman" w:cs="Times New Roman"/>
                <w:color w:val="000000"/>
                <w:sz w:val="28"/>
                <w:szCs w:val="28"/>
              </w:rPr>
              <w:t>видео-поздравления</w:t>
            </w:r>
            <w:proofErr w:type="gramEnd"/>
            <w:r w:rsidRPr="007C23FF">
              <w:rPr>
                <w:rFonts w:ascii="Times New Roman" w:hAnsi="Times New Roman" w:cs="Times New Roman"/>
                <w:color w:val="000000"/>
                <w:sz w:val="28"/>
                <w:szCs w:val="28"/>
              </w:rPr>
              <w:t xml:space="preserve"> и т.д. </w:t>
            </w:r>
          </w:p>
        </w:tc>
        <w:tc>
          <w:tcPr>
            <w:tcW w:w="2709" w:type="dxa"/>
            <w:tcBorders>
              <w:top w:val="outset" w:sz="6" w:space="0" w:color="000000"/>
              <w:left w:val="outset" w:sz="6" w:space="0" w:color="000000"/>
              <w:bottom w:val="outset" w:sz="6" w:space="0" w:color="000000"/>
              <w:right w:val="outset" w:sz="6" w:space="0" w:color="000000"/>
            </w:tcBorders>
            <w:hideMark/>
          </w:tcPr>
          <w:p w14:paraId="0E1B5D6C"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r>
      <w:tr w:rsidR="007C23FF" w:rsidRPr="007C23FF" w14:paraId="610BFBC4" w14:textId="77777777" w:rsidTr="007C23FF">
        <w:trPr>
          <w:tblCellSpacing w:w="0" w:type="dxa"/>
        </w:trPr>
        <w:tc>
          <w:tcPr>
            <w:tcW w:w="1450" w:type="dxa"/>
            <w:vMerge/>
            <w:tcBorders>
              <w:top w:val="outset" w:sz="6" w:space="0" w:color="000000"/>
              <w:left w:val="outset" w:sz="6" w:space="0" w:color="000000"/>
              <w:bottom w:val="outset" w:sz="6" w:space="0" w:color="000000"/>
              <w:right w:val="outset" w:sz="6" w:space="0" w:color="000000"/>
            </w:tcBorders>
            <w:vAlign w:val="center"/>
            <w:hideMark/>
          </w:tcPr>
          <w:p w14:paraId="69684A80" w14:textId="77777777" w:rsidR="007C23FF" w:rsidRPr="007C23FF" w:rsidRDefault="007C23FF" w:rsidP="007C23FF">
            <w:pPr>
              <w:widowControl/>
              <w:autoSpaceDE/>
              <w:autoSpaceDN/>
              <w:adjustRightInd/>
              <w:ind w:firstLine="0"/>
              <w:jc w:val="left"/>
              <w:rPr>
                <w:rFonts w:ascii="Times New Roman" w:hAnsi="Times New Roman" w:cs="Times New Roman"/>
                <w:sz w:val="28"/>
                <w:szCs w:val="28"/>
              </w:rPr>
            </w:pPr>
          </w:p>
        </w:tc>
        <w:tc>
          <w:tcPr>
            <w:tcW w:w="1661" w:type="dxa"/>
            <w:tcBorders>
              <w:top w:val="outset" w:sz="6" w:space="0" w:color="000000"/>
              <w:left w:val="outset" w:sz="6" w:space="0" w:color="000000"/>
              <w:bottom w:val="outset" w:sz="6" w:space="0" w:color="000000"/>
              <w:right w:val="outset" w:sz="6" w:space="0" w:color="000000"/>
            </w:tcBorders>
            <w:hideMark/>
          </w:tcPr>
          <w:p w14:paraId="60FF0862"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r w:rsidRPr="007C23FF">
              <w:rPr>
                <w:rFonts w:ascii="Times New Roman" w:hAnsi="Times New Roman" w:cs="Times New Roman"/>
                <w:i/>
                <w:iCs/>
                <w:color w:val="000000"/>
                <w:sz w:val="28"/>
                <w:szCs w:val="28"/>
              </w:rPr>
              <w:t xml:space="preserve">Событие </w:t>
            </w:r>
          </w:p>
        </w:tc>
        <w:tc>
          <w:tcPr>
            <w:tcW w:w="1984" w:type="dxa"/>
            <w:tcBorders>
              <w:top w:val="outset" w:sz="6" w:space="0" w:color="000000"/>
              <w:left w:val="outset" w:sz="6" w:space="0" w:color="000000"/>
              <w:bottom w:val="outset" w:sz="6" w:space="0" w:color="000000"/>
              <w:right w:val="outset" w:sz="6" w:space="0" w:color="000000"/>
            </w:tcBorders>
            <w:hideMark/>
          </w:tcPr>
          <w:p w14:paraId="32F1896B"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c>
          <w:tcPr>
            <w:tcW w:w="2268" w:type="dxa"/>
            <w:tcBorders>
              <w:top w:val="outset" w:sz="6" w:space="0" w:color="000000"/>
              <w:left w:val="outset" w:sz="6" w:space="0" w:color="000000"/>
              <w:bottom w:val="outset" w:sz="6" w:space="0" w:color="000000"/>
              <w:right w:val="outset" w:sz="6" w:space="0" w:color="000000"/>
            </w:tcBorders>
            <w:hideMark/>
          </w:tcPr>
          <w:p w14:paraId="7731A456"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p>
        </w:tc>
        <w:tc>
          <w:tcPr>
            <w:tcW w:w="2709" w:type="dxa"/>
            <w:tcBorders>
              <w:top w:val="outset" w:sz="6" w:space="0" w:color="000000"/>
              <w:left w:val="outset" w:sz="6" w:space="0" w:color="000000"/>
              <w:bottom w:val="outset" w:sz="6" w:space="0" w:color="000000"/>
              <w:right w:val="outset" w:sz="6" w:space="0" w:color="000000"/>
            </w:tcBorders>
            <w:hideMark/>
          </w:tcPr>
          <w:p w14:paraId="467A689C" w14:textId="77777777" w:rsidR="007C23FF" w:rsidRPr="007C23FF" w:rsidRDefault="007C23FF" w:rsidP="007C23FF">
            <w:pPr>
              <w:widowControl/>
              <w:autoSpaceDE/>
              <w:autoSpaceDN/>
              <w:adjustRightInd/>
              <w:spacing w:before="100" w:beforeAutospacing="1" w:after="119"/>
              <w:ind w:firstLine="0"/>
              <w:jc w:val="left"/>
              <w:rPr>
                <w:rFonts w:ascii="Times New Roman" w:hAnsi="Times New Roman" w:cs="Times New Roman"/>
                <w:sz w:val="28"/>
                <w:szCs w:val="28"/>
              </w:rPr>
            </w:pPr>
            <w:r w:rsidRPr="007C23FF">
              <w:rPr>
                <w:rFonts w:ascii="Times New Roman" w:hAnsi="Times New Roman" w:cs="Times New Roman"/>
                <w:color w:val="000000"/>
                <w:sz w:val="28"/>
                <w:szCs w:val="28"/>
              </w:rPr>
              <w:t>Выступаем перед мамами и бабушками в День матери</w:t>
            </w:r>
          </w:p>
        </w:tc>
      </w:tr>
    </w:tbl>
    <w:p w14:paraId="23C678E7" w14:textId="77777777" w:rsidR="007C23FF" w:rsidRPr="007C23FF" w:rsidRDefault="007C23FF" w:rsidP="000E2D1B">
      <w:pPr>
        <w:widowControl/>
        <w:autoSpaceDE/>
        <w:autoSpaceDN/>
        <w:adjustRightInd/>
        <w:ind w:firstLine="0"/>
        <w:rPr>
          <w:rFonts w:ascii="Times New Roman" w:hAnsi="Times New Roman" w:cs="Times New Roman"/>
          <w:sz w:val="28"/>
          <w:szCs w:val="28"/>
        </w:rPr>
      </w:pPr>
    </w:p>
    <w:p w14:paraId="10190293"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b/>
          <w:bCs/>
          <w:sz w:val="28"/>
          <w:szCs w:val="28"/>
        </w:rPr>
        <w:t>Примерные виды и формы воспитательной работы по социальному воспитанию: Дошкольный возраст:</w:t>
      </w:r>
    </w:p>
    <w:p w14:paraId="2A846DE9"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w:t>
      </w:r>
      <w:r w:rsidRPr="007C23FF">
        <w:rPr>
          <w:rFonts w:ascii="Times New Roman" w:hAnsi="Times New Roman" w:cs="Times New Roman"/>
          <w:color w:val="000000"/>
          <w:sz w:val="28"/>
          <w:szCs w:val="28"/>
          <w:lang w:val="en-US"/>
        </w:rPr>
        <w:t> </w:t>
      </w:r>
      <w:r w:rsidRPr="007C23FF">
        <w:rPr>
          <w:rFonts w:ascii="Times New Roman" w:hAnsi="Times New Roman" w:cs="Times New Roman"/>
          <w:color w:val="000000"/>
          <w:sz w:val="28"/>
          <w:szCs w:val="28"/>
        </w:rPr>
        <w:t>чтение и обсуждение с детьми литературных произведений о добре и зле, семье, дружбе, взаимопомощи и сотрудничестве и др.;</w:t>
      </w:r>
    </w:p>
    <w:p w14:paraId="35795970"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w:t>
      </w:r>
      <w:r w:rsidRPr="007C23FF">
        <w:rPr>
          <w:rFonts w:ascii="Times New Roman" w:hAnsi="Times New Roman" w:cs="Times New Roman"/>
          <w:color w:val="000000"/>
          <w:sz w:val="28"/>
          <w:szCs w:val="28"/>
          <w:lang w:val="en-US"/>
        </w:rPr>
        <w:t> </w:t>
      </w:r>
      <w:r w:rsidRPr="007C23FF">
        <w:rPr>
          <w:rFonts w:ascii="Times New Roman" w:hAnsi="Times New Roman" w:cs="Times New Roman"/>
          <w:color w:val="000000"/>
          <w:sz w:val="28"/>
          <w:szCs w:val="28"/>
        </w:rPr>
        <w:t xml:space="preserve"> разнообразные игры, направленные на освоение полоролевого поведения, освоение культурных способов выражения эмоций;</w:t>
      </w:r>
    </w:p>
    <w:p w14:paraId="0B68F6B5"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 сюжетно-ролевые игры (в семью, в команду и т. п.), игры с правилами, традиционные народные игры и пр.;</w:t>
      </w:r>
    </w:p>
    <w:p w14:paraId="54CD2923"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 решение проблемных ситуаций по правилам поведения;</w:t>
      </w:r>
    </w:p>
    <w:p w14:paraId="5DB00412"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 совместные проекты социально-значимой направленности;</w:t>
      </w:r>
    </w:p>
    <w:p w14:paraId="44991702"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 xml:space="preserve">- разнообразные форматы общения: диалоги, совместные рассказы, обсуждения и др.; </w:t>
      </w:r>
    </w:p>
    <w:p w14:paraId="401473DB"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 командные или подгрупповые активности и поручения;</w:t>
      </w:r>
    </w:p>
    <w:p w14:paraId="6BAD6103" w14:textId="77777777" w:rsidR="007C23FF" w:rsidRPr="007C23FF" w:rsidRDefault="007C23FF" w:rsidP="000E2D1B">
      <w:pPr>
        <w:widowControl/>
        <w:autoSpaceDE/>
        <w:autoSpaceDN/>
        <w:adjustRightInd/>
        <w:ind w:firstLine="0"/>
        <w:rPr>
          <w:rFonts w:ascii="Times New Roman" w:hAnsi="Times New Roman" w:cs="Times New Roman"/>
          <w:sz w:val="28"/>
          <w:szCs w:val="28"/>
        </w:rPr>
      </w:pPr>
      <w:r w:rsidRPr="007C23FF">
        <w:rPr>
          <w:rFonts w:ascii="Times New Roman" w:hAnsi="Times New Roman" w:cs="Times New Roman"/>
          <w:color w:val="000000"/>
          <w:sz w:val="28"/>
          <w:szCs w:val="28"/>
        </w:rPr>
        <w:t>- творческая деятельность в формате коллективного творчества и др.</w:t>
      </w:r>
    </w:p>
    <w:p w14:paraId="642B0844" w14:textId="77777777" w:rsidR="001D2127" w:rsidRPr="007C23FF" w:rsidRDefault="001D2127" w:rsidP="000E2D1B">
      <w:pPr>
        <w:tabs>
          <w:tab w:val="left" w:pos="993"/>
        </w:tabs>
        <w:ind w:firstLine="0"/>
        <w:rPr>
          <w:rFonts w:eastAsiaTheme="minorHAnsi"/>
          <w:b/>
          <w:lang w:eastAsia="en-US"/>
        </w:rPr>
      </w:pPr>
    </w:p>
    <w:p w14:paraId="4F77E9DD" w14:textId="77777777" w:rsidR="00FE39BB" w:rsidRPr="007C23FF" w:rsidRDefault="00FE39BB" w:rsidP="000E2D1B">
      <w:pPr>
        <w:ind w:firstLine="567"/>
        <w:rPr>
          <w:rFonts w:ascii="Times New Roman" w:eastAsiaTheme="minorHAnsi" w:hAnsi="Times New Roman" w:cs="Times New Roman"/>
          <w:sz w:val="28"/>
          <w:szCs w:val="28"/>
          <w:lang w:eastAsia="en-US"/>
        </w:rPr>
      </w:pPr>
      <w:r w:rsidRPr="007C23FF">
        <w:rPr>
          <w:rFonts w:ascii="Times New Roman" w:eastAsiaTheme="minorHAnsi" w:hAnsi="Times New Roman" w:cs="Times New Roman"/>
          <w:sz w:val="28"/>
          <w:szCs w:val="28"/>
          <w:lang w:eastAsia="en-US"/>
        </w:rPr>
        <w:t>Календарный план воспитательной работы конкретизирует содержание рабочей программы воспитания на конкретный год.</w:t>
      </w:r>
    </w:p>
    <w:p w14:paraId="4653922F" w14:textId="16075875" w:rsidR="00FE39BB" w:rsidRPr="007C23FF" w:rsidRDefault="00FE39BB" w:rsidP="000E2D1B">
      <w:pPr>
        <w:ind w:firstLine="567"/>
        <w:rPr>
          <w:rFonts w:ascii="Times New Roman" w:eastAsiaTheme="minorEastAsia" w:hAnsi="Times New Roman" w:cs="Times New Roman"/>
          <w:sz w:val="28"/>
          <w:szCs w:val="28"/>
        </w:rPr>
      </w:pPr>
      <w:r w:rsidRPr="007C23FF">
        <w:rPr>
          <w:rFonts w:ascii="Times New Roman" w:hAnsi="Times New Roman" w:cs="Times New Roman"/>
          <w:sz w:val="28"/>
          <w:szCs w:val="28"/>
        </w:rPr>
        <w:t xml:space="preserve">Для примера приведено несколько мероприятий. </w:t>
      </w:r>
    </w:p>
    <w:p w14:paraId="0F1BF92F" w14:textId="77777777" w:rsidR="00FE39BB" w:rsidRPr="007C23FF" w:rsidRDefault="00FE39BB" w:rsidP="000E2D1B">
      <w:pPr>
        <w:ind w:firstLine="567"/>
        <w:rPr>
          <w:rFonts w:ascii="Times New Roman" w:hAnsi="Times New Roman" w:cs="Times New Roman"/>
          <w:sz w:val="28"/>
          <w:szCs w:val="28"/>
        </w:rPr>
      </w:pPr>
      <w:r w:rsidRPr="007C23FF">
        <w:rPr>
          <w:rFonts w:ascii="Times New Roman" w:hAnsi="Times New Roman" w:cs="Times New Roman"/>
          <w:sz w:val="28"/>
          <w:szCs w:val="28"/>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3F3326F6" w14:textId="77777777" w:rsidR="00FE39BB" w:rsidRDefault="00FE39BB" w:rsidP="00FE39BB">
      <w:pPr>
        <w:widowControl/>
        <w:autoSpaceDE/>
        <w:autoSpaceDN/>
        <w:adjustRightInd/>
        <w:ind w:firstLine="0"/>
        <w:jc w:val="left"/>
        <w:rPr>
          <w:rFonts w:ascii="Times New Roman" w:hAnsi="Times New Roman" w:cs="Times New Roman"/>
          <w:b/>
          <w:sz w:val="28"/>
          <w:szCs w:val="28"/>
        </w:rPr>
      </w:pPr>
    </w:p>
    <w:bookmarkEnd w:id="54"/>
    <w:p w14:paraId="286A8F9F" w14:textId="77777777" w:rsidR="00FE39BB" w:rsidRDefault="00FE39BB" w:rsidP="00C313ED">
      <w:pPr>
        <w:widowControl/>
        <w:autoSpaceDE/>
        <w:autoSpaceDN/>
        <w:adjustRightInd/>
        <w:ind w:firstLine="709"/>
        <w:jc w:val="center"/>
        <w:rPr>
          <w:rFonts w:ascii="Times New Roman" w:hAnsi="Times New Roman" w:cs="Times New Roman"/>
          <w:b/>
          <w:sz w:val="28"/>
          <w:szCs w:val="28"/>
        </w:rPr>
      </w:pPr>
      <w:r w:rsidRPr="00096808">
        <w:rPr>
          <w:rFonts w:ascii="Times New Roman" w:hAnsi="Times New Roman" w:cs="Times New Roman"/>
          <w:b/>
          <w:sz w:val="28"/>
          <w:szCs w:val="28"/>
        </w:rPr>
        <w:t>ДОПОЛНИТЕЛЬНЫЙ РАЗДЕЛ ПРОГРАММЫ</w:t>
      </w:r>
    </w:p>
    <w:p w14:paraId="1B14A1F4" w14:textId="77777777" w:rsidR="00FE39BB" w:rsidRPr="00096808" w:rsidRDefault="00FE39BB" w:rsidP="00FE39BB">
      <w:pPr>
        <w:widowControl/>
        <w:autoSpaceDE/>
        <w:autoSpaceDN/>
        <w:adjustRightInd/>
        <w:ind w:firstLine="709"/>
        <w:rPr>
          <w:rFonts w:ascii="Times New Roman" w:hAnsi="Times New Roman" w:cs="Times New Roman"/>
          <w:b/>
          <w:sz w:val="28"/>
          <w:szCs w:val="28"/>
        </w:rPr>
      </w:pPr>
    </w:p>
    <w:p w14:paraId="0195C34B" w14:textId="77777777" w:rsidR="00FE39BB" w:rsidRPr="00C313ED" w:rsidRDefault="00FE39BB" w:rsidP="00FE39BB">
      <w:pPr>
        <w:widowControl/>
        <w:autoSpaceDE/>
        <w:autoSpaceDN/>
        <w:adjustRightInd/>
        <w:ind w:firstLine="709"/>
        <w:rPr>
          <w:rFonts w:ascii="Times New Roman" w:hAnsi="Times New Roman" w:cs="Times New Roman"/>
          <w:sz w:val="28"/>
          <w:szCs w:val="28"/>
        </w:rPr>
      </w:pPr>
      <w:r w:rsidRPr="00C313ED">
        <w:rPr>
          <w:rFonts w:ascii="Times New Roman" w:hAnsi="Times New Roman" w:cs="Times New Roman"/>
          <w:sz w:val="28"/>
          <w:szCs w:val="28"/>
        </w:rPr>
        <w:t>В соответствии с ФГОС ДО (цитата):</w:t>
      </w:r>
    </w:p>
    <w:p w14:paraId="05B89519" w14:textId="2858683C" w:rsidR="00A16C77" w:rsidRDefault="00FE39BB" w:rsidP="00C313ED">
      <w:pPr>
        <w:ind w:firstLine="709"/>
        <w:rPr>
          <w:rFonts w:ascii="Times New Roman" w:hAnsi="Times New Roman" w:cs="Times New Roman"/>
          <w:b/>
          <w:sz w:val="28"/>
          <w:szCs w:val="28"/>
        </w:rPr>
      </w:pPr>
      <w:bookmarkStart w:id="55" w:name="sub_213"/>
      <w:r w:rsidRPr="00C313ED">
        <w:rPr>
          <w:rFonts w:ascii="Times New Roman" w:hAnsi="Times New Roman" w:cs="Times New Roman"/>
          <w:b/>
          <w:sz w:val="28"/>
          <w:szCs w:val="28"/>
          <w:lang w:val="en-US"/>
        </w:rPr>
        <w:t> </w:t>
      </w:r>
      <w:r w:rsidRPr="00C313ED">
        <w:rPr>
          <w:rFonts w:ascii="Times New Roman" w:hAnsi="Times New Roman" w:cs="Times New Roman"/>
          <w:b/>
          <w:i/>
          <w:sz w:val="28"/>
          <w:szCs w:val="28"/>
        </w:rPr>
        <w:t>Дополнительным разделом Программы является текст ее краткой презентации.</w:t>
      </w:r>
      <w:r w:rsidRPr="00C313ED">
        <w:rPr>
          <w:rFonts w:ascii="Times New Roman" w:hAnsi="Times New Roman" w:cs="Times New Roman"/>
          <w:b/>
          <w:sz w:val="28"/>
          <w:szCs w:val="28"/>
        </w:rPr>
        <w:t xml:space="preserve"> </w:t>
      </w:r>
      <w:bookmarkEnd w:id="55"/>
    </w:p>
    <w:bookmarkEnd w:id="53"/>
    <w:p w14:paraId="43C512B3"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 xml:space="preserve">Адаптированная образовательная программа дошкольного образования для обучающихся с умственной отсталостью (интеллектуальными нарушениями) </w:t>
      </w:r>
      <w:r w:rsidRPr="00C313ED">
        <w:rPr>
          <w:rFonts w:ascii="Times New Roman" w:hAnsi="Times New Roman" w:cs="Times New Roman"/>
          <w:color w:val="000000" w:themeColor="text1"/>
          <w:sz w:val="28"/>
          <w:szCs w:val="28"/>
        </w:rPr>
        <w:t xml:space="preserve">(Муниципальное бюджетное дошкольное образовательное учреждение «Детский сад №13 г. Выборга») </w:t>
      </w:r>
      <w:r w:rsidRPr="00C313ED">
        <w:rPr>
          <w:rFonts w:ascii="Times New Roman" w:hAnsi="Times New Roman" w:cs="Times New Roman"/>
          <w:sz w:val="28"/>
          <w:szCs w:val="28"/>
        </w:rPr>
        <w:t>(далее – МБДОУ) , УО (ИН),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14:paraId="7A6B2734"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color w:val="000000"/>
          <w:sz w:val="28"/>
          <w:szCs w:val="28"/>
        </w:rPr>
        <w:t>Программа состоит из обязательной части и части, формируемой участниками образовательных отношений (</w:t>
      </w:r>
      <w:r w:rsidRPr="00C313ED">
        <w:rPr>
          <w:rFonts w:ascii="Times New Roman" w:hAnsi="Times New Roman" w:cs="Times New Roman"/>
          <w:i/>
          <w:color w:val="000000"/>
          <w:sz w:val="28"/>
          <w:szCs w:val="28"/>
        </w:rPr>
        <w:t>далее по тексту выделена курсивом).</w:t>
      </w:r>
      <w:r w:rsidRPr="00C313ED">
        <w:rPr>
          <w:rFonts w:ascii="Times New Roman" w:hAnsi="Times New Roman" w:cs="Times New Roman"/>
          <w:color w:val="000000"/>
          <w:sz w:val="28"/>
          <w:szCs w:val="28"/>
        </w:rPr>
        <w:t xml:space="preserve"> Обе части являются взаимодополняющими и необходимыми с точки зрения реализации Стандарта.</w:t>
      </w:r>
    </w:p>
    <w:p w14:paraId="7BCBEF59"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 xml:space="preserve">Обязательная часть Программы соответствует ФАОП ДО, ее объем составляет не менее 60% от ее общего объема. </w:t>
      </w:r>
    </w:p>
    <w:p w14:paraId="59AA141B"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Часть, формируемая участниками образовательных отношений, составляет не более 40% и ориентирована:</w:t>
      </w:r>
    </w:p>
    <w:p w14:paraId="6CD22380"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 на удовлетворение особых образовательных потребностей обучающихся с УО (ИН);</w:t>
      </w:r>
    </w:p>
    <w:p w14:paraId="54A8E195"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 xml:space="preserve">- на сложившиеся традиции МБДОУ; </w:t>
      </w:r>
    </w:p>
    <w:p w14:paraId="6DE2E32C"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 xml:space="preserve">- на выбор парциальных образовательных программ и форм МБДОУ работы с детьми, которые в наибольшей степени соответствуют потребностям и интересам детей с УО (ИН), а также возможностям педагогического коллектива и </w:t>
      </w:r>
      <w:proofErr w:type="gramStart"/>
      <w:r w:rsidRPr="00C313ED">
        <w:rPr>
          <w:rFonts w:ascii="Times New Roman" w:hAnsi="Times New Roman" w:cs="Times New Roman"/>
          <w:sz w:val="28"/>
          <w:szCs w:val="28"/>
        </w:rPr>
        <w:t>МБДОУ  в</w:t>
      </w:r>
      <w:proofErr w:type="gramEnd"/>
      <w:r w:rsidRPr="00C313ED">
        <w:rPr>
          <w:rFonts w:ascii="Times New Roman" w:hAnsi="Times New Roman" w:cs="Times New Roman"/>
          <w:sz w:val="28"/>
          <w:szCs w:val="28"/>
        </w:rPr>
        <w:t xml:space="preserve"> целом.</w:t>
      </w:r>
    </w:p>
    <w:p w14:paraId="34320B37"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УО (ИН).</w:t>
      </w:r>
    </w:p>
    <w:p w14:paraId="7EE51D1C"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Программа является основой для преемственности уровней дошкольного и начального общего образования.</w:t>
      </w:r>
    </w:p>
    <w:p w14:paraId="369ABD19"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b/>
          <w:i/>
          <w:sz w:val="28"/>
          <w:szCs w:val="28"/>
        </w:rPr>
        <w:t>Цель Программы</w:t>
      </w:r>
      <w:r w:rsidRPr="00C313ED">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УО (ИН), </w:t>
      </w:r>
      <w:proofErr w:type="gramStart"/>
      <w:r w:rsidRPr="00C313ED">
        <w:rPr>
          <w:rFonts w:ascii="Times New Roman" w:hAnsi="Times New Roman" w:cs="Times New Roman"/>
          <w:sz w:val="28"/>
          <w:szCs w:val="28"/>
        </w:rPr>
        <w:t>индивидуальными особенностями</w:t>
      </w:r>
      <w:proofErr w:type="gramEnd"/>
      <w:r w:rsidRPr="00C313ED">
        <w:rPr>
          <w:rFonts w:ascii="Times New Roman" w:hAnsi="Times New Roman" w:cs="Times New Roman"/>
          <w:sz w:val="28"/>
          <w:szCs w:val="28"/>
        </w:rPr>
        <w:t xml:space="preserve"> его развития и состояния здоровья.</w:t>
      </w:r>
    </w:p>
    <w:p w14:paraId="695540B8"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06A0CE7B" w14:textId="77777777" w:rsidR="000E2D1B" w:rsidRPr="00C313ED" w:rsidRDefault="000E2D1B" w:rsidP="000E2D1B">
      <w:pPr>
        <w:ind w:firstLine="567"/>
        <w:rPr>
          <w:rFonts w:ascii="Times New Roman" w:hAnsi="Times New Roman" w:cs="Times New Roman"/>
          <w:b/>
          <w:i/>
          <w:sz w:val="28"/>
          <w:szCs w:val="28"/>
        </w:rPr>
      </w:pPr>
      <w:r w:rsidRPr="00C313ED">
        <w:rPr>
          <w:rFonts w:ascii="Times New Roman" w:hAnsi="Times New Roman" w:cs="Times New Roman"/>
          <w:b/>
          <w:i/>
          <w:sz w:val="28"/>
          <w:szCs w:val="28"/>
        </w:rPr>
        <w:t>Задачи Программы:</w:t>
      </w:r>
    </w:p>
    <w:p w14:paraId="621DECEB" w14:textId="77777777" w:rsidR="000E2D1B" w:rsidRPr="00C313ED" w:rsidRDefault="000E2D1B" w:rsidP="000E2D1B">
      <w:pPr>
        <w:pStyle w:val="afb"/>
        <w:ind w:left="0" w:firstLine="567"/>
        <w:rPr>
          <w:rFonts w:ascii="Times New Roman" w:hAnsi="Times New Roman" w:cs="Times New Roman"/>
          <w:sz w:val="28"/>
          <w:szCs w:val="28"/>
        </w:rPr>
      </w:pPr>
      <w:r w:rsidRPr="00C313ED">
        <w:rPr>
          <w:rFonts w:ascii="Times New Roman" w:hAnsi="Times New Roman" w:cs="Times New Roman"/>
          <w:sz w:val="28"/>
          <w:szCs w:val="28"/>
        </w:rPr>
        <w:t>- реализация содержания АОП ДО для обучающихся с УО (ИН);</w:t>
      </w:r>
    </w:p>
    <w:p w14:paraId="3116E1F7"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 коррекция недостатков психофизического развития обучающихся с УО (ИН);</w:t>
      </w:r>
    </w:p>
    <w:p w14:paraId="55E79E77"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охрана и укрепление физического и психического здоровья обучающихся с УО (ИН), в </w:t>
      </w:r>
      <w:proofErr w:type="gramStart"/>
      <w:r w:rsidRPr="00C313ED">
        <w:rPr>
          <w:rFonts w:ascii="Times New Roman" w:hAnsi="Times New Roman" w:cs="Times New Roman"/>
          <w:sz w:val="28"/>
          <w:szCs w:val="28"/>
        </w:rPr>
        <w:t>т.ч.</w:t>
      </w:r>
      <w:proofErr w:type="gramEnd"/>
      <w:r w:rsidRPr="00C313ED">
        <w:rPr>
          <w:rFonts w:ascii="Times New Roman" w:hAnsi="Times New Roman" w:cs="Times New Roman"/>
          <w:sz w:val="28"/>
          <w:szCs w:val="28"/>
        </w:rPr>
        <w:t xml:space="preserve"> их эмоционального благополучия;</w:t>
      </w:r>
    </w:p>
    <w:p w14:paraId="31B71DFD"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обеспечение равных возможностей для полноценного развития ребенка с УО (ИН) в период дошкольного образования независимо от места проживания, пола, нации, языка, социального статуса;</w:t>
      </w:r>
    </w:p>
    <w:p w14:paraId="590635D2"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создание благоприятных условий развития в соответствии с их возрастными, психофизическими и </w:t>
      </w:r>
      <w:proofErr w:type="gramStart"/>
      <w:r w:rsidRPr="00C313ED">
        <w:rPr>
          <w:rFonts w:ascii="Times New Roman" w:hAnsi="Times New Roman" w:cs="Times New Roman"/>
          <w:sz w:val="28"/>
          <w:szCs w:val="28"/>
        </w:rPr>
        <w:t>индивидуальными особенностями</w:t>
      </w:r>
      <w:proofErr w:type="gramEnd"/>
      <w:r w:rsidRPr="00C313ED">
        <w:rPr>
          <w:rFonts w:ascii="Times New Roman" w:hAnsi="Times New Roman" w:cs="Times New Roman"/>
          <w:sz w:val="28"/>
          <w:szCs w:val="28"/>
        </w:rPr>
        <w:t>, развитие способностей и творческого потенциала каждого ребенка с УО (ИН) как субъекта отношений с педагогическим работником, родителями (законными представителями), другими детьми;</w:t>
      </w:r>
    </w:p>
    <w:p w14:paraId="5E4B9AFE"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585FD15"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формирование общей культуры личности обучающихся с УО (ИН),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04ADD4E"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формирование социокультурной среды, соответствующей психофизическим и </w:t>
      </w:r>
      <w:proofErr w:type="gramStart"/>
      <w:r w:rsidRPr="00C313ED">
        <w:rPr>
          <w:rFonts w:ascii="Times New Roman" w:hAnsi="Times New Roman" w:cs="Times New Roman"/>
          <w:sz w:val="28"/>
          <w:szCs w:val="28"/>
        </w:rPr>
        <w:t>индивидуальным особенностям</w:t>
      </w:r>
      <w:proofErr w:type="gramEnd"/>
      <w:r w:rsidRPr="00C313ED">
        <w:rPr>
          <w:rFonts w:ascii="Times New Roman" w:hAnsi="Times New Roman" w:cs="Times New Roman"/>
          <w:sz w:val="28"/>
          <w:szCs w:val="28"/>
        </w:rPr>
        <w:t xml:space="preserve"> развития обучающихся с УО (ИН);</w:t>
      </w:r>
    </w:p>
    <w:p w14:paraId="6318C889"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C313ED">
        <w:rPr>
          <w:rFonts w:ascii="Times New Roman" w:hAnsi="Times New Roman" w:cs="Times New Roman"/>
          <w:sz w:val="28"/>
          <w:szCs w:val="28"/>
        </w:rPr>
        <w:t>абилитации</w:t>
      </w:r>
      <w:proofErr w:type="spellEnd"/>
      <w:r w:rsidRPr="00C313ED">
        <w:rPr>
          <w:rFonts w:ascii="Times New Roman" w:hAnsi="Times New Roman" w:cs="Times New Roman"/>
          <w:sz w:val="28"/>
          <w:szCs w:val="28"/>
        </w:rPr>
        <w:t>), охраны и укрепления здоровья обучающихся с УО (ИН);</w:t>
      </w:r>
    </w:p>
    <w:p w14:paraId="48D20962" w14:textId="77777777" w:rsidR="000E2D1B" w:rsidRPr="00C313ED" w:rsidRDefault="000E2D1B" w:rsidP="000E2D1B">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14:paraId="3CBED7BB" w14:textId="77777777" w:rsidR="000E2D1B" w:rsidRPr="00C313ED" w:rsidRDefault="000E2D1B" w:rsidP="000E2D1B">
      <w:pPr>
        <w:widowControl/>
        <w:shd w:val="clear" w:color="auto" w:fill="FFFFFF"/>
        <w:autoSpaceDE/>
        <w:autoSpaceDN/>
        <w:adjustRightInd/>
        <w:spacing w:before="100" w:beforeAutospacing="1"/>
        <w:ind w:firstLine="709"/>
        <w:jc w:val="left"/>
        <w:rPr>
          <w:rFonts w:ascii="Times New Roman" w:hAnsi="Times New Roman" w:cs="Times New Roman"/>
          <w:sz w:val="28"/>
          <w:szCs w:val="28"/>
        </w:rPr>
      </w:pPr>
      <w:r w:rsidRPr="00C313ED">
        <w:rPr>
          <w:rFonts w:ascii="Times New Roman" w:hAnsi="Times New Roman" w:cs="Times New Roman"/>
          <w:b/>
          <w:bCs/>
          <w:color w:val="000000"/>
          <w:sz w:val="28"/>
          <w:szCs w:val="28"/>
        </w:rPr>
        <w:t xml:space="preserve">Часть, формируемая участниками образовательных отношений (реализация парциальной образовательной АООП ДО дошкольного образования «От </w:t>
      </w:r>
      <w:proofErr w:type="spellStart"/>
      <w:r w:rsidRPr="00C313ED">
        <w:rPr>
          <w:rFonts w:ascii="Times New Roman" w:hAnsi="Times New Roman" w:cs="Times New Roman"/>
          <w:b/>
          <w:bCs/>
          <w:color w:val="000000"/>
          <w:sz w:val="28"/>
          <w:szCs w:val="28"/>
        </w:rPr>
        <w:t>Фрёбеля</w:t>
      </w:r>
      <w:proofErr w:type="spellEnd"/>
      <w:r w:rsidRPr="00C313ED">
        <w:rPr>
          <w:rFonts w:ascii="Times New Roman" w:hAnsi="Times New Roman" w:cs="Times New Roman"/>
          <w:b/>
          <w:bCs/>
          <w:color w:val="000000"/>
          <w:sz w:val="28"/>
          <w:szCs w:val="28"/>
        </w:rPr>
        <w:t xml:space="preserve"> до робота: растим будущих инженеров» (далее – ПОП ДО)</w:t>
      </w:r>
    </w:p>
    <w:p w14:paraId="006706B1" w14:textId="77777777" w:rsidR="000E2D1B" w:rsidRPr="00C313ED" w:rsidRDefault="000E2D1B" w:rsidP="000E2D1B">
      <w:pPr>
        <w:keepNext/>
        <w:widowControl/>
        <w:numPr>
          <w:ilvl w:val="0"/>
          <w:numId w:val="2"/>
        </w:numPr>
        <w:autoSpaceDE/>
        <w:autoSpaceDN/>
        <w:adjustRightInd/>
        <w:spacing w:before="100" w:beforeAutospacing="1"/>
        <w:jc w:val="left"/>
        <w:rPr>
          <w:rFonts w:ascii="Times New Roman" w:hAnsi="Times New Roman" w:cs="Times New Roman"/>
          <w:i/>
          <w:iCs/>
          <w:sz w:val="28"/>
          <w:szCs w:val="28"/>
        </w:rPr>
      </w:pPr>
      <w:r w:rsidRPr="00C313ED">
        <w:rPr>
          <w:rFonts w:ascii="Times New Roman" w:hAnsi="Times New Roman" w:cs="Times New Roman"/>
          <w:i/>
          <w:iCs/>
          <w:color w:val="000000"/>
          <w:sz w:val="28"/>
          <w:szCs w:val="28"/>
        </w:rPr>
        <w:t>Задачи ПОП ДО (пункт 1.1.2):</w:t>
      </w:r>
    </w:p>
    <w:p w14:paraId="0B785B0B" w14:textId="43C10714" w:rsidR="000E2D1B" w:rsidRPr="00C313ED" w:rsidRDefault="000E2D1B" w:rsidP="000E2D1B">
      <w:pPr>
        <w:keepNext/>
        <w:widowControl/>
        <w:numPr>
          <w:ilvl w:val="0"/>
          <w:numId w:val="2"/>
        </w:numPr>
        <w:autoSpaceDE/>
        <w:autoSpaceDN/>
        <w:adjustRightInd/>
        <w:spacing w:before="100" w:beforeAutospacing="1"/>
        <w:jc w:val="left"/>
        <w:rPr>
          <w:rFonts w:ascii="Times New Roman" w:hAnsi="Times New Roman" w:cs="Times New Roman"/>
          <w:i/>
          <w:iCs/>
          <w:sz w:val="28"/>
          <w:szCs w:val="28"/>
        </w:rPr>
      </w:pPr>
      <w:r w:rsidRPr="00C313ED">
        <w:rPr>
          <w:rFonts w:ascii="Times New Roman" w:hAnsi="Times New Roman" w:cs="Times New Roman"/>
          <w:i/>
          <w:iCs/>
          <w:color w:val="000000"/>
          <w:sz w:val="28"/>
          <w:szCs w:val="28"/>
        </w:rPr>
        <w:t xml:space="preserve">1. В условиях реализации ФГОС дошкольного образования организовать в образовательном пространстве </w:t>
      </w:r>
      <w:r w:rsidR="00C313ED">
        <w:rPr>
          <w:rFonts w:ascii="Times New Roman" w:hAnsi="Times New Roman" w:cs="Times New Roman"/>
          <w:i/>
          <w:iCs/>
          <w:color w:val="000000"/>
          <w:sz w:val="28"/>
          <w:szCs w:val="28"/>
        </w:rPr>
        <w:t>МБДОУ</w:t>
      </w:r>
      <w:r w:rsidRPr="00C313ED">
        <w:rPr>
          <w:rFonts w:ascii="Times New Roman" w:hAnsi="Times New Roman" w:cs="Times New Roman"/>
          <w:i/>
          <w:iCs/>
          <w:color w:val="000000"/>
          <w:sz w:val="28"/>
          <w:szCs w:val="28"/>
        </w:rPr>
        <w:t xml:space="preserve"> предметную игровую </w:t>
      </w:r>
      <w:proofErr w:type="spellStart"/>
      <w:r w:rsidRPr="00C313ED">
        <w:rPr>
          <w:rFonts w:ascii="Times New Roman" w:hAnsi="Times New Roman" w:cs="Times New Roman"/>
          <w:i/>
          <w:iCs/>
          <w:color w:val="000000"/>
          <w:sz w:val="28"/>
          <w:szCs w:val="28"/>
        </w:rPr>
        <w:t>техносреду</w:t>
      </w:r>
      <w:proofErr w:type="spellEnd"/>
      <w:r w:rsidRPr="00C313ED">
        <w:rPr>
          <w:rFonts w:ascii="Times New Roman" w:hAnsi="Times New Roman" w:cs="Times New Roman"/>
          <w:i/>
          <w:iCs/>
          <w:color w:val="000000"/>
          <w:sz w:val="28"/>
          <w:szCs w:val="28"/>
        </w:rPr>
        <w:t>, адекватную возрастным особенностям и современным требованиям к политехнической подготовке детей (к ее содержанию, материально-техническому, организационно-методическому и дидактическому обеспечению);</w:t>
      </w:r>
    </w:p>
    <w:p w14:paraId="234964F4" w14:textId="77777777" w:rsidR="000E2D1B" w:rsidRPr="00C313ED" w:rsidRDefault="000E2D1B" w:rsidP="000E2D1B">
      <w:pPr>
        <w:keepNext/>
        <w:widowControl/>
        <w:numPr>
          <w:ilvl w:val="0"/>
          <w:numId w:val="2"/>
        </w:numPr>
        <w:autoSpaceDE/>
        <w:autoSpaceDN/>
        <w:adjustRightInd/>
        <w:spacing w:before="100" w:beforeAutospacing="1"/>
        <w:jc w:val="left"/>
        <w:rPr>
          <w:rFonts w:ascii="Times New Roman" w:hAnsi="Times New Roman" w:cs="Times New Roman"/>
          <w:i/>
          <w:iCs/>
          <w:sz w:val="28"/>
          <w:szCs w:val="28"/>
        </w:rPr>
      </w:pPr>
      <w:r w:rsidRPr="00C313ED">
        <w:rPr>
          <w:rFonts w:ascii="Times New Roman" w:hAnsi="Times New Roman" w:cs="Times New Roman"/>
          <w:i/>
          <w:iCs/>
          <w:color w:val="000000"/>
          <w:sz w:val="28"/>
          <w:szCs w:val="28"/>
        </w:rPr>
        <w:t xml:space="preserve">2. Формировать основы технической грамотности воспитанников; </w:t>
      </w:r>
    </w:p>
    <w:p w14:paraId="51B2B015" w14:textId="77777777" w:rsidR="000E2D1B" w:rsidRPr="00C313ED" w:rsidRDefault="000E2D1B" w:rsidP="000E2D1B">
      <w:pPr>
        <w:keepNext/>
        <w:widowControl/>
        <w:numPr>
          <w:ilvl w:val="0"/>
          <w:numId w:val="2"/>
        </w:numPr>
        <w:autoSpaceDE/>
        <w:autoSpaceDN/>
        <w:adjustRightInd/>
        <w:spacing w:before="100" w:beforeAutospacing="1"/>
        <w:jc w:val="left"/>
        <w:rPr>
          <w:rFonts w:ascii="Times New Roman" w:hAnsi="Times New Roman" w:cs="Times New Roman"/>
          <w:i/>
          <w:iCs/>
          <w:sz w:val="28"/>
          <w:szCs w:val="28"/>
        </w:rPr>
      </w:pPr>
      <w:r w:rsidRPr="00C313ED">
        <w:rPr>
          <w:rFonts w:ascii="Times New Roman" w:hAnsi="Times New Roman" w:cs="Times New Roman"/>
          <w:i/>
          <w:iCs/>
          <w:color w:val="000000"/>
          <w:sz w:val="28"/>
          <w:szCs w:val="28"/>
        </w:rPr>
        <w:t xml:space="preserve">3. Развивать технические и конструктивные умения в специфических для дошкольного возраста видах детской деятельности; </w:t>
      </w:r>
    </w:p>
    <w:p w14:paraId="4F1A0336" w14:textId="77777777" w:rsidR="000E2D1B" w:rsidRPr="00C313ED" w:rsidRDefault="000E2D1B" w:rsidP="000E2D1B">
      <w:pPr>
        <w:keepNext/>
        <w:widowControl/>
        <w:numPr>
          <w:ilvl w:val="0"/>
          <w:numId w:val="2"/>
        </w:numPr>
        <w:autoSpaceDE/>
        <w:autoSpaceDN/>
        <w:adjustRightInd/>
        <w:spacing w:before="100" w:beforeAutospacing="1"/>
        <w:jc w:val="left"/>
        <w:rPr>
          <w:rFonts w:ascii="Times New Roman" w:hAnsi="Times New Roman" w:cs="Times New Roman"/>
          <w:i/>
          <w:iCs/>
          <w:sz w:val="28"/>
          <w:szCs w:val="28"/>
        </w:rPr>
      </w:pPr>
      <w:r w:rsidRPr="00C313ED">
        <w:rPr>
          <w:rFonts w:ascii="Times New Roman" w:hAnsi="Times New Roman" w:cs="Times New Roman"/>
          <w:i/>
          <w:iCs/>
          <w:color w:val="000000"/>
          <w:sz w:val="28"/>
          <w:szCs w:val="28"/>
        </w:rPr>
        <w:t xml:space="preserve">4. Обеспечить освоение детьми начального опыта работы с отдельными техническими объектами (в виде игрового оборудования); </w:t>
      </w:r>
    </w:p>
    <w:p w14:paraId="33FA0E3A" w14:textId="77777777" w:rsidR="000E2D1B" w:rsidRPr="00C313ED" w:rsidRDefault="000E2D1B" w:rsidP="000E2D1B">
      <w:pPr>
        <w:keepNext/>
        <w:widowControl/>
        <w:autoSpaceDE/>
        <w:autoSpaceDN/>
        <w:adjustRightInd/>
        <w:spacing w:before="100" w:beforeAutospacing="1"/>
        <w:ind w:firstLine="709"/>
        <w:jc w:val="left"/>
        <w:rPr>
          <w:rFonts w:ascii="Times New Roman" w:hAnsi="Times New Roman" w:cs="Times New Roman"/>
          <w:i/>
          <w:iCs/>
          <w:sz w:val="28"/>
          <w:szCs w:val="28"/>
        </w:rPr>
      </w:pPr>
      <w:r w:rsidRPr="00C313ED">
        <w:rPr>
          <w:rFonts w:ascii="Times New Roman" w:hAnsi="Times New Roman" w:cs="Times New Roman"/>
          <w:i/>
          <w:iCs/>
          <w:color w:val="000000"/>
          <w:sz w:val="28"/>
          <w:szCs w:val="28"/>
        </w:rPr>
        <w:t>5. Оценить результативность системы педагогической работы, направленной на формирование у воспитанников, в соответствии с ФГОС ДО, предпосылок готовности к изучению технических наук средствами игрового оборудования.</w:t>
      </w:r>
    </w:p>
    <w:p w14:paraId="10C608A9" w14:textId="77777777" w:rsidR="000E2D1B" w:rsidRPr="00C313ED" w:rsidRDefault="000E2D1B" w:rsidP="000E2D1B">
      <w:pPr>
        <w:pStyle w:val="afc"/>
        <w:tabs>
          <w:tab w:val="left" w:pos="993"/>
        </w:tabs>
        <w:spacing w:before="0" w:beforeAutospacing="0" w:after="0" w:afterAutospacing="0"/>
        <w:ind w:firstLine="567"/>
        <w:jc w:val="center"/>
        <w:rPr>
          <w:b/>
          <w:bCs/>
          <w:sz w:val="28"/>
          <w:szCs w:val="28"/>
        </w:rPr>
      </w:pPr>
      <w:r w:rsidRPr="00C313ED">
        <w:rPr>
          <w:b/>
          <w:bCs/>
          <w:sz w:val="28"/>
          <w:szCs w:val="28"/>
        </w:rPr>
        <w:t>Характеристика контингента обучающихся</w:t>
      </w:r>
    </w:p>
    <w:p w14:paraId="1846EC53" w14:textId="77777777" w:rsidR="000E2D1B" w:rsidRPr="00C313ED" w:rsidRDefault="000E2D1B" w:rsidP="000E2D1B">
      <w:pPr>
        <w:pStyle w:val="afc"/>
        <w:tabs>
          <w:tab w:val="left" w:pos="993"/>
        </w:tabs>
        <w:spacing w:before="0" w:beforeAutospacing="0" w:after="0" w:afterAutospacing="0"/>
        <w:ind w:firstLine="567"/>
        <w:rPr>
          <w:b/>
          <w:bCs/>
          <w:sz w:val="28"/>
          <w:szCs w:val="28"/>
        </w:rPr>
      </w:pPr>
    </w:p>
    <w:p w14:paraId="73E4F714" w14:textId="3C525056" w:rsidR="000E2D1B" w:rsidRPr="00C313ED" w:rsidRDefault="000E2D1B" w:rsidP="000E2D1B">
      <w:pPr>
        <w:tabs>
          <w:tab w:val="left" w:pos="9781"/>
        </w:tabs>
        <w:ind w:right="-21" w:firstLine="567"/>
        <w:rPr>
          <w:rFonts w:ascii="Times New Roman" w:eastAsia="Calibri" w:hAnsi="Times New Roman" w:cs="Times New Roman"/>
          <w:b/>
          <w:sz w:val="28"/>
          <w:szCs w:val="28"/>
          <w:lang w:eastAsia="en-US"/>
        </w:rPr>
      </w:pPr>
      <w:r w:rsidRPr="00C313ED">
        <w:rPr>
          <w:rFonts w:ascii="Times New Roman" w:eastAsia="Calibri" w:hAnsi="Times New Roman" w:cs="Times New Roman"/>
          <w:b/>
          <w:sz w:val="28"/>
          <w:szCs w:val="28"/>
          <w:lang w:eastAsia="en-US"/>
        </w:rPr>
        <w:t>Особенности психофизического развития детей раннего и дошкольного возраста с УО (ИН)</w:t>
      </w:r>
    </w:p>
    <w:p w14:paraId="31E7ACAF"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w:t>
      </w:r>
      <w:proofErr w:type="spellStart"/>
      <w:r w:rsidRPr="00C313ED">
        <w:rPr>
          <w:rFonts w:ascii="Times New Roman" w:hAnsi="Times New Roman" w:cs="Times New Roman"/>
          <w:sz w:val="28"/>
          <w:szCs w:val="28"/>
        </w:rPr>
        <w:t>потребностная</w:t>
      </w:r>
      <w:proofErr w:type="spellEnd"/>
      <w:r w:rsidRPr="00C313ED">
        <w:rPr>
          <w:rFonts w:ascii="Times New Roman" w:hAnsi="Times New Roman" w:cs="Times New Roman"/>
          <w:sz w:val="28"/>
          <w:szCs w:val="28"/>
        </w:rPr>
        <w:t xml:space="preserve">,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p>
    <w:p w14:paraId="1FD87724"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w:t>
      </w:r>
    </w:p>
    <w:p w14:paraId="4E5F5115"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Разное сочетание психического недоразвития и </w:t>
      </w:r>
      <w:proofErr w:type="spellStart"/>
      <w:r w:rsidRPr="00C313ED">
        <w:rPr>
          <w:rFonts w:ascii="Times New Roman" w:hAnsi="Times New Roman" w:cs="Times New Roman"/>
          <w:sz w:val="28"/>
          <w:szCs w:val="28"/>
        </w:rPr>
        <w:t>дефицитарности</w:t>
      </w:r>
      <w:proofErr w:type="spellEnd"/>
      <w:r w:rsidRPr="00C313ED">
        <w:rPr>
          <w:rFonts w:ascii="Times New Roman" w:hAnsi="Times New Roman" w:cs="Times New Roman"/>
          <w:sz w:val="28"/>
          <w:szCs w:val="28"/>
        </w:rPr>
        <w:t xml:space="preserve">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w:t>
      </w:r>
    </w:p>
    <w:p w14:paraId="39B66487"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В соответствии с МКБ-10 на основе психометрических исследований выделяют 4 степени умственной отсталости: </w:t>
      </w:r>
    </w:p>
    <w:p w14:paraId="253B56FA"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легкая (</w:t>
      </w:r>
      <w:r w:rsidRPr="00C313ED">
        <w:rPr>
          <w:rFonts w:ascii="Times New Roman" w:hAnsi="Times New Roman" w:cs="Times New Roman"/>
          <w:sz w:val="28"/>
          <w:szCs w:val="28"/>
          <w:lang w:val="en-US"/>
        </w:rPr>
        <w:t>IQ</w:t>
      </w:r>
      <w:r w:rsidRPr="00C313ED">
        <w:rPr>
          <w:rFonts w:ascii="Times New Roman" w:hAnsi="Times New Roman" w:cs="Times New Roman"/>
          <w:sz w:val="28"/>
          <w:szCs w:val="28"/>
        </w:rPr>
        <w:t xml:space="preserve"> - </w:t>
      </w:r>
      <w:proofErr w:type="gramStart"/>
      <w:r w:rsidRPr="00C313ED">
        <w:rPr>
          <w:rFonts w:ascii="Times New Roman" w:hAnsi="Times New Roman" w:cs="Times New Roman"/>
          <w:sz w:val="28"/>
          <w:szCs w:val="28"/>
        </w:rPr>
        <w:t>50 – 69</w:t>
      </w:r>
      <w:proofErr w:type="gramEnd"/>
      <w:r w:rsidRPr="00C313ED">
        <w:rPr>
          <w:rFonts w:ascii="Times New Roman" w:hAnsi="Times New Roman" w:cs="Times New Roman"/>
          <w:sz w:val="28"/>
          <w:szCs w:val="28"/>
        </w:rPr>
        <w:t xml:space="preserve">, код </w:t>
      </w:r>
      <w:r w:rsidRPr="00C313ED">
        <w:rPr>
          <w:rFonts w:ascii="Times New Roman" w:hAnsi="Times New Roman" w:cs="Times New Roman"/>
          <w:sz w:val="28"/>
          <w:szCs w:val="28"/>
          <w:lang w:val="en-US"/>
        </w:rPr>
        <w:t>F</w:t>
      </w:r>
      <w:r w:rsidRPr="00C313ED">
        <w:rPr>
          <w:rFonts w:ascii="Times New Roman" w:hAnsi="Times New Roman" w:cs="Times New Roman"/>
          <w:sz w:val="28"/>
          <w:szCs w:val="28"/>
        </w:rPr>
        <w:t xml:space="preserve">70), </w:t>
      </w:r>
    </w:p>
    <w:p w14:paraId="708476AE"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умеренная (</w:t>
      </w:r>
      <w:r w:rsidRPr="00C313ED">
        <w:rPr>
          <w:rFonts w:ascii="Times New Roman" w:hAnsi="Times New Roman" w:cs="Times New Roman"/>
          <w:sz w:val="28"/>
          <w:szCs w:val="28"/>
          <w:lang w:val="en-US"/>
        </w:rPr>
        <w:t>IQ</w:t>
      </w:r>
      <w:r w:rsidRPr="00C313ED">
        <w:rPr>
          <w:rFonts w:ascii="Times New Roman" w:hAnsi="Times New Roman" w:cs="Times New Roman"/>
          <w:sz w:val="28"/>
          <w:szCs w:val="28"/>
        </w:rPr>
        <w:t xml:space="preserve"> - </w:t>
      </w:r>
      <w:proofErr w:type="gramStart"/>
      <w:r w:rsidRPr="00C313ED">
        <w:rPr>
          <w:rFonts w:ascii="Times New Roman" w:hAnsi="Times New Roman" w:cs="Times New Roman"/>
          <w:sz w:val="28"/>
          <w:szCs w:val="28"/>
        </w:rPr>
        <w:t>35 – 49</w:t>
      </w:r>
      <w:proofErr w:type="gramEnd"/>
      <w:r w:rsidRPr="00C313ED">
        <w:rPr>
          <w:rFonts w:ascii="Times New Roman" w:hAnsi="Times New Roman" w:cs="Times New Roman"/>
          <w:sz w:val="28"/>
          <w:szCs w:val="28"/>
        </w:rPr>
        <w:t xml:space="preserve">, код </w:t>
      </w:r>
      <w:r w:rsidRPr="00C313ED">
        <w:rPr>
          <w:rFonts w:ascii="Times New Roman" w:hAnsi="Times New Roman" w:cs="Times New Roman"/>
          <w:sz w:val="28"/>
          <w:szCs w:val="28"/>
          <w:lang w:val="en-US"/>
        </w:rPr>
        <w:t>F</w:t>
      </w:r>
      <w:r w:rsidRPr="00C313ED">
        <w:rPr>
          <w:rFonts w:ascii="Times New Roman" w:hAnsi="Times New Roman" w:cs="Times New Roman"/>
          <w:sz w:val="28"/>
          <w:szCs w:val="28"/>
        </w:rPr>
        <w:t xml:space="preserve">71), </w:t>
      </w:r>
    </w:p>
    <w:p w14:paraId="24C9E474"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тяжелая умственная отсталость (</w:t>
      </w:r>
      <w:r w:rsidRPr="00C313ED">
        <w:rPr>
          <w:rFonts w:ascii="Times New Roman" w:hAnsi="Times New Roman" w:cs="Times New Roman"/>
          <w:sz w:val="28"/>
          <w:szCs w:val="28"/>
          <w:lang w:val="en-US"/>
        </w:rPr>
        <w:t>IQ</w:t>
      </w:r>
      <w:r w:rsidRPr="00C313ED">
        <w:rPr>
          <w:rFonts w:ascii="Times New Roman" w:hAnsi="Times New Roman" w:cs="Times New Roman"/>
          <w:sz w:val="28"/>
          <w:szCs w:val="28"/>
        </w:rPr>
        <w:t xml:space="preserve"> - </w:t>
      </w:r>
      <w:proofErr w:type="gramStart"/>
      <w:r w:rsidRPr="00C313ED">
        <w:rPr>
          <w:rFonts w:ascii="Times New Roman" w:hAnsi="Times New Roman" w:cs="Times New Roman"/>
          <w:sz w:val="28"/>
          <w:szCs w:val="28"/>
        </w:rPr>
        <w:t>20 – 34</w:t>
      </w:r>
      <w:proofErr w:type="gramEnd"/>
      <w:r w:rsidRPr="00C313ED">
        <w:rPr>
          <w:rFonts w:ascii="Times New Roman" w:hAnsi="Times New Roman" w:cs="Times New Roman"/>
          <w:sz w:val="28"/>
          <w:szCs w:val="28"/>
        </w:rPr>
        <w:t xml:space="preserve">, код </w:t>
      </w:r>
      <w:r w:rsidRPr="00C313ED">
        <w:rPr>
          <w:rFonts w:ascii="Times New Roman" w:hAnsi="Times New Roman" w:cs="Times New Roman"/>
          <w:sz w:val="28"/>
          <w:szCs w:val="28"/>
          <w:lang w:val="en-US"/>
        </w:rPr>
        <w:t>F</w:t>
      </w:r>
      <w:r w:rsidRPr="00C313ED">
        <w:rPr>
          <w:rFonts w:ascii="Times New Roman" w:hAnsi="Times New Roman" w:cs="Times New Roman"/>
          <w:sz w:val="28"/>
          <w:szCs w:val="28"/>
        </w:rPr>
        <w:t xml:space="preserve"> 72), </w:t>
      </w:r>
    </w:p>
    <w:p w14:paraId="704DF7B3"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глубокая умственная отсталость (</w:t>
      </w:r>
      <w:r w:rsidRPr="00C313ED">
        <w:rPr>
          <w:rFonts w:ascii="Times New Roman" w:hAnsi="Times New Roman" w:cs="Times New Roman"/>
          <w:sz w:val="28"/>
          <w:szCs w:val="28"/>
          <w:lang w:val="en-US"/>
        </w:rPr>
        <w:t>IQ</w:t>
      </w:r>
      <w:r w:rsidRPr="00C313ED">
        <w:rPr>
          <w:rFonts w:ascii="Times New Roman" w:hAnsi="Times New Roman" w:cs="Times New Roman"/>
          <w:sz w:val="28"/>
          <w:szCs w:val="28"/>
        </w:rPr>
        <w:t xml:space="preserve"> ниже 2, код </w:t>
      </w:r>
      <w:r w:rsidRPr="00C313ED">
        <w:rPr>
          <w:rFonts w:ascii="Times New Roman" w:hAnsi="Times New Roman" w:cs="Times New Roman"/>
          <w:sz w:val="28"/>
          <w:szCs w:val="28"/>
          <w:lang w:val="en-US"/>
        </w:rPr>
        <w:t>F</w:t>
      </w:r>
      <w:r w:rsidRPr="00C313ED">
        <w:rPr>
          <w:rFonts w:ascii="Times New Roman" w:hAnsi="Times New Roman" w:cs="Times New Roman"/>
          <w:sz w:val="28"/>
          <w:szCs w:val="28"/>
        </w:rPr>
        <w:t xml:space="preserve"> 73) и другие формы умственной отсталости (код </w:t>
      </w:r>
      <w:r w:rsidRPr="00C313ED">
        <w:rPr>
          <w:rFonts w:ascii="Times New Roman" w:hAnsi="Times New Roman" w:cs="Times New Roman"/>
          <w:sz w:val="28"/>
          <w:szCs w:val="28"/>
          <w:lang w:val="en-US"/>
        </w:rPr>
        <w:t>F</w:t>
      </w:r>
      <w:r w:rsidRPr="00C313ED">
        <w:rPr>
          <w:rFonts w:ascii="Times New Roman" w:hAnsi="Times New Roman" w:cs="Times New Roman"/>
          <w:sz w:val="28"/>
          <w:szCs w:val="28"/>
        </w:rPr>
        <w:t xml:space="preserve"> 78). </w:t>
      </w:r>
    </w:p>
    <w:p w14:paraId="7A248BC1"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w:t>
      </w:r>
      <w:proofErr w:type="spellStart"/>
      <w:r w:rsidRPr="00C313ED">
        <w:rPr>
          <w:rFonts w:ascii="Times New Roman" w:hAnsi="Times New Roman" w:cs="Times New Roman"/>
          <w:sz w:val="28"/>
          <w:szCs w:val="28"/>
        </w:rPr>
        <w:t>поэтапность</w:t>
      </w:r>
      <w:proofErr w:type="spellEnd"/>
      <w:r w:rsidRPr="00C313ED">
        <w:rPr>
          <w:rFonts w:ascii="Times New Roman" w:hAnsi="Times New Roman" w:cs="Times New Roman"/>
          <w:sz w:val="28"/>
          <w:szCs w:val="28"/>
        </w:rPr>
        <w:t xml:space="preserve"> становления формируемых функций.</w:t>
      </w:r>
    </w:p>
    <w:p w14:paraId="67126385" w14:textId="77777777" w:rsidR="000E2D1B" w:rsidRPr="00C313ED" w:rsidRDefault="000E2D1B" w:rsidP="000E2D1B">
      <w:pPr>
        <w:pStyle w:val="afb"/>
        <w:tabs>
          <w:tab w:val="left" w:pos="1212"/>
        </w:tabs>
        <w:ind w:left="0" w:firstLine="567"/>
        <w:rPr>
          <w:rFonts w:ascii="Times New Roman" w:hAnsi="Times New Roman" w:cs="Times New Roman"/>
          <w:i/>
          <w:sz w:val="28"/>
          <w:szCs w:val="28"/>
        </w:rPr>
      </w:pPr>
      <w:r w:rsidRPr="00C313ED">
        <w:rPr>
          <w:rFonts w:ascii="Times New Roman" w:hAnsi="Times New Roman" w:cs="Times New Roman"/>
          <w:b/>
          <w:i/>
          <w:sz w:val="28"/>
          <w:szCs w:val="28"/>
        </w:rPr>
        <w:t xml:space="preserve">В раннем возрасте начинают проявляться некоторые специфические черты детей с УО (ИН), которые отличают всех этих детей от их сверстников с нормативным развитием. </w:t>
      </w:r>
      <w:r w:rsidRPr="00C313ED">
        <w:rPr>
          <w:rFonts w:ascii="Times New Roman" w:hAnsi="Times New Roman" w:cs="Times New Roman"/>
          <w:sz w:val="28"/>
          <w:szCs w:val="28"/>
        </w:rPr>
        <w:t xml:space="preserve">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14:paraId="4780E19F" w14:textId="77777777" w:rsidR="000E2D1B" w:rsidRPr="00C313ED" w:rsidRDefault="000E2D1B" w:rsidP="000E2D1B">
      <w:pPr>
        <w:pStyle w:val="afb"/>
        <w:tabs>
          <w:tab w:val="left" w:pos="1212"/>
        </w:tabs>
        <w:ind w:left="0" w:firstLine="567"/>
        <w:rPr>
          <w:rFonts w:ascii="Times New Roman" w:hAnsi="Times New Roman" w:cs="Times New Roman"/>
          <w:i/>
          <w:sz w:val="28"/>
          <w:szCs w:val="28"/>
        </w:rPr>
      </w:pPr>
      <w:r w:rsidRPr="00C313ED">
        <w:rPr>
          <w:rFonts w:ascii="Times New Roman" w:hAnsi="Times New Roman" w:cs="Times New Roman"/>
          <w:i/>
          <w:sz w:val="28"/>
          <w:szCs w:val="28"/>
        </w:rPr>
        <w:t>В социально-коммуникативном развитии:</w:t>
      </w:r>
      <w:r w:rsidRPr="00C313ED">
        <w:rPr>
          <w:rFonts w:ascii="Times New Roman" w:hAnsi="Times New Roman" w:cs="Times New Roman"/>
          <w:iCs/>
          <w:sz w:val="28"/>
          <w:szCs w:val="28"/>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C313ED">
        <w:rPr>
          <w:rFonts w:ascii="Times New Roman" w:hAnsi="Times New Roman" w:cs="Times New Roman"/>
          <w:iCs/>
          <w:spacing w:val="-3"/>
          <w:sz w:val="28"/>
          <w:szCs w:val="28"/>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14:paraId="365C77B7" w14:textId="77777777" w:rsidR="000E2D1B" w:rsidRPr="00C313ED" w:rsidRDefault="000E2D1B" w:rsidP="000E2D1B">
      <w:pPr>
        <w:pStyle w:val="afb"/>
        <w:tabs>
          <w:tab w:val="left" w:pos="1212"/>
        </w:tabs>
        <w:ind w:left="0" w:firstLine="567"/>
        <w:rPr>
          <w:rFonts w:ascii="Times New Roman" w:hAnsi="Times New Roman" w:cs="Times New Roman"/>
          <w:i/>
          <w:sz w:val="28"/>
          <w:szCs w:val="28"/>
        </w:rPr>
      </w:pPr>
      <w:r w:rsidRPr="00C313ED">
        <w:rPr>
          <w:rFonts w:ascii="Times New Roman" w:hAnsi="Times New Roman" w:cs="Times New Roman"/>
          <w:iCs/>
          <w:sz w:val="28"/>
          <w:szCs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C313ED">
        <w:rPr>
          <w:rFonts w:ascii="Times New Roman" w:hAnsi="Times New Roman" w:cs="Times New Roman"/>
          <w:iCs/>
          <w:spacing w:val="-3"/>
          <w:sz w:val="28"/>
          <w:szCs w:val="28"/>
        </w:rPr>
        <w:t xml:space="preserve">В игровой ситуации не подражают </w:t>
      </w:r>
      <w:r w:rsidRPr="00C313ED">
        <w:rPr>
          <w:rFonts w:ascii="Times New Roman" w:hAnsi="Times New Roman" w:cs="Times New Roman"/>
          <w:iCs/>
          <w:sz w:val="28"/>
          <w:szCs w:val="28"/>
        </w:rPr>
        <w:t xml:space="preserve">взрослому, </w:t>
      </w:r>
      <w:r w:rsidRPr="00C313ED">
        <w:rPr>
          <w:rFonts w:ascii="Times New Roman" w:hAnsi="Times New Roman" w:cs="Times New Roman"/>
          <w:sz w:val="28"/>
          <w:szCs w:val="28"/>
        </w:rPr>
        <w:t xml:space="preserve">не могут выполнить простую инструкцию (например, «Поиграй в ладушки!»), </w:t>
      </w:r>
      <w:r w:rsidRPr="00C313ED">
        <w:rPr>
          <w:rFonts w:ascii="Times New Roman" w:hAnsi="Times New Roman" w:cs="Times New Roman"/>
          <w:iCs/>
          <w:sz w:val="28"/>
          <w:szCs w:val="28"/>
        </w:rPr>
        <w:t>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w:t>
      </w:r>
    </w:p>
    <w:p w14:paraId="146970FD"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i/>
          <w:sz w:val="28"/>
          <w:szCs w:val="28"/>
        </w:rPr>
        <w:t xml:space="preserve">Познавательное развитие </w:t>
      </w:r>
      <w:r w:rsidRPr="00C313ED">
        <w:rPr>
          <w:rFonts w:ascii="Times New Roman" w:hAnsi="Times New Roman" w:cs="Times New Roman"/>
          <w:sz w:val="28"/>
          <w:szCs w:val="28"/>
        </w:rPr>
        <w:t>характеризуется</w:t>
      </w:r>
      <w:r w:rsidRPr="00C313ED">
        <w:rPr>
          <w:rFonts w:ascii="Times New Roman" w:hAnsi="Times New Roman" w:cs="Times New Roman"/>
          <w:spacing w:val="-3"/>
          <w:sz w:val="28"/>
          <w:szCs w:val="28"/>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w:t>
      </w:r>
    </w:p>
    <w:p w14:paraId="2C2054A8"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i/>
          <w:spacing w:val="-3"/>
          <w:sz w:val="28"/>
          <w:szCs w:val="28"/>
        </w:rPr>
        <w:t xml:space="preserve">Деятельность: </w:t>
      </w:r>
      <w:r w:rsidRPr="00C313ED">
        <w:rPr>
          <w:rFonts w:ascii="Times New Roman" w:hAnsi="Times New Roman" w:cs="Times New Roman"/>
          <w:spacing w:val="-3"/>
          <w:sz w:val="28"/>
          <w:szCs w:val="28"/>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w:t>
      </w:r>
      <w:proofErr w:type="gramStart"/>
      <w:r w:rsidRPr="00C313ED">
        <w:rPr>
          <w:rFonts w:ascii="Times New Roman" w:hAnsi="Times New Roman" w:cs="Times New Roman"/>
          <w:spacing w:val="-3"/>
          <w:sz w:val="28"/>
          <w:szCs w:val="28"/>
        </w:rPr>
        <w:t>т.д.</w:t>
      </w:r>
      <w:proofErr w:type="gramEnd"/>
    </w:p>
    <w:p w14:paraId="6F5C7417"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spacing w:val="-3"/>
          <w:sz w:val="28"/>
          <w:szCs w:val="28"/>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14:paraId="48DE8600" w14:textId="77777777" w:rsidR="000E2D1B" w:rsidRPr="00C313ED" w:rsidRDefault="000E2D1B" w:rsidP="000E2D1B">
      <w:pPr>
        <w:tabs>
          <w:tab w:val="left" w:pos="-720"/>
        </w:tabs>
        <w:ind w:firstLine="567"/>
        <w:contextualSpacing/>
        <w:rPr>
          <w:rFonts w:ascii="Times New Roman" w:hAnsi="Times New Roman" w:cs="Times New Roman"/>
          <w:sz w:val="28"/>
          <w:szCs w:val="28"/>
        </w:rPr>
      </w:pPr>
      <w:r w:rsidRPr="00C313ED">
        <w:rPr>
          <w:rFonts w:ascii="Times New Roman" w:hAnsi="Times New Roman" w:cs="Times New Roman"/>
          <w:spacing w:val="-3"/>
          <w:sz w:val="28"/>
          <w:szCs w:val="28"/>
        </w:rPr>
        <w:t xml:space="preserve">Физическое развитие: у большинства детей отмечается выраженная задержка в овладении навыком прямохождения (от 1 г. 4 мес. до 2-х лет), а некоторые из них </w:t>
      </w:r>
      <w:r w:rsidRPr="00C313ED">
        <w:rPr>
          <w:rFonts w:ascii="Times New Roman" w:hAnsi="Times New Roman" w:cs="Times New Roman"/>
          <w:sz w:val="28"/>
          <w:szCs w:val="28"/>
        </w:rPr>
        <w:t>овладевают ходьбой только к концу раннего возраста. При этом общие д</w:t>
      </w:r>
      <w:r w:rsidRPr="00C313ED">
        <w:rPr>
          <w:rFonts w:ascii="Times New Roman" w:hAnsi="Times New Roman" w:cs="Times New Roman"/>
          <w:spacing w:val="-3"/>
          <w:sz w:val="28"/>
          <w:szCs w:val="28"/>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C313ED">
        <w:rPr>
          <w:rFonts w:ascii="Times New Roman" w:hAnsi="Times New Roman" w:cs="Times New Roman"/>
          <w:sz w:val="28"/>
          <w:szCs w:val="28"/>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14:paraId="1BC77A5B"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sz w:val="28"/>
          <w:szCs w:val="28"/>
        </w:rPr>
        <w:t>В быту такие дети раннего возраста полностью зависимы от взрослого.</w:t>
      </w:r>
    </w:p>
    <w:p w14:paraId="4EADAC0E" w14:textId="77777777" w:rsidR="000E2D1B" w:rsidRPr="00C313ED" w:rsidRDefault="000E2D1B" w:rsidP="000E2D1B">
      <w:pPr>
        <w:ind w:firstLine="567"/>
        <w:contextualSpacing/>
        <w:rPr>
          <w:rFonts w:ascii="Times New Roman" w:hAnsi="Times New Roman" w:cs="Times New Roman"/>
          <w:i/>
          <w:sz w:val="28"/>
          <w:szCs w:val="28"/>
        </w:rPr>
      </w:pPr>
      <w:r w:rsidRPr="00C313ED">
        <w:rPr>
          <w:rFonts w:ascii="Times New Roman" w:hAnsi="Times New Roman" w:cs="Times New Roman"/>
          <w:sz w:val="28"/>
          <w:szCs w:val="28"/>
        </w:rPr>
        <w:t xml:space="preserve">Отмечаются </w:t>
      </w:r>
      <w:r w:rsidRPr="00C313ED">
        <w:rPr>
          <w:rFonts w:ascii="Times New Roman" w:hAnsi="Times New Roman" w:cs="Times New Roman"/>
          <w:i/>
          <w:sz w:val="28"/>
          <w:szCs w:val="28"/>
        </w:rPr>
        <w:t>социальные факторы</w:t>
      </w:r>
      <w:r w:rsidRPr="00C313ED">
        <w:rPr>
          <w:rFonts w:ascii="Times New Roman" w:hAnsi="Times New Roman" w:cs="Times New Roman"/>
          <w:sz w:val="28"/>
          <w:szCs w:val="28"/>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14:paraId="77AE7B5C" w14:textId="77777777" w:rsidR="000E2D1B" w:rsidRPr="00C313ED" w:rsidRDefault="000E2D1B" w:rsidP="000E2D1B">
      <w:pPr>
        <w:ind w:firstLine="567"/>
        <w:contextualSpacing/>
        <w:rPr>
          <w:rFonts w:ascii="Times New Roman" w:hAnsi="Times New Roman" w:cs="Times New Roman"/>
          <w:i/>
          <w:sz w:val="28"/>
          <w:szCs w:val="28"/>
        </w:rPr>
      </w:pPr>
      <w:r w:rsidRPr="00C313ED">
        <w:rPr>
          <w:rFonts w:ascii="Times New Roman" w:hAnsi="Times New Roman" w:cs="Times New Roman"/>
          <w:sz w:val="28"/>
          <w:szCs w:val="28"/>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14:paraId="7BBF764C" w14:textId="77777777" w:rsidR="000E2D1B" w:rsidRPr="00C313ED" w:rsidRDefault="000E2D1B" w:rsidP="000E2D1B">
      <w:pPr>
        <w:ind w:firstLine="567"/>
        <w:contextualSpacing/>
        <w:rPr>
          <w:rFonts w:ascii="Times New Roman" w:hAnsi="Times New Roman" w:cs="Times New Roman"/>
          <w:b/>
          <w:i/>
          <w:sz w:val="28"/>
          <w:szCs w:val="28"/>
        </w:rPr>
      </w:pPr>
      <w:r w:rsidRPr="00C313ED">
        <w:rPr>
          <w:rFonts w:ascii="Times New Roman" w:hAnsi="Times New Roman" w:cs="Times New Roman"/>
          <w:b/>
          <w:i/>
          <w:sz w:val="28"/>
          <w:szCs w:val="28"/>
        </w:rPr>
        <w:t xml:space="preserve">В дошкольном возрасте особенности развития умственно отсталых детей проявляются более выражено. </w:t>
      </w:r>
    </w:p>
    <w:p w14:paraId="7B2A47CD"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b/>
          <w:i/>
          <w:sz w:val="28"/>
          <w:szCs w:val="28"/>
        </w:rPr>
        <w:t>Первый вариант</w:t>
      </w:r>
      <w:r w:rsidRPr="00C313ED">
        <w:rPr>
          <w:rFonts w:ascii="Times New Roman" w:hAnsi="Times New Roman" w:cs="Times New Roman"/>
          <w:sz w:val="28"/>
          <w:szCs w:val="28"/>
        </w:rPr>
        <w:t xml:space="preserve"> </w:t>
      </w:r>
      <w:r w:rsidRPr="00C313ED">
        <w:rPr>
          <w:rFonts w:ascii="Times New Roman" w:hAnsi="Times New Roman" w:cs="Times New Roman"/>
          <w:b/>
          <w:i/>
          <w:sz w:val="28"/>
          <w:szCs w:val="28"/>
        </w:rPr>
        <w:t>развития при</w:t>
      </w:r>
      <w:r w:rsidRPr="00C313ED">
        <w:rPr>
          <w:rFonts w:ascii="Times New Roman" w:hAnsi="Times New Roman" w:cs="Times New Roman"/>
          <w:sz w:val="28"/>
          <w:szCs w:val="28"/>
        </w:rPr>
        <w:t xml:space="preserve"> </w:t>
      </w:r>
      <w:r w:rsidRPr="00C313ED">
        <w:rPr>
          <w:rFonts w:ascii="Times New Roman" w:hAnsi="Times New Roman" w:cs="Times New Roman"/>
          <w:b/>
          <w:i/>
          <w:sz w:val="28"/>
          <w:szCs w:val="28"/>
        </w:rPr>
        <w:t>легкой степени</w:t>
      </w:r>
      <w:r w:rsidRPr="00C313ED">
        <w:rPr>
          <w:rFonts w:ascii="Times New Roman" w:hAnsi="Times New Roman" w:cs="Times New Roman"/>
          <w:b/>
          <w:sz w:val="28"/>
          <w:szCs w:val="28"/>
        </w:rPr>
        <w:t xml:space="preserve"> </w:t>
      </w:r>
      <w:r w:rsidRPr="00C313ED">
        <w:rPr>
          <w:rFonts w:ascii="Times New Roman" w:hAnsi="Times New Roman" w:cs="Times New Roman"/>
          <w:sz w:val="28"/>
          <w:szCs w:val="28"/>
        </w:rPr>
        <w:t xml:space="preserve">умственной отсталости характеризуется как </w:t>
      </w:r>
      <w:r w:rsidRPr="00C313ED">
        <w:rPr>
          <w:rFonts w:ascii="Times New Roman" w:hAnsi="Times New Roman" w:cs="Times New Roman"/>
          <w:i/>
          <w:sz w:val="28"/>
          <w:szCs w:val="28"/>
        </w:rPr>
        <w:t>«социально близкий к нормативному»</w:t>
      </w:r>
      <w:r w:rsidRPr="00C313ED">
        <w:rPr>
          <w:rFonts w:ascii="Times New Roman" w:hAnsi="Times New Roman" w:cs="Times New Roman"/>
          <w:sz w:val="28"/>
          <w:szCs w:val="28"/>
        </w:rPr>
        <w:t>.</w:t>
      </w:r>
    </w:p>
    <w:p w14:paraId="20118FF7"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i/>
          <w:sz w:val="28"/>
          <w:szCs w:val="28"/>
        </w:rPr>
        <w:t>В социально-коммуникативном развитии:</w:t>
      </w:r>
      <w:r w:rsidRPr="00C313ED">
        <w:rPr>
          <w:rFonts w:ascii="Times New Roman" w:hAnsi="Times New Roman" w:cs="Times New Roman"/>
          <w:iCs/>
          <w:sz w:val="28"/>
          <w:szCs w:val="28"/>
        </w:rPr>
        <w:t xml:space="preserve"> у многих детей отмечается </w:t>
      </w:r>
      <w:r w:rsidRPr="00C313ED">
        <w:rPr>
          <w:rFonts w:ascii="Times New Roman" w:hAnsi="Times New Roman" w:cs="Times New Roman"/>
          <w:sz w:val="28"/>
          <w:szCs w:val="28"/>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C313ED">
        <w:rPr>
          <w:rFonts w:ascii="Times New Roman" w:hAnsi="Times New Roman" w:cs="Times New Roman"/>
          <w:b/>
          <w:sz w:val="28"/>
          <w:szCs w:val="28"/>
        </w:rPr>
        <w:t xml:space="preserve">. </w:t>
      </w:r>
      <w:r w:rsidRPr="00C313ED">
        <w:rPr>
          <w:rFonts w:ascii="Times New Roman" w:hAnsi="Times New Roman" w:cs="Times New Roman"/>
          <w:sz w:val="28"/>
          <w:szCs w:val="28"/>
        </w:rPr>
        <w:t>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w:t>
      </w:r>
    </w:p>
    <w:p w14:paraId="5CCCC062"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i/>
          <w:color w:val="auto"/>
          <w:sz w:val="28"/>
          <w:szCs w:val="28"/>
        </w:rPr>
        <w:t>По уровню речевого развития</w:t>
      </w:r>
      <w:r w:rsidRPr="00C313ED">
        <w:rPr>
          <w:rFonts w:ascii="Times New Roman" w:hAnsi="Times New Roman" w:cs="Times New Roman"/>
          <w:color w:val="auto"/>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14:paraId="35FD5EA5"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color w:val="auto"/>
          <w:sz w:val="28"/>
          <w:szCs w:val="28"/>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14:paraId="5424C11F"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color w:val="auto"/>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14:paraId="2111B2A8"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color w:val="auto"/>
          <w:sz w:val="28"/>
          <w:szCs w:val="28"/>
        </w:rPr>
        <w:t xml:space="preserve">Ситуативное значение слова, недостаточная грамматическая </w:t>
      </w:r>
      <w:proofErr w:type="spellStart"/>
      <w:r w:rsidRPr="00C313ED">
        <w:rPr>
          <w:rFonts w:ascii="Times New Roman" w:hAnsi="Times New Roman" w:cs="Times New Roman"/>
          <w:color w:val="auto"/>
          <w:sz w:val="28"/>
          <w:szCs w:val="28"/>
        </w:rPr>
        <w:t>оформленность</w:t>
      </w:r>
      <w:proofErr w:type="spellEnd"/>
      <w:r w:rsidRPr="00C313ED">
        <w:rPr>
          <w:rFonts w:ascii="Times New Roman" w:hAnsi="Times New Roman" w:cs="Times New Roman"/>
          <w:color w:val="auto"/>
          <w:sz w:val="28"/>
          <w:szCs w:val="28"/>
        </w:rPr>
        <w:t xml:space="preserve">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w:t>
      </w:r>
      <w:proofErr w:type="spellStart"/>
      <w:r w:rsidRPr="00C313ED">
        <w:rPr>
          <w:rFonts w:ascii="Times New Roman" w:hAnsi="Times New Roman" w:cs="Times New Roman"/>
          <w:color w:val="auto"/>
          <w:sz w:val="28"/>
          <w:szCs w:val="28"/>
        </w:rPr>
        <w:t>аграмматичные</w:t>
      </w:r>
      <w:proofErr w:type="spellEnd"/>
      <w:r w:rsidRPr="00C313ED">
        <w:rPr>
          <w:rFonts w:ascii="Times New Roman" w:hAnsi="Times New Roman" w:cs="Times New Roman"/>
          <w:color w:val="auto"/>
          <w:sz w:val="28"/>
          <w:szCs w:val="28"/>
        </w:rPr>
        <w:t xml:space="preserve"> фразы, иногда дополняя их жестами</w:t>
      </w:r>
    </w:p>
    <w:p w14:paraId="3EFF9C31"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14:paraId="6F17D060"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14:paraId="7FA1E523"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w:t>
      </w:r>
    </w:p>
    <w:p w14:paraId="00E07012"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w:t>
      </w:r>
    </w:p>
    <w:p w14:paraId="3D381BDC"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i/>
          <w:iCs/>
          <w:color w:val="auto"/>
          <w:sz w:val="28"/>
          <w:szCs w:val="28"/>
        </w:rPr>
        <w:t xml:space="preserve">Развитие личности: </w:t>
      </w:r>
      <w:r w:rsidRPr="00C313ED">
        <w:rPr>
          <w:rFonts w:ascii="Times New Roman" w:hAnsi="Times New Roman" w:cs="Times New Roman"/>
          <w:iCs/>
          <w:color w:val="auto"/>
          <w:sz w:val="28"/>
          <w:szCs w:val="28"/>
        </w:rPr>
        <w:t>д</w:t>
      </w:r>
      <w:r w:rsidRPr="00C313ED">
        <w:rPr>
          <w:rFonts w:ascii="Times New Roman" w:hAnsi="Times New Roman" w:cs="Times New Roman"/>
          <w:color w:val="auto"/>
          <w:sz w:val="28"/>
          <w:szCs w:val="28"/>
        </w:rPr>
        <w:t>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w:t>
      </w:r>
      <w:proofErr w:type="spellStart"/>
      <w:r w:rsidRPr="00C313ED">
        <w:rPr>
          <w:rFonts w:ascii="Times New Roman" w:hAnsi="Times New Roman" w:cs="Times New Roman"/>
          <w:color w:val="auto"/>
          <w:sz w:val="28"/>
          <w:szCs w:val="28"/>
        </w:rPr>
        <w:t>эхолалическое</w:t>
      </w:r>
      <w:proofErr w:type="spellEnd"/>
      <w:r w:rsidRPr="00C313ED">
        <w:rPr>
          <w:rFonts w:ascii="Times New Roman" w:hAnsi="Times New Roman" w:cs="Times New Roman"/>
          <w:color w:val="auto"/>
          <w:sz w:val="28"/>
          <w:szCs w:val="28"/>
        </w:rPr>
        <w:t xml:space="preserve"> повторение жестов и слов без достаточного понимания их смысла.</w:t>
      </w:r>
    </w:p>
    <w:p w14:paraId="2C919F0A"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color w:val="auto"/>
          <w:sz w:val="28"/>
          <w:szCs w:val="28"/>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14:paraId="698F18F3"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color w:val="auto"/>
          <w:sz w:val="28"/>
          <w:szCs w:val="28"/>
        </w:rPr>
        <w:t>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14:paraId="31BD05B5"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i/>
          <w:color w:val="auto"/>
          <w:sz w:val="28"/>
          <w:szCs w:val="28"/>
        </w:rPr>
        <w:t xml:space="preserve">Познавательное развитие </w:t>
      </w:r>
      <w:r w:rsidRPr="00C313ED">
        <w:rPr>
          <w:rFonts w:ascii="Times New Roman" w:hAnsi="Times New Roman" w:cs="Times New Roman"/>
          <w:color w:val="auto"/>
          <w:sz w:val="28"/>
          <w:szCs w:val="28"/>
        </w:rPr>
        <w:t>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14:paraId="3B90CC04" w14:textId="77777777" w:rsidR="000E2D1B" w:rsidRPr="00C313ED" w:rsidRDefault="000E2D1B" w:rsidP="000E2D1B">
      <w:pPr>
        <w:pStyle w:val="aff2"/>
        <w:ind w:firstLine="567"/>
        <w:contextualSpacing/>
        <w:rPr>
          <w:rFonts w:ascii="Times New Roman" w:hAnsi="Times New Roman" w:cs="Times New Roman"/>
          <w:sz w:val="28"/>
          <w:szCs w:val="28"/>
        </w:rPr>
      </w:pPr>
      <w:r w:rsidRPr="00C313ED">
        <w:rPr>
          <w:rFonts w:ascii="Times New Roman" w:hAnsi="Times New Roman" w:cs="Times New Roman"/>
          <w:spacing w:val="0"/>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14:paraId="3CEF986F" w14:textId="77777777" w:rsidR="000E2D1B" w:rsidRPr="00C313ED" w:rsidRDefault="000E2D1B" w:rsidP="000E2D1B">
      <w:pPr>
        <w:pStyle w:val="aff1"/>
        <w:ind w:firstLine="567"/>
        <w:contextualSpacing/>
        <w:rPr>
          <w:rFonts w:ascii="Times New Roman" w:hAnsi="Times New Roman" w:cs="Times New Roman"/>
          <w:color w:val="auto"/>
          <w:sz w:val="28"/>
          <w:szCs w:val="28"/>
        </w:rPr>
      </w:pPr>
      <w:r w:rsidRPr="00C313ED">
        <w:rPr>
          <w:rFonts w:ascii="Times New Roman" w:hAnsi="Times New Roman" w:cs="Times New Roman"/>
          <w:color w:val="auto"/>
          <w:sz w:val="28"/>
          <w:szCs w:val="28"/>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14:paraId="4EB7B224" w14:textId="77777777" w:rsidR="000E2D1B" w:rsidRPr="00C313ED" w:rsidRDefault="000E2D1B" w:rsidP="000E2D1B">
      <w:pPr>
        <w:snapToGrid w:val="0"/>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14:paraId="7839E46B" w14:textId="77777777" w:rsidR="000E2D1B" w:rsidRPr="00C313ED" w:rsidRDefault="000E2D1B" w:rsidP="000E2D1B">
      <w:pPr>
        <w:snapToGrid w:val="0"/>
        <w:ind w:firstLine="567"/>
        <w:contextualSpacing/>
        <w:rPr>
          <w:rFonts w:ascii="Times New Roman" w:hAnsi="Times New Roman" w:cs="Times New Roman"/>
          <w:sz w:val="28"/>
          <w:szCs w:val="28"/>
        </w:rPr>
      </w:pPr>
      <w:r w:rsidRPr="00C313ED">
        <w:rPr>
          <w:rFonts w:ascii="Times New Roman" w:hAnsi="Times New Roman" w:cs="Times New Roman"/>
          <w:sz w:val="28"/>
          <w:szCs w:val="28"/>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14:paraId="5FFCD8CD" w14:textId="77777777" w:rsidR="000E2D1B" w:rsidRPr="00C313ED" w:rsidRDefault="000E2D1B" w:rsidP="000E2D1B">
      <w:pPr>
        <w:snapToGrid w:val="0"/>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14:paraId="02161B1A"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i/>
          <w:spacing w:val="-3"/>
          <w:sz w:val="28"/>
          <w:szCs w:val="28"/>
        </w:rPr>
        <w:t xml:space="preserve">Деятельность, </w:t>
      </w:r>
      <w:r w:rsidRPr="00C313ED">
        <w:rPr>
          <w:rFonts w:ascii="Times New Roman" w:hAnsi="Times New Roman" w:cs="Times New Roman"/>
          <w:spacing w:val="-3"/>
          <w:sz w:val="28"/>
          <w:szCs w:val="28"/>
        </w:rPr>
        <w:t xml:space="preserve">в целом, сопровождается нецеленаправленными действиями, равнодушным отношением к результату своих действий. </w:t>
      </w:r>
      <w:r w:rsidRPr="00C313ED">
        <w:rPr>
          <w:rFonts w:ascii="Times New Roman" w:hAnsi="Times New Roman" w:cs="Times New Roman"/>
          <w:sz w:val="28"/>
          <w:szCs w:val="28"/>
        </w:rPr>
        <w:t xml:space="preserve">После </w:t>
      </w:r>
      <w:proofErr w:type="gramStart"/>
      <w:r w:rsidRPr="00C313ED">
        <w:rPr>
          <w:rFonts w:ascii="Times New Roman" w:hAnsi="Times New Roman" w:cs="Times New Roman"/>
          <w:sz w:val="28"/>
          <w:szCs w:val="28"/>
        </w:rPr>
        <w:t>5-ти</w:t>
      </w:r>
      <w:proofErr w:type="gramEnd"/>
      <w:r w:rsidRPr="00C313ED">
        <w:rPr>
          <w:rFonts w:ascii="Times New Roman" w:hAnsi="Times New Roman" w:cs="Times New Roman"/>
          <w:sz w:val="28"/>
          <w:szCs w:val="28"/>
        </w:rPr>
        <w:t xml:space="preserve">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w:t>
      </w:r>
    </w:p>
    <w:p w14:paraId="251A53C4"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w:t>
      </w:r>
    </w:p>
    <w:p w14:paraId="7E0C5D32"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14:paraId="3B603396" w14:textId="77777777" w:rsidR="000E2D1B" w:rsidRPr="00C313ED" w:rsidRDefault="000E2D1B" w:rsidP="000E2D1B">
      <w:pPr>
        <w:pStyle w:val="aff1"/>
        <w:ind w:firstLine="567"/>
        <w:contextualSpacing/>
        <w:rPr>
          <w:rFonts w:ascii="Times New Roman" w:hAnsi="Times New Roman" w:cs="Times New Roman"/>
          <w:iCs/>
          <w:color w:val="auto"/>
          <w:sz w:val="28"/>
          <w:szCs w:val="28"/>
        </w:rPr>
      </w:pPr>
      <w:r w:rsidRPr="00C313ED">
        <w:rPr>
          <w:rFonts w:ascii="Times New Roman" w:hAnsi="Times New Roman" w:cs="Times New Roman"/>
          <w:i/>
          <w:iCs/>
          <w:color w:val="auto"/>
          <w:sz w:val="28"/>
          <w:szCs w:val="28"/>
        </w:rPr>
        <w:t xml:space="preserve">Продуктивные виды детской деятельности: </w:t>
      </w:r>
      <w:r w:rsidRPr="00C313ED">
        <w:rPr>
          <w:rFonts w:ascii="Times New Roman" w:hAnsi="Times New Roman" w:cs="Times New Roman"/>
          <w:iCs/>
          <w:color w:val="auto"/>
          <w:sz w:val="28"/>
          <w:szCs w:val="28"/>
        </w:rPr>
        <w:t>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w:t>
      </w:r>
    </w:p>
    <w:p w14:paraId="74A7D509" w14:textId="77777777" w:rsidR="000E2D1B" w:rsidRPr="00C313ED" w:rsidRDefault="000E2D1B" w:rsidP="000E2D1B">
      <w:pPr>
        <w:pStyle w:val="aff1"/>
        <w:ind w:firstLine="567"/>
        <w:contextualSpacing/>
        <w:rPr>
          <w:rFonts w:ascii="Times New Roman" w:hAnsi="Times New Roman" w:cs="Times New Roman"/>
          <w:iCs/>
          <w:color w:val="auto"/>
          <w:sz w:val="28"/>
          <w:szCs w:val="28"/>
        </w:rPr>
      </w:pPr>
      <w:r w:rsidRPr="00C313ED">
        <w:rPr>
          <w:rFonts w:ascii="Times New Roman" w:hAnsi="Times New Roman" w:cs="Times New Roman"/>
          <w:spacing w:val="-3"/>
          <w:sz w:val="28"/>
          <w:szCs w:val="28"/>
        </w:rPr>
        <w:t xml:space="preserve">Физическое развитие: </w:t>
      </w:r>
      <w:r w:rsidRPr="00C313ED">
        <w:rPr>
          <w:rFonts w:ascii="Times New Roman" w:hAnsi="Times New Roman" w:cs="Times New Roman"/>
          <w:sz w:val="28"/>
          <w:szCs w:val="28"/>
        </w:rPr>
        <w:t>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w:t>
      </w:r>
    </w:p>
    <w:p w14:paraId="65A4A86A"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w:t>
      </w:r>
    </w:p>
    <w:p w14:paraId="78DDC4F1"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Таким образом, главная особенность развития детей в этом варианте развития характеризуется </w:t>
      </w:r>
      <w:r w:rsidRPr="00C313ED">
        <w:rPr>
          <w:rFonts w:ascii="Times New Roman" w:hAnsi="Times New Roman" w:cs="Times New Roman"/>
          <w:i/>
          <w:sz w:val="28"/>
          <w:szCs w:val="28"/>
        </w:rPr>
        <w:t>готовностью к взаимодействию со взрослыми и сверстниками</w:t>
      </w:r>
      <w:r w:rsidRPr="00C313ED">
        <w:rPr>
          <w:rFonts w:ascii="Times New Roman" w:hAnsi="Times New Roman" w:cs="Times New Roman"/>
          <w:sz w:val="28"/>
          <w:szCs w:val="28"/>
        </w:rPr>
        <w:t xml:space="preserve"> на основе сформированных подражательных способностей, умениям работать по показу и образцу.</w:t>
      </w:r>
    </w:p>
    <w:p w14:paraId="6ED95AF7" w14:textId="77777777" w:rsidR="000E2D1B" w:rsidRPr="00C313ED" w:rsidRDefault="000E2D1B" w:rsidP="000E2D1B">
      <w:pPr>
        <w:ind w:firstLine="567"/>
        <w:contextualSpacing/>
        <w:rPr>
          <w:rFonts w:ascii="Times New Roman" w:hAnsi="Times New Roman" w:cs="Times New Roman"/>
          <w:b/>
          <w:i/>
          <w:sz w:val="28"/>
          <w:szCs w:val="28"/>
        </w:rPr>
      </w:pPr>
      <w:r w:rsidRPr="00C313ED">
        <w:rPr>
          <w:rFonts w:ascii="Times New Roman" w:hAnsi="Times New Roman" w:cs="Times New Roman"/>
          <w:b/>
          <w:i/>
          <w:sz w:val="28"/>
          <w:szCs w:val="28"/>
        </w:rPr>
        <w:t xml:space="preserve">Второй вариант </w:t>
      </w:r>
      <w:r w:rsidRPr="00C313ED">
        <w:rPr>
          <w:rFonts w:ascii="Times New Roman" w:hAnsi="Times New Roman" w:cs="Times New Roman"/>
          <w:sz w:val="28"/>
          <w:szCs w:val="28"/>
        </w:rPr>
        <w:t>развития умственно отсталых детей характеризуется как</w:t>
      </w:r>
      <w:r w:rsidRPr="00C313ED">
        <w:rPr>
          <w:rFonts w:ascii="Times New Roman" w:hAnsi="Times New Roman" w:cs="Times New Roman"/>
          <w:i/>
          <w:sz w:val="28"/>
          <w:szCs w:val="28"/>
        </w:rPr>
        <w:t xml:space="preserve"> «социально неустойчивый», </w:t>
      </w:r>
      <w:r w:rsidRPr="00C313ED">
        <w:rPr>
          <w:rFonts w:ascii="Times New Roman" w:hAnsi="Times New Roman" w:cs="Times New Roman"/>
          <w:sz w:val="28"/>
          <w:szCs w:val="28"/>
        </w:rPr>
        <w:t xml:space="preserve">к этому варианту относятся </w:t>
      </w:r>
      <w:r w:rsidRPr="00C313ED">
        <w:rPr>
          <w:rFonts w:ascii="Times New Roman" w:hAnsi="Times New Roman" w:cs="Times New Roman"/>
          <w:b/>
          <w:i/>
          <w:sz w:val="28"/>
          <w:szCs w:val="28"/>
        </w:rPr>
        <w:t>дети с умеренной умственной отсталостью.</w:t>
      </w:r>
    </w:p>
    <w:p w14:paraId="2383BB08" w14:textId="77777777" w:rsidR="000E2D1B" w:rsidRPr="00C313ED" w:rsidRDefault="000E2D1B" w:rsidP="000E2D1B">
      <w:pPr>
        <w:ind w:firstLine="567"/>
        <w:contextualSpacing/>
        <w:rPr>
          <w:rFonts w:ascii="Times New Roman" w:hAnsi="Times New Roman" w:cs="Times New Roman"/>
          <w:iCs/>
          <w:sz w:val="28"/>
          <w:szCs w:val="28"/>
        </w:rPr>
      </w:pPr>
      <w:r w:rsidRPr="00C313ED">
        <w:rPr>
          <w:rFonts w:ascii="Times New Roman" w:hAnsi="Times New Roman" w:cs="Times New Roman"/>
          <w:i/>
          <w:sz w:val="28"/>
          <w:szCs w:val="28"/>
        </w:rPr>
        <w:t>Социально-коммуникативное развитие:</w:t>
      </w:r>
      <w:r w:rsidRPr="00C313ED">
        <w:rPr>
          <w:rFonts w:ascii="Times New Roman" w:hAnsi="Times New Roman" w:cs="Times New Roman"/>
          <w:iCs/>
          <w:sz w:val="28"/>
          <w:szCs w:val="28"/>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14:paraId="0FAADAC8" w14:textId="77777777" w:rsidR="000E2D1B" w:rsidRPr="00C313ED" w:rsidRDefault="000E2D1B" w:rsidP="000E2D1B">
      <w:pPr>
        <w:ind w:firstLine="567"/>
        <w:contextualSpacing/>
        <w:rPr>
          <w:rFonts w:ascii="Times New Roman" w:hAnsi="Times New Roman" w:cs="Times New Roman"/>
          <w:iCs/>
          <w:sz w:val="28"/>
          <w:szCs w:val="28"/>
        </w:rPr>
      </w:pPr>
      <w:r w:rsidRPr="00C313ED">
        <w:rPr>
          <w:rFonts w:ascii="Times New Roman" w:hAnsi="Times New Roman" w:cs="Times New Roman"/>
          <w:iCs/>
          <w:sz w:val="28"/>
          <w:szCs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C313ED">
        <w:rPr>
          <w:rFonts w:ascii="Times New Roman" w:hAnsi="Times New Roman" w:cs="Times New Roman"/>
          <w:iCs/>
          <w:spacing w:val="-3"/>
          <w:sz w:val="28"/>
          <w:szCs w:val="28"/>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C313ED">
        <w:rPr>
          <w:rFonts w:ascii="Times New Roman" w:hAnsi="Times New Roman" w:cs="Times New Roman"/>
          <w:iCs/>
          <w:sz w:val="28"/>
          <w:szCs w:val="28"/>
        </w:rPr>
        <w:t xml:space="preserve"> не стремятся подражать и взаимодействовать с близкими взрослыми и сверстниками. </w:t>
      </w:r>
    </w:p>
    <w:p w14:paraId="2897D8F7" w14:textId="77777777" w:rsidR="000E2D1B" w:rsidRPr="00C313ED" w:rsidRDefault="000E2D1B" w:rsidP="000E2D1B">
      <w:pPr>
        <w:ind w:firstLine="567"/>
        <w:contextualSpacing/>
        <w:rPr>
          <w:rFonts w:ascii="Times New Roman" w:hAnsi="Times New Roman" w:cs="Times New Roman"/>
          <w:b/>
          <w:iCs/>
          <w:spacing w:val="-3"/>
          <w:sz w:val="28"/>
          <w:szCs w:val="28"/>
        </w:rPr>
      </w:pPr>
      <w:r w:rsidRPr="00C313ED">
        <w:rPr>
          <w:rFonts w:ascii="Times New Roman" w:hAnsi="Times New Roman" w:cs="Times New Roman"/>
          <w:sz w:val="28"/>
          <w:szCs w:val="28"/>
        </w:rPr>
        <w:t>У них отмечается</w:t>
      </w:r>
      <w:r w:rsidRPr="00C313ED">
        <w:rPr>
          <w:rFonts w:ascii="Times New Roman" w:hAnsi="Times New Roman" w:cs="Times New Roman"/>
          <w:spacing w:val="-3"/>
          <w:sz w:val="28"/>
          <w:szCs w:val="28"/>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14:paraId="646B38F2" w14:textId="77777777" w:rsidR="000E2D1B" w:rsidRPr="00C313ED" w:rsidRDefault="000E2D1B" w:rsidP="000E2D1B">
      <w:pPr>
        <w:tabs>
          <w:tab w:val="left" w:pos="142"/>
        </w:tabs>
        <w:ind w:firstLine="567"/>
        <w:contextualSpacing/>
        <w:rPr>
          <w:rFonts w:ascii="Times New Roman" w:hAnsi="Times New Roman" w:cs="Times New Roman"/>
          <w:sz w:val="28"/>
          <w:szCs w:val="28"/>
        </w:rPr>
      </w:pPr>
      <w:r w:rsidRPr="00C313ED">
        <w:rPr>
          <w:rFonts w:ascii="Times New Roman" w:hAnsi="Times New Roman" w:cs="Times New Roman"/>
          <w:sz w:val="28"/>
          <w:szCs w:val="28"/>
        </w:rPr>
        <w:t>С</w:t>
      </w:r>
      <w:r w:rsidRPr="00C313ED">
        <w:rPr>
          <w:rFonts w:ascii="Times New Roman" w:hAnsi="Times New Roman" w:cs="Times New Roman"/>
          <w:sz w:val="28"/>
          <w:szCs w:val="28"/>
          <w:lang w:val="cs-CZ"/>
        </w:rPr>
        <w:t>пособ</w:t>
      </w:r>
      <w:r w:rsidRPr="00C313ED">
        <w:rPr>
          <w:rFonts w:ascii="Times New Roman" w:hAnsi="Times New Roman" w:cs="Times New Roman"/>
          <w:sz w:val="28"/>
          <w:szCs w:val="28"/>
        </w:rPr>
        <w:t>ы</w:t>
      </w:r>
      <w:r w:rsidRPr="00C313ED">
        <w:rPr>
          <w:rFonts w:ascii="Times New Roman" w:hAnsi="Times New Roman" w:cs="Times New Roman"/>
          <w:sz w:val="28"/>
          <w:szCs w:val="28"/>
          <w:lang w:val="cs-CZ"/>
        </w:rPr>
        <w:t xml:space="preserve"> усвоения общественного опыта</w:t>
      </w:r>
      <w:r w:rsidRPr="00C313ED">
        <w:rPr>
          <w:rFonts w:ascii="Times New Roman" w:hAnsi="Times New Roman" w:cs="Times New Roman"/>
          <w:sz w:val="28"/>
          <w:szCs w:val="28"/>
        </w:rPr>
        <w:t xml:space="preserve"> самостоятельно не появляются: </w:t>
      </w:r>
      <w:r w:rsidRPr="00C313ED">
        <w:rPr>
          <w:rFonts w:ascii="Times New Roman" w:hAnsi="Times New Roman" w:cs="Times New Roman"/>
          <w:sz w:val="28"/>
          <w:szCs w:val="28"/>
          <w:lang w:val="cs-CZ"/>
        </w:rPr>
        <w:t>умени</w:t>
      </w:r>
      <w:r w:rsidRPr="00C313ED">
        <w:rPr>
          <w:rFonts w:ascii="Times New Roman" w:hAnsi="Times New Roman" w:cs="Times New Roman"/>
          <w:sz w:val="28"/>
          <w:szCs w:val="28"/>
        </w:rPr>
        <w:t>я</w:t>
      </w:r>
      <w:r w:rsidRPr="00C313ED">
        <w:rPr>
          <w:rFonts w:ascii="Times New Roman" w:hAnsi="Times New Roman" w:cs="Times New Roman"/>
          <w:sz w:val="28"/>
          <w:szCs w:val="28"/>
          <w:lang w:val="cs-CZ"/>
        </w:rPr>
        <w:t xml:space="preserve"> действовать по указательному жесту, готовност</w:t>
      </w:r>
      <w:r w:rsidRPr="00C313ED">
        <w:rPr>
          <w:rFonts w:ascii="Times New Roman" w:hAnsi="Times New Roman" w:cs="Times New Roman"/>
          <w:sz w:val="28"/>
          <w:szCs w:val="28"/>
        </w:rPr>
        <w:t>ь</w:t>
      </w:r>
      <w:r w:rsidRPr="00C313ED">
        <w:rPr>
          <w:rFonts w:ascii="Times New Roman" w:hAnsi="Times New Roman" w:cs="Times New Roman"/>
          <w:sz w:val="28"/>
          <w:szCs w:val="28"/>
          <w:lang w:val="cs-CZ"/>
        </w:rPr>
        <w:t xml:space="preserve"> действовать совместн</w:t>
      </w:r>
      <w:r w:rsidRPr="00C313ED">
        <w:rPr>
          <w:rFonts w:ascii="Times New Roman" w:hAnsi="Times New Roman" w:cs="Times New Roman"/>
          <w:sz w:val="28"/>
          <w:szCs w:val="28"/>
        </w:rPr>
        <w:t>о со взрослым</w:t>
      </w:r>
      <w:r w:rsidRPr="00C313ED">
        <w:rPr>
          <w:rFonts w:ascii="Times New Roman" w:hAnsi="Times New Roman" w:cs="Times New Roman"/>
          <w:sz w:val="28"/>
          <w:szCs w:val="28"/>
          <w:lang w:val="cs-CZ"/>
        </w:rPr>
        <w:t xml:space="preserve">, </w:t>
      </w:r>
      <w:r w:rsidRPr="00C313ED">
        <w:rPr>
          <w:rFonts w:ascii="Times New Roman" w:hAnsi="Times New Roman" w:cs="Times New Roman"/>
          <w:sz w:val="28"/>
          <w:szCs w:val="28"/>
        </w:rPr>
        <w:t xml:space="preserve">действовать по </w:t>
      </w:r>
      <w:r w:rsidRPr="00C313ED">
        <w:rPr>
          <w:rFonts w:ascii="Times New Roman" w:hAnsi="Times New Roman" w:cs="Times New Roman"/>
          <w:sz w:val="28"/>
          <w:szCs w:val="28"/>
          <w:lang w:val="cs-CZ"/>
        </w:rPr>
        <w:t>подражани</w:t>
      </w:r>
      <w:r w:rsidRPr="00C313ED">
        <w:rPr>
          <w:rFonts w:ascii="Times New Roman" w:hAnsi="Times New Roman" w:cs="Times New Roman"/>
          <w:sz w:val="28"/>
          <w:szCs w:val="28"/>
        </w:rPr>
        <w:t>ю</w:t>
      </w:r>
      <w:r w:rsidRPr="00C313ED">
        <w:rPr>
          <w:rFonts w:ascii="Times New Roman" w:hAnsi="Times New Roman" w:cs="Times New Roman"/>
          <w:sz w:val="28"/>
          <w:szCs w:val="28"/>
          <w:lang w:val="cs-CZ"/>
        </w:rPr>
        <w:t>, ориентировк</w:t>
      </w:r>
      <w:r w:rsidRPr="00C313ED">
        <w:rPr>
          <w:rFonts w:ascii="Times New Roman" w:hAnsi="Times New Roman" w:cs="Times New Roman"/>
          <w:sz w:val="28"/>
          <w:szCs w:val="28"/>
        </w:rPr>
        <w:t>а</w:t>
      </w:r>
      <w:r w:rsidRPr="00C313ED">
        <w:rPr>
          <w:rFonts w:ascii="Times New Roman" w:hAnsi="Times New Roman" w:cs="Times New Roman"/>
          <w:sz w:val="28"/>
          <w:szCs w:val="28"/>
          <w:lang w:val="cs-CZ"/>
        </w:rPr>
        <w:t xml:space="preserve"> и действия по речевой инструкции, что, в свою очередь, отрицательно сказывается на всем последующем развитии </w:t>
      </w:r>
      <w:r w:rsidRPr="00C313ED">
        <w:rPr>
          <w:rFonts w:ascii="Times New Roman" w:hAnsi="Times New Roman" w:cs="Times New Roman"/>
          <w:sz w:val="28"/>
          <w:szCs w:val="28"/>
        </w:rPr>
        <w:t xml:space="preserve">личности </w:t>
      </w:r>
      <w:r w:rsidRPr="00C313ED">
        <w:rPr>
          <w:rFonts w:ascii="Times New Roman" w:hAnsi="Times New Roman" w:cs="Times New Roman"/>
          <w:sz w:val="28"/>
          <w:szCs w:val="28"/>
          <w:lang w:val="cs-CZ"/>
        </w:rPr>
        <w:t>ребенка</w:t>
      </w:r>
      <w:r w:rsidRPr="00C313ED">
        <w:rPr>
          <w:rFonts w:ascii="Times New Roman" w:hAnsi="Times New Roman" w:cs="Times New Roman"/>
          <w:sz w:val="28"/>
          <w:szCs w:val="28"/>
        </w:rPr>
        <w:t xml:space="preserve">. </w:t>
      </w:r>
    </w:p>
    <w:p w14:paraId="0074851E"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i/>
          <w:sz w:val="28"/>
          <w:szCs w:val="28"/>
        </w:rPr>
        <w:t>Познавательное развитие:</w:t>
      </w:r>
      <w:r w:rsidRPr="00C313ED">
        <w:rPr>
          <w:rFonts w:ascii="Times New Roman" w:hAnsi="Times New Roman" w:cs="Times New Roman"/>
          <w:spacing w:val="-3"/>
          <w:sz w:val="28"/>
          <w:szCs w:val="28"/>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C313ED">
        <w:rPr>
          <w:rFonts w:ascii="Times New Roman" w:hAnsi="Times New Roman" w:cs="Times New Roman"/>
          <w:iCs/>
          <w:sz w:val="28"/>
          <w:szCs w:val="28"/>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w:t>
      </w:r>
    </w:p>
    <w:p w14:paraId="11238447"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spacing w:val="-3"/>
          <w:sz w:val="28"/>
          <w:szCs w:val="28"/>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w:t>
      </w:r>
      <w:proofErr w:type="spellStart"/>
      <w:r w:rsidRPr="00C313ED">
        <w:rPr>
          <w:rFonts w:ascii="Times New Roman" w:hAnsi="Times New Roman" w:cs="Times New Roman"/>
          <w:spacing w:val="-3"/>
          <w:sz w:val="28"/>
          <w:szCs w:val="28"/>
        </w:rPr>
        <w:t>звукокомплексы</w:t>
      </w:r>
      <w:proofErr w:type="spellEnd"/>
      <w:r w:rsidRPr="00C313ED">
        <w:rPr>
          <w:rFonts w:ascii="Times New Roman" w:hAnsi="Times New Roman" w:cs="Times New Roman"/>
          <w:spacing w:val="-3"/>
          <w:sz w:val="28"/>
          <w:szCs w:val="28"/>
        </w:rPr>
        <w:t xml:space="preserve"> и отдельные слова, фразовая речь появляется после 5 лет.</w:t>
      </w:r>
    </w:p>
    <w:p w14:paraId="1A964A00" w14:textId="77777777" w:rsidR="000E2D1B" w:rsidRPr="00C313ED" w:rsidRDefault="000E2D1B" w:rsidP="000E2D1B">
      <w:pPr>
        <w:pStyle w:val="aff"/>
        <w:spacing w:after="0" w:line="240" w:lineRule="auto"/>
        <w:ind w:firstLine="567"/>
        <w:contextualSpacing/>
        <w:jc w:val="both"/>
        <w:rPr>
          <w:rFonts w:ascii="Times New Roman" w:hAnsi="Times New Roman" w:cs="Times New Roman"/>
          <w:sz w:val="28"/>
          <w:szCs w:val="28"/>
        </w:rPr>
      </w:pPr>
      <w:r w:rsidRPr="00C313ED">
        <w:rPr>
          <w:rFonts w:ascii="Times New Roman" w:hAnsi="Times New Roman" w:cs="Times New Roman"/>
          <w:sz w:val="28"/>
          <w:szCs w:val="28"/>
        </w:rPr>
        <w:t xml:space="preserve">У детей с умеренной умственной отсталостью могут наблюдаться все формы нарушений речи - дислалия, дизартрия, </w:t>
      </w:r>
      <w:proofErr w:type="spellStart"/>
      <w:r w:rsidRPr="00C313ED">
        <w:rPr>
          <w:rFonts w:ascii="Times New Roman" w:hAnsi="Times New Roman" w:cs="Times New Roman"/>
          <w:sz w:val="28"/>
          <w:szCs w:val="28"/>
        </w:rPr>
        <w:t>анартрия</w:t>
      </w:r>
      <w:proofErr w:type="spellEnd"/>
      <w:r w:rsidRPr="00C313ED">
        <w:rPr>
          <w:rFonts w:ascii="Times New Roman" w:hAnsi="Times New Roman" w:cs="Times New Roman"/>
          <w:sz w:val="28"/>
          <w:szCs w:val="28"/>
        </w:rPr>
        <w:t xml:space="preserve">, </w:t>
      </w:r>
      <w:proofErr w:type="spellStart"/>
      <w:r w:rsidRPr="00C313ED">
        <w:rPr>
          <w:rFonts w:ascii="Times New Roman" w:hAnsi="Times New Roman" w:cs="Times New Roman"/>
          <w:sz w:val="28"/>
          <w:szCs w:val="28"/>
        </w:rPr>
        <w:t>ринолалия</w:t>
      </w:r>
      <w:proofErr w:type="spellEnd"/>
      <w:r w:rsidRPr="00C313ED">
        <w:rPr>
          <w:rFonts w:ascii="Times New Roman" w:hAnsi="Times New Roman" w:cs="Times New Roman"/>
          <w:sz w:val="28"/>
          <w:szCs w:val="28"/>
        </w:rPr>
        <w:t xml:space="preserve">, дисфония, заикание и </w:t>
      </w:r>
      <w:proofErr w:type="gramStart"/>
      <w:r w:rsidRPr="00C313ED">
        <w:rPr>
          <w:rFonts w:ascii="Times New Roman" w:hAnsi="Times New Roman" w:cs="Times New Roman"/>
          <w:sz w:val="28"/>
          <w:szCs w:val="28"/>
        </w:rPr>
        <w:t>т.д.</w:t>
      </w:r>
      <w:proofErr w:type="gramEnd"/>
      <w:r w:rsidRPr="00C313ED">
        <w:rPr>
          <w:rFonts w:ascii="Times New Roman" w:hAnsi="Times New Roman" w:cs="Times New Roman"/>
          <w:sz w:val="28"/>
          <w:szCs w:val="28"/>
        </w:rPr>
        <w:t xml:space="preserve"> Особенность речевых расстройств у них состоит в том, что преобладающим в их структуре является нарушение семантической стороны речи.</w:t>
      </w:r>
    </w:p>
    <w:p w14:paraId="12A19571" w14:textId="77777777" w:rsidR="000E2D1B" w:rsidRPr="00C313ED" w:rsidRDefault="000E2D1B" w:rsidP="000E2D1B">
      <w:pPr>
        <w:pStyle w:val="aff"/>
        <w:spacing w:after="0" w:line="240" w:lineRule="auto"/>
        <w:ind w:firstLine="567"/>
        <w:contextualSpacing/>
        <w:jc w:val="both"/>
        <w:rPr>
          <w:rFonts w:ascii="Times New Roman" w:hAnsi="Times New Roman" w:cs="Times New Roman"/>
          <w:sz w:val="28"/>
          <w:szCs w:val="28"/>
        </w:rPr>
      </w:pPr>
      <w:r w:rsidRPr="00C313ED">
        <w:rPr>
          <w:rFonts w:ascii="Times New Roman" w:hAnsi="Times New Roman" w:cs="Times New Roman"/>
          <w:sz w:val="28"/>
          <w:szCs w:val="28"/>
        </w:rPr>
        <w:t xml:space="preserve">Речевые нарушения у этих детей носят системный характер, </w:t>
      </w:r>
      <w:proofErr w:type="gramStart"/>
      <w:r w:rsidRPr="00C313ED">
        <w:rPr>
          <w:rFonts w:ascii="Times New Roman" w:hAnsi="Times New Roman" w:cs="Times New Roman"/>
          <w:sz w:val="28"/>
          <w:szCs w:val="28"/>
        </w:rPr>
        <w:t>т.е.</w:t>
      </w:r>
      <w:proofErr w:type="gramEnd"/>
      <w:r w:rsidRPr="00C313ED">
        <w:rPr>
          <w:rFonts w:ascii="Times New Roman" w:hAnsi="Times New Roman" w:cs="Times New Roman"/>
          <w:sz w:val="28"/>
          <w:szCs w:val="28"/>
        </w:rPr>
        <w:t xml:space="preserve">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14:paraId="5BEECB0E" w14:textId="77777777" w:rsidR="000E2D1B" w:rsidRPr="00C313ED" w:rsidRDefault="000E2D1B" w:rsidP="000E2D1B">
      <w:pPr>
        <w:pStyle w:val="aff"/>
        <w:spacing w:after="0" w:line="240" w:lineRule="auto"/>
        <w:ind w:firstLine="567"/>
        <w:contextualSpacing/>
        <w:jc w:val="both"/>
        <w:rPr>
          <w:rFonts w:ascii="Times New Roman" w:hAnsi="Times New Roman" w:cs="Times New Roman"/>
          <w:i/>
          <w:spacing w:val="-3"/>
          <w:sz w:val="28"/>
          <w:szCs w:val="28"/>
        </w:rPr>
      </w:pPr>
      <w:r w:rsidRPr="00C313ED">
        <w:rPr>
          <w:rFonts w:ascii="Times New Roman" w:hAnsi="Times New Roman" w:cs="Times New Roman"/>
          <w:sz w:val="28"/>
          <w:szCs w:val="28"/>
        </w:rPr>
        <w:t>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умственно-отсталых детей определяются комплексом патологических факторов.</w:t>
      </w:r>
    </w:p>
    <w:p w14:paraId="72F0C6B7" w14:textId="77777777" w:rsidR="000E2D1B" w:rsidRPr="00C313ED" w:rsidRDefault="000E2D1B" w:rsidP="000E2D1B">
      <w:pPr>
        <w:ind w:firstLine="567"/>
        <w:contextualSpacing/>
        <w:rPr>
          <w:rFonts w:ascii="Times New Roman" w:hAnsi="Times New Roman" w:cs="Times New Roman"/>
          <w:i/>
          <w:sz w:val="28"/>
          <w:szCs w:val="28"/>
        </w:rPr>
      </w:pPr>
      <w:r w:rsidRPr="00C313ED">
        <w:rPr>
          <w:rFonts w:ascii="Times New Roman" w:hAnsi="Times New Roman" w:cs="Times New Roman"/>
          <w:i/>
          <w:spacing w:val="-3"/>
          <w:sz w:val="28"/>
          <w:szCs w:val="28"/>
        </w:rPr>
        <w:t>Деятельность:</w:t>
      </w:r>
      <w:r w:rsidRPr="00C313ED">
        <w:rPr>
          <w:rFonts w:ascii="Times New Roman" w:hAnsi="Times New Roman" w:cs="Times New Roman"/>
          <w:spacing w:val="-3"/>
          <w:sz w:val="28"/>
          <w:szCs w:val="28"/>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p>
    <w:p w14:paraId="1A044EEC"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i/>
          <w:iCs/>
          <w:spacing w:val="-3"/>
          <w:sz w:val="28"/>
          <w:szCs w:val="28"/>
        </w:rPr>
        <w:t>Физическое развитие:</w:t>
      </w:r>
      <w:r w:rsidRPr="00C313ED">
        <w:rPr>
          <w:rFonts w:ascii="Times New Roman" w:hAnsi="Times New Roman" w:cs="Times New Roman"/>
          <w:iCs/>
          <w:spacing w:val="-3"/>
          <w:sz w:val="28"/>
          <w:szCs w:val="28"/>
        </w:rPr>
        <w:t xml:space="preserve"> общие </w:t>
      </w:r>
      <w:r w:rsidRPr="00C313ED">
        <w:rPr>
          <w:rFonts w:ascii="Times New Roman" w:hAnsi="Times New Roman" w:cs="Times New Roman"/>
          <w:sz w:val="28"/>
          <w:szCs w:val="28"/>
        </w:rPr>
        <w:t>д</w:t>
      </w:r>
      <w:r w:rsidRPr="00C313ED">
        <w:rPr>
          <w:rFonts w:ascii="Times New Roman" w:hAnsi="Times New Roman" w:cs="Times New Roman"/>
          <w:spacing w:val="-3"/>
          <w:sz w:val="28"/>
          <w:szCs w:val="28"/>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C313ED">
        <w:rPr>
          <w:rFonts w:ascii="Times New Roman" w:hAnsi="Times New Roman" w:cs="Times New Roman"/>
          <w:sz w:val="28"/>
          <w:szCs w:val="28"/>
        </w:rPr>
        <w:t>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w:t>
      </w:r>
    </w:p>
    <w:p w14:paraId="325471B4"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w:t>
      </w:r>
    </w:p>
    <w:p w14:paraId="6C9AC22E" w14:textId="77777777" w:rsidR="000E2D1B" w:rsidRPr="00C313ED" w:rsidRDefault="000E2D1B" w:rsidP="000E2D1B">
      <w:pPr>
        <w:ind w:firstLine="567"/>
        <w:contextualSpacing/>
        <w:rPr>
          <w:rFonts w:ascii="Times New Roman" w:hAnsi="Times New Roman" w:cs="Times New Roman"/>
          <w:i/>
          <w:sz w:val="28"/>
          <w:szCs w:val="28"/>
        </w:rPr>
      </w:pPr>
      <w:r w:rsidRPr="00C313ED">
        <w:rPr>
          <w:rFonts w:ascii="Times New Roman" w:hAnsi="Times New Roman" w:cs="Times New Roman"/>
          <w:sz w:val="28"/>
          <w:szCs w:val="28"/>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w:t>
      </w:r>
      <w:proofErr w:type="spellStart"/>
      <w:proofErr w:type="gramStart"/>
      <w:r w:rsidRPr="00C313ED">
        <w:rPr>
          <w:rFonts w:ascii="Times New Roman" w:hAnsi="Times New Roman" w:cs="Times New Roman"/>
          <w:sz w:val="28"/>
          <w:szCs w:val="28"/>
        </w:rPr>
        <w:t>коммуни</w:t>
      </w:r>
      <w:proofErr w:type="spellEnd"/>
      <w:r w:rsidRPr="00C313ED">
        <w:rPr>
          <w:rFonts w:ascii="Times New Roman" w:hAnsi="Times New Roman" w:cs="Times New Roman"/>
          <w:sz w:val="28"/>
          <w:szCs w:val="28"/>
        </w:rPr>
        <w:t>-</w:t>
      </w:r>
      <w:proofErr w:type="spellStart"/>
      <w:r w:rsidRPr="00C313ED">
        <w:rPr>
          <w:rFonts w:ascii="Times New Roman" w:hAnsi="Times New Roman" w:cs="Times New Roman"/>
          <w:sz w:val="28"/>
          <w:szCs w:val="28"/>
        </w:rPr>
        <w:t>кативную</w:t>
      </w:r>
      <w:proofErr w:type="spellEnd"/>
      <w:proofErr w:type="gramEnd"/>
      <w:r w:rsidRPr="00C313ED">
        <w:rPr>
          <w:rFonts w:ascii="Times New Roman" w:hAnsi="Times New Roman" w:cs="Times New Roman"/>
          <w:sz w:val="28"/>
          <w:szCs w:val="28"/>
        </w:rPr>
        <w:t xml:space="preserve"> потребность к сверстникам в игровой ситуации</w:t>
      </w:r>
      <w:r w:rsidRPr="00C313ED">
        <w:rPr>
          <w:rFonts w:ascii="Times New Roman" w:hAnsi="Times New Roman" w:cs="Times New Roman"/>
          <w:i/>
          <w:sz w:val="28"/>
          <w:szCs w:val="28"/>
        </w:rPr>
        <w:t>.</w:t>
      </w:r>
    </w:p>
    <w:p w14:paraId="08185CF8" w14:textId="77777777" w:rsidR="000E2D1B" w:rsidRPr="00C313ED" w:rsidRDefault="000E2D1B" w:rsidP="000E2D1B">
      <w:pPr>
        <w:ind w:firstLine="567"/>
        <w:contextualSpacing/>
        <w:rPr>
          <w:rFonts w:ascii="Times New Roman" w:hAnsi="Times New Roman" w:cs="Times New Roman"/>
          <w:b/>
          <w:i/>
          <w:sz w:val="28"/>
          <w:szCs w:val="28"/>
        </w:rPr>
      </w:pPr>
      <w:r w:rsidRPr="00C313ED">
        <w:rPr>
          <w:rFonts w:ascii="Times New Roman" w:hAnsi="Times New Roman" w:cs="Times New Roman"/>
          <w:b/>
          <w:i/>
          <w:sz w:val="28"/>
          <w:szCs w:val="28"/>
        </w:rPr>
        <w:t>Третий вариант</w:t>
      </w:r>
      <w:r w:rsidRPr="00C313ED">
        <w:rPr>
          <w:rFonts w:ascii="Times New Roman" w:hAnsi="Times New Roman" w:cs="Times New Roman"/>
          <w:sz w:val="28"/>
          <w:szCs w:val="28"/>
        </w:rPr>
        <w:t xml:space="preserve"> развития умственно отсталых детей дошкольного возраста характеризуется как </w:t>
      </w:r>
      <w:r w:rsidRPr="00C313ED">
        <w:rPr>
          <w:rFonts w:ascii="Times New Roman" w:hAnsi="Times New Roman" w:cs="Times New Roman"/>
          <w:i/>
          <w:sz w:val="28"/>
          <w:szCs w:val="28"/>
        </w:rPr>
        <w:t xml:space="preserve">«социально неблагополучный» </w:t>
      </w:r>
      <w:r w:rsidRPr="00C313ED">
        <w:rPr>
          <w:rFonts w:ascii="Times New Roman" w:hAnsi="Times New Roman" w:cs="Times New Roman"/>
          <w:sz w:val="28"/>
          <w:szCs w:val="28"/>
        </w:rPr>
        <w:t xml:space="preserve">и характерен </w:t>
      </w:r>
      <w:r w:rsidRPr="00C313ED">
        <w:rPr>
          <w:rFonts w:ascii="Times New Roman" w:hAnsi="Times New Roman" w:cs="Times New Roman"/>
          <w:b/>
          <w:i/>
          <w:sz w:val="28"/>
          <w:szCs w:val="28"/>
        </w:rPr>
        <w:t>для детей с тяжелой умственной отсталостью и с множественными нарушениями в развитии.</w:t>
      </w:r>
    </w:p>
    <w:p w14:paraId="29B34C1E" w14:textId="77777777" w:rsidR="000E2D1B" w:rsidRPr="00C313ED" w:rsidRDefault="000E2D1B" w:rsidP="000E2D1B">
      <w:pPr>
        <w:tabs>
          <w:tab w:val="left" w:pos="-720"/>
        </w:tabs>
        <w:ind w:firstLine="567"/>
        <w:contextualSpacing/>
        <w:rPr>
          <w:rFonts w:ascii="Times New Roman" w:hAnsi="Times New Roman" w:cs="Times New Roman"/>
          <w:i/>
          <w:sz w:val="28"/>
          <w:szCs w:val="28"/>
        </w:rPr>
      </w:pPr>
      <w:r w:rsidRPr="00C313ED">
        <w:rPr>
          <w:rFonts w:ascii="Times New Roman" w:hAnsi="Times New Roman" w:cs="Times New Roman"/>
          <w:sz w:val="28"/>
          <w:szCs w:val="28"/>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C313ED">
        <w:rPr>
          <w:rFonts w:ascii="Times New Roman" w:hAnsi="Times New Roman" w:cs="Times New Roman"/>
          <w:spacing w:val="-3"/>
          <w:sz w:val="28"/>
          <w:szCs w:val="28"/>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14:paraId="5E7BF350" w14:textId="77777777" w:rsidR="000E2D1B" w:rsidRPr="00C313ED" w:rsidRDefault="000E2D1B" w:rsidP="000E2D1B">
      <w:pPr>
        <w:ind w:firstLine="567"/>
        <w:contextualSpacing/>
        <w:rPr>
          <w:rFonts w:ascii="Times New Roman" w:hAnsi="Times New Roman" w:cs="Times New Roman"/>
          <w:iCs/>
          <w:sz w:val="28"/>
          <w:szCs w:val="28"/>
        </w:rPr>
      </w:pPr>
      <w:r w:rsidRPr="00C313ED">
        <w:rPr>
          <w:rFonts w:ascii="Times New Roman" w:hAnsi="Times New Roman" w:cs="Times New Roman"/>
          <w:i/>
          <w:sz w:val="28"/>
          <w:szCs w:val="28"/>
        </w:rPr>
        <w:t xml:space="preserve">Социально-коммуникативное развитие </w:t>
      </w:r>
      <w:r w:rsidRPr="00C313ED">
        <w:rPr>
          <w:rFonts w:ascii="Times New Roman" w:hAnsi="Times New Roman" w:cs="Times New Roman"/>
          <w:sz w:val="28"/>
          <w:szCs w:val="28"/>
        </w:rPr>
        <w:t>характеризуется следующими особенностями:</w:t>
      </w:r>
      <w:r w:rsidRPr="00C313ED">
        <w:rPr>
          <w:rFonts w:ascii="Times New Roman" w:hAnsi="Times New Roman" w:cs="Times New Roman"/>
          <w:iCs/>
          <w:sz w:val="28"/>
          <w:szCs w:val="28"/>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14:paraId="54322ACA" w14:textId="77777777" w:rsidR="000E2D1B" w:rsidRPr="00C313ED" w:rsidRDefault="000E2D1B" w:rsidP="000E2D1B">
      <w:pPr>
        <w:ind w:firstLine="567"/>
        <w:contextualSpacing/>
        <w:rPr>
          <w:rFonts w:ascii="Times New Roman" w:hAnsi="Times New Roman" w:cs="Times New Roman"/>
          <w:iCs/>
          <w:sz w:val="28"/>
          <w:szCs w:val="28"/>
        </w:rPr>
      </w:pPr>
      <w:r w:rsidRPr="00C313ED">
        <w:rPr>
          <w:rFonts w:ascii="Times New Roman" w:hAnsi="Times New Roman" w:cs="Times New Roman"/>
          <w:sz w:val="28"/>
          <w:szCs w:val="28"/>
        </w:rPr>
        <w:t>Н</w:t>
      </w:r>
      <w:r w:rsidRPr="00C313ED">
        <w:rPr>
          <w:rFonts w:ascii="Times New Roman" w:hAnsi="Times New Roman" w:cs="Times New Roman"/>
          <w:spacing w:val="-3"/>
          <w:sz w:val="28"/>
          <w:szCs w:val="28"/>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14:paraId="23A06259" w14:textId="77777777" w:rsidR="000E2D1B" w:rsidRPr="00C313ED" w:rsidRDefault="000E2D1B" w:rsidP="000E2D1B">
      <w:pPr>
        <w:tabs>
          <w:tab w:val="left" w:pos="-720"/>
        </w:tabs>
        <w:ind w:firstLine="567"/>
        <w:contextualSpacing/>
        <w:rPr>
          <w:rFonts w:ascii="Times New Roman" w:hAnsi="Times New Roman" w:cs="Times New Roman"/>
          <w:iCs/>
          <w:sz w:val="28"/>
          <w:szCs w:val="28"/>
        </w:rPr>
      </w:pPr>
      <w:r w:rsidRPr="00C313ED">
        <w:rPr>
          <w:rFonts w:ascii="Times New Roman" w:hAnsi="Times New Roman" w:cs="Times New Roman"/>
          <w:i/>
          <w:sz w:val="28"/>
          <w:szCs w:val="28"/>
        </w:rPr>
        <w:t xml:space="preserve">Познавательное развитие </w:t>
      </w:r>
      <w:r w:rsidRPr="00C313ED">
        <w:rPr>
          <w:rFonts w:ascii="Times New Roman" w:hAnsi="Times New Roman" w:cs="Times New Roman"/>
          <w:sz w:val="28"/>
          <w:szCs w:val="28"/>
        </w:rPr>
        <w:t xml:space="preserve">характеризуется малой активностью всех психических процессов, что затрудняет ориентировку детей в окружающей среде: игрушки и </w:t>
      </w:r>
      <w:r w:rsidRPr="00C313ED">
        <w:rPr>
          <w:rFonts w:ascii="Times New Roman" w:hAnsi="Times New Roman" w:cs="Times New Roman"/>
          <w:spacing w:val="-3"/>
          <w:sz w:val="28"/>
          <w:szCs w:val="28"/>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C313ED">
        <w:rPr>
          <w:rFonts w:ascii="Times New Roman" w:hAnsi="Times New Roman" w:cs="Times New Roman"/>
          <w:iCs/>
          <w:sz w:val="28"/>
          <w:szCs w:val="28"/>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w:t>
      </w:r>
      <w:proofErr w:type="gramStart"/>
      <w:r w:rsidRPr="00C313ED">
        <w:rPr>
          <w:rFonts w:ascii="Times New Roman" w:hAnsi="Times New Roman" w:cs="Times New Roman"/>
          <w:iCs/>
          <w:sz w:val="28"/>
          <w:szCs w:val="28"/>
        </w:rPr>
        <w:t>т.д.</w:t>
      </w:r>
      <w:proofErr w:type="gramEnd"/>
      <w:r w:rsidRPr="00C313ED">
        <w:rPr>
          <w:rFonts w:ascii="Times New Roman" w:hAnsi="Times New Roman" w:cs="Times New Roman"/>
          <w:iCs/>
          <w:sz w:val="28"/>
          <w:szCs w:val="28"/>
        </w:rPr>
        <w:t>).</w:t>
      </w:r>
    </w:p>
    <w:p w14:paraId="5AE9B770" w14:textId="77777777" w:rsidR="000E2D1B" w:rsidRPr="00C313ED" w:rsidRDefault="000E2D1B" w:rsidP="000E2D1B">
      <w:pPr>
        <w:tabs>
          <w:tab w:val="left" w:pos="-720"/>
        </w:tabs>
        <w:ind w:firstLine="567"/>
        <w:contextualSpacing/>
        <w:rPr>
          <w:rFonts w:ascii="Times New Roman" w:hAnsi="Times New Roman" w:cs="Times New Roman"/>
          <w:iCs/>
          <w:sz w:val="28"/>
          <w:szCs w:val="28"/>
        </w:rPr>
      </w:pPr>
      <w:r w:rsidRPr="00C313ED">
        <w:rPr>
          <w:rFonts w:ascii="Times New Roman" w:hAnsi="Times New Roman" w:cs="Times New Roman"/>
          <w:iCs/>
          <w:sz w:val="28"/>
          <w:szCs w:val="28"/>
        </w:rPr>
        <w:t>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w:t>
      </w:r>
    </w:p>
    <w:p w14:paraId="532F2BFD"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spacing w:val="-3"/>
          <w:sz w:val="28"/>
          <w:szCs w:val="28"/>
        </w:rPr>
        <w:t>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w:t>
      </w:r>
    </w:p>
    <w:p w14:paraId="53B75CC1"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i/>
          <w:spacing w:val="-3"/>
          <w:sz w:val="28"/>
          <w:szCs w:val="28"/>
        </w:rPr>
        <w:t>Деятельность:</w:t>
      </w:r>
      <w:r w:rsidRPr="00C313ED">
        <w:rPr>
          <w:rFonts w:ascii="Times New Roman" w:hAnsi="Times New Roman" w:cs="Times New Roman"/>
          <w:spacing w:val="-3"/>
          <w:sz w:val="28"/>
          <w:szCs w:val="28"/>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w:t>
      </w:r>
    </w:p>
    <w:p w14:paraId="3C6E3BC5"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i/>
          <w:iCs/>
          <w:spacing w:val="-3"/>
          <w:sz w:val="28"/>
          <w:szCs w:val="28"/>
        </w:rPr>
        <w:t xml:space="preserve">Физическое развитие: </w:t>
      </w:r>
      <w:r w:rsidRPr="00C313ED">
        <w:rPr>
          <w:rFonts w:ascii="Times New Roman" w:hAnsi="Times New Roman" w:cs="Times New Roman"/>
          <w:iCs/>
          <w:spacing w:val="-3"/>
          <w:sz w:val="28"/>
          <w:szCs w:val="28"/>
        </w:rPr>
        <w:t>у многих детей о</w:t>
      </w:r>
      <w:r w:rsidRPr="00C313ED">
        <w:rPr>
          <w:rFonts w:ascii="Times New Roman" w:hAnsi="Times New Roman" w:cs="Times New Roman"/>
          <w:spacing w:val="-3"/>
          <w:sz w:val="28"/>
          <w:szCs w:val="28"/>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w:t>
      </w:r>
      <w:proofErr w:type="gramStart"/>
      <w:r w:rsidRPr="00C313ED">
        <w:rPr>
          <w:rFonts w:ascii="Times New Roman" w:hAnsi="Times New Roman" w:cs="Times New Roman"/>
          <w:spacing w:val="-3"/>
          <w:sz w:val="28"/>
          <w:szCs w:val="28"/>
        </w:rPr>
        <w:t>т.п.</w:t>
      </w:r>
      <w:proofErr w:type="gramEnd"/>
      <w:r w:rsidRPr="00C313ED">
        <w:rPr>
          <w:rFonts w:ascii="Times New Roman" w:hAnsi="Times New Roman" w:cs="Times New Roman"/>
          <w:spacing w:val="-3"/>
          <w:sz w:val="28"/>
          <w:szCs w:val="28"/>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C313ED">
        <w:rPr>
          <w:rFonts w:ascii="Times New Roman" w:hAnsi="Times New Roman" w:cs="Times New Roman"/>
          <w:sz w:val="28"/>
          <w:szCs w:val="28"/>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14:paraId="6BF7BE5E" w14:textId="77777777" w:rsidR="000E2D1B" w:rsidRPr="00C313ED" w:rsidRDefault="000E2D1B" w:rsidP="000E2D1B">
      <w:pPr>
        <w:ind w:firstLine="567"/>
        <w:contextualSpacing/>
        <w:rPr>
          <w:rFonts w:ascii="Times New Roman" w:hAnsi="Times New Roman" w:cs="Times New Roman"/>
          <w:i/>
          <w:sz w:val="28"/>
          <w:szCs w:val="28"/>
        </w:rPr>
      </w:pPr>
      <w:r w:rsidRPr="00C313ED">
        <w:rPr>
          <w:rFonts w:ascii="Times New Roman" w:hAnsi="Times New Roman" w:cs="Times New Roman"/>
          <w:sz w:val="28"/>
          <w:szCs w:val="28"/>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w:t>
      </w:r>
      <w:proofErr w:type="spellStart"/>
      <w:r w:rsidRPr="00C313ED">
        <w:rPr>
          <w:rFonts w:ascii="Times New Roman" w:hAnsi="Times New Roman" w:cs="Times New Roman"/>
          <w:sz w:val="28"/>
          <w:szCs w:val="28"/>
        </w:rPr>
        <w:t>вертикализаторы</w:t>
      </w:r>
      <w:proofErr w:type="spellEnd"/>
      <w:r w:rsidRPr="00C313ED">
        <w:rPr>
          <w:rFonts w:ascii="Times New Roman" w:hAnsi="Times New Roman" w:cs="Times New Roman"/>
          <w:sz w:val="28"/>
          <w:szCs w:val="28"/>
        </w:rPr>
        <w:t>, стулья с поддержками, ходунки и коляски для передвижения и др.).</w:t>
      </w:r>
    </w:p>
    <w:p w14:paraId="1A4F1922"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b/>
          <w:i/>
          <w:sz w:val="28"/>
          <w:szCs w:val="28"/>
        </w:rPr>
        <w:t>Четвертый вариант</w:t>
      </w:r>
      <w:r w:rsidRPr="00C313ED">
        <w:rPr>
          <w:rFonts w:ascii="Times New Roman" w:hAnsi="Times New Roman" w:cs="Times New Roman"/>
          <w:sz w:val="28"/>
          <w:szCs w:val="28"/>
        </w:rPr>
        <w:t xml:space="preserve"> развития детей дошкольного возраста с УО (ИН) характеризуется как </w:t>
      </w:r>
      <w:r w:rsidRPr="00C313ED">
        <w:rPr>
          <w:rFonts w:ascii="Times New Roman" w:hAnsi="Times New Roman" w:cs="Times New Roman"/>
          <w:i/>
          <w:sz w:val="28"/>
          <w:szCs w:val="28"/>
        </w:rPr>
        <w:t>«</w:t>
      </w:r>
      <w:r w:rsidRPr="00C313ED">
        <w:rPr>
          <w:rFonts w:ascii="Times New Roman" w:hAnsi="Times New Roman" w:cs="Times New Roman"/>
          <w:b/>
          <w:i/>
          <w:sz w:val="28"/>
          <w:szCs w:val="28"/>
        </w:rPr>
        <w:t xml:space="preserve">социально </w:t>
      </w:r>
      <w:proofErr w:type="spellStart"/>
      <w:r w:rsidRPr="00C313ED">
        <w:rPr>
          <w:rFonts w:ascii="Times New Roman" w:hAnsi="Times New Roman" w:cs="Times New Roman"/>
          <w:b/>
          <w:i/>
          <w:sz w:val="28"/>
          <w:szCs w:val="28"/>
        </w:rPr>
        <w:t>дезадаптированный</w:t>
      </w:r>
      <w:proofErr w:type="spellEnd"/>
      <w:r w:rsidRPr="00C313ED">
        <w:rPr>
          <w:rFonts w:ascii="Times New Roman" w:hAnsi="Times New Roman" w:cs="Times New Roman"/>
          <w:i/>
          <w:sz w:val="28"/>
          <w:szCs w:val="28"/>
        </w:rPr>
        <w:t xml:space="preserve">». </w:t>
      </w:r>
      <w:r w:rsidRPr="00C313ED">
        <w:rPr>
          <w:rFonts w:ascii="Times New Roman" w:hAnsi="Times New Roman" w:cs="Times New Roman"/>
          <w:sz w:val="28"/>
          <w:szCs w:val="28"/>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14:paraId="6783DFED" w14:textId="77777777" w:rsidR="000E2D1B" w:rsidRPr="00C313ED" w:rsidRDefault="000E2D1B" w:rsidP="000E2D1B">
      <w:pPr>
        <w:ind w:firstLine="567"/>
        <w:contextualSpacing/>
        <w:rPr>
          <w:rFonts w:ascii="Times New Roman" w:hAnsi="Times New Roman" w:cs="Times New Roman"/>
          <w:iCs/>
          <w:sz w:val="28"/>
          <w:szCs w:val="28"/>
        </w:rPr>
      </w:pPr>
      <w:r w:rsidRPr="00C313ED">
        <w:rPr>
          <w:rFonts w:ascii="Times New Roman" w:hAnsi="Times New Roman" w:cs="Times New Roman"/>
          <w:i/>
          <w:sz w:val="28"/>
          <w:szCs w:val="28"/>
        </w:rPr>
        <w:t>Социально-коммуникативное развитие характеризуется следующим:</w:t>
      </w:r>
      <w:r w:rsidRPr="00C313ED">
        <w:rPr>
          <w:rFonts w:ascii="Times New Roman" w:hAnsi="Times New Roman" w:cs="Times New Roman"/>
          <w:iCs/>
          <w:sz w:val="28"/>
          <w:szCs w:val="28"/>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w:t>
      </w:r>
      <w:proofErr w:type="spellStart"/>
      <w:r w:rsidRPr="00C313ED">
        <w:rPr>
          <w:rFonts w:ascii="Times New Roman" w:hAnsi="Times New Roman" w:cs="Times New Roman"/>
          <w:iCs/>
          <w:sz w:val="28"/>
          <w:szCs w:val="28"/>
        </w:rPr>
        <w:t>аутостимулирующими</w:t>
      </w:r>
      <w:proofErr w:type="spellEnd"/>
      <w:r w:rsidRPr="00C313ED">
        <w:rPr>
          <w:rFonts w:ascii="Times New Roman" w:hAnsi="Times New Roman" w:cs="Times New Roman"/>
          <w:iCs/>
          <w:sz w:val="28"/>
          <w:szCs w:val="28"/>
        </w:rPr>
        <w:t xml:space="preserve">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w:t>
      </w:r>
      <w:proofErr w:type="spellStart"/>
      <w:r w:rsidRPr="00C313ED">
        <w:rPr>
          <w:rFonts w:ascii="Times New Roman" w:hAnsi="Times New Roman" w:cs="Times New Roman"/>
          <w:iCs/>
          <w:sz w:val="28"/>
          <w:szCs w:val="28"/>
        </w:rPr>
        <w:t>спастичности</w:t>
      </w:r>
      <w:proofErr w:type="spellEnd"/>
      <w:r w:rsidRPr="00C313ED">
        <w:rPr>
          <w:rFonts w:ascii="Times New Roman" w:hAnsi="Times New Roman" w:cs="Times New Roman"/>
          <w:iCs/>
          <w:sz w:val="28"/>
          <w:szCs w:val="28"/>
        </w:rPr>
        <w:t xml:space="preserve">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14:paraId="4932783D" w14:textId="77777777" w:rsidR="000E2D1B" w:rsidRPr="00C313ED" w:rsidRDefault="000E2D1B" w:rsidP="000E2D1B">
      <w:pPr>
        <w:ind w:firstLine="567"/>
        <w:contextualSpacing/>
        <w:rPr>
          <w:rFonts w:ascii="Times New Roman" w:hAnsi="Times New Roman" w:cs="Times New Roman"/>
          <w:iCs/>
          <w:sz w:val="28"/>
          <w:szCs w:val="28"/>
        </w:rPr>
      </w:pPr>
      <w:r w:rsidRPr="00C313ED">
        <w:rPr>
          <w:rFonts w:ascii="Times New Roman" w:hAnsi="Times New Roman" w:cs="Times New Roman"/>
          <w:sz w:val="28"/>
          <w:szCs w:val="28"/>
        </w:rPr>
        <w:t>Н</w:t>
      </w:r>
      <w:r w:rsidRPr="00C313ED">
        <w:rPr>
          <w:rFonts w:ascii="Times New Roman" w:hAnsi="Times New Roman" w:cs="Times New Roman"/>
          <w:spacing w:val="-3"/>
          <w:sz w:val="28"/>
          <w:szCs w:val="28"/>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14:paraId="303BA0A4" w14:textId="77777777" w:rsidR="000E2D1B" w:rsidRPr="00C313ED" w:rsidRDefault="000E2D1B" w:rsidP="000E2D1B">
      <w:pPr>
        <w:tabs>
          <w:tab w:val="left" w:pos="-720"/>
        </w:tabs>
        <w:ind w:firstLine="567"/>
        <w:contextualSpacing/>
        <w:rPr>
          <w:rFonts w:ascii="Times New Roman" w:hAnsi="Times New Roman" w:cs="Times New Roman"/>
          <w:iCs/>
          <w:sz w:val="28"/>
          <w:szCs w:val="28"/>
        </w:rPr>
      </w:pPr>
      <w:r w:rsidRPr="00C313ED">
        <w:rPr>
          <w:rFonts w:ascii="Times New Roman" w:hAnsi="Times New Roman" w:cs="Times New Roman"/>
          <w:i/>
          <w:sz w:val="28"/>
          <w:szCs w:val="28"/>
        </w:rPr>
        <w:t xml:space="preserve">Познавательное развитие </w:t>
      </w:r>
      <w:r w:rsidRPr="00C313ED">
        <w:rPr>
          <w:rFonts w:ascii="Times New Roman" w:hAnsi="Times New Roman" w:cs="Times New Roman"/>
          <w:sz w:val="28"/>
          <w:szCs w:val="28"/>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w:t>
      </w:r>
      <w:proofErr w:type="spellStart"/>
      <w:r w:rsidRPr="00C313ED">
        <w:rPr>
          <w:rFonts w:ascii="Times New Roman" w:hAnsi="Times New Roman" w:cs="Times New Roman"/>
          <w:sz w:val="28"/>
          <w:szCs w:val="28"/>
        </w:rPr>
        <w:t>аутостимуляции</w:t>
      </w:r>
      <w:proofErr w:type="spellEnd"/>
      <w:r w:rsidRPr="00C313ED">
        <w:rPr>
          <w:rFonts w:ascii="Times New Roman" w:hAnsi="Times New Roman" w:cs="Times New Roman"/>
          <w:sz w:val="28"/>
          <w:szCs w:val="28"/>
        </w:rPr>
        <w:t>.</w:t>
      </w:r>
      <w:r w:rsidRPr="00C313ED">
        <w:rPr>
          <w:rFonts w:ascii="Times New Roman" w:hAnsi="Times New Roman" w:cs="Times New Roman"/>
          <w:spacing w:val="-3"/>
          <w:sz w:val="28"/>
          <w:szCs w:val="28"/>
        </w:rPr>
        <w:t xml:space="preserve"> Р</w:t>
      </w:r>
      <w:r w:rsidRPr="00C313ED">
        <w:rPr>
          <w:rFonts w:ascii="Times New Roman" w:hAnsi="Times New Roman" w:cs="Times New Roman"/>
          <w:iCs/>
          <w:sz w:val="28"/>
          <w:szCs w:val="28"/>
        </w:rPr>
        <w:t>азличение свойств и качеств предметов доступно на уровне ощущений комфорта или дискомфорта.</w:t>
      </w:r>
    </w:p>
    <w:p w14:paraId="7A8E7D4E" w14:textId="77777777" w:rsidR="000E2D1B" w:rsidRPr="00C313ED" w:rsidRDefault="000E2D1B" w:rsidP="000E2D1B">
      <w:pPr>
        <w:tabs>
          <w:tab w:val="left" w:pos="-720"/>
        </w:tabs>
        <w:ind w:firstLine="567"/>
        <w:contextualSpacing/>
        <w:rPr>
          <w:rFonts w:ascii="Times New Roman" w:hAnsi="Times New Roman" w:cs="Times New Roman"/>
          <w:spacing w:val="-3"/>
          <w:sz w:val="28"/>
          <w:szCs w:val="28"/>
        </w:rPr>
      </w:pPr>
      <w:r w:rsidRPr="00C313ED">
        <w:rPr>
          <w:rFonts w:ascii="Times New Roman" w:hAnsi="Times New Roman" w:cs="Times New Roman"/>
          <w:spacing w:val="-3"/>
          <w:sz w:val="28"/>
          <w:szCs w:val="28"/>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14:paraId="476A0F59" w14:textId="77777777" w:rsidR="000E2D1B" w:rsidRPr="00C313ED" w:rsidRDefault="000E2D1B" w:rsidP="000E2D1B">
      <w:pPr>
        <w:ind w:firstLine="567"/>
        <w:contextualSpacing/>
        <w:rPr>
          <w:rFonts w:ascii="Times New Roman" w:hAnsi="Times New Roman" w:cs="Times New Roman"/>
          <w:i/>
          <w:sz w:val="28"/>
          <w:szCs w:val="28"/>
        </w:rPr>
      </w:pPr>
      <w:r w:rsidRPr="00C313ED">
        <w:rPr>
          <w:rFonts w:ascii="Times New Roman" w:hAnsi="Times New Roman" w:cs="Times New Roman"/>
          <w:i/>
          <w:spacing w:val="-3"/>
          <w:sz w:val="28"/>
          <w:szCs w:val="28"/>
        </w:rPr>
        <w:t>Деятельность</w:t>
      </w:r>
      <w:r w:rsidRPr="00C313ED">
        <w:rPr>
          <w:rFonts w:ascii="Times New Roman" w:hAnsi="Times New Roman" w:cs="Times New Roman"/>
          <w:spacing w:val="-3"/>
          <w:sz w:val="28"/>
          <w:szCs w:val="28"/>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w:t>
      </w:r>
    </w:p>
    <w:p w14:paraId="4ADBA678"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i/>
          <w:iCs/>
          <w:spacing w:val="-3"/>
          <w:sz w:val="28"/>
          <w:szCs w:val="28"/>
        </w:rPr>
        <w:t xml:space="preserve">Физическое развитие: </w:t>
      </w:r>
      <w:r w:rsidRPr="00C313ED">
        <w:rPr>
          <w:rFonts w:ascii="Times New Roman" w:hAnsi="Times New Roman" w:cs="Times New Roman"/>
          <w:iCs/>
          <w:spacing w:val="-3"/>
          <w:sz w:val="28"/>
          <w:szCs w:val="28"/>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C313ED">
        <w:rPr>
          <w:rFonts w:ascii="Times New Roman" w:hAnsi="Times New Roman" w:cs="Times New Roman"/>
          <w:sz w:val="28"/>
          <w:szCs w:val="28"/>
        </w:rPr>
        <w:t xml:space="preserve">учная и мелкая моторика также несовершенна: пальцы рук могут быть как расслаблены и не способны захватывать предмет, а могут </w:t>
      </w:r>
      <w:proofErr w:type="gramStart"/>
      <w:r w:rsidRPr="00C313ED">
        <w:rPr>
          <w:rFonts w:ascii="Times New Roman" w:hAnsi="Times New Roman" w:cs="Times New Roman"/>
          <w:sz w:val="28"/>
          <w:szCs w:val="28"/>
        </w:rPr>
        <w:t>находится</w:t>
      </w:r>
      <w:proofErr w:type="gramEnd"/>
      <w:r w:rsidRPr="00C313ED">
        <w:rPr>
          <w:rFonts w:ascii="Times New Roman" w:hAnsi="Times New Roman" w:cs="Times New Roman"/>
          <w:sz w:val="28"/>
          <w:szCs w:val="28"/>
        </w:rPr>
        <w:t xml:space="preserve"> в состоянии </w:t>
      </w:r>
      <w:proofErr w:type="spellStart"/>
      <w:r w:rsidRPr="00C313ED">
        <w:rPr>
          <w:rFonts w:ascii="Times New Roman" w:hAnsi="Times New Roman" w:cs="Times New Roman"/>
          <w:sz w:val="28"/>
          <w:szCs w:val="28"/>
        </w:rPr>
        <w:t>спастики</w:t>
      </w:r>
      <w:proofErr w:type="spellEnd"/>
      <w:r w:rsidRPr="00C313ED">
        <w:rPr>
          <w:rFonts w:ascii="Times New Roman" w:hAnsi="Times New Roman" w:cs="Times New Roman"/>
          <w:sz w:val="28"/>
          <w:szCs w:val="28"/>
        </w:rPr>
        <w:t>, при котором захват предметов также не доступен.</w:t>
      </w:r>
    </w:p>
    <w:p w14:paraId="678E1AF7" w14:textId="77777777" w:rsidR="000E2D1B" w:rsidRPr="00C313ED" w:rsidRDefault="000E2D1B" w:rsidP="000E2D1B">
      <w:pPr>
        <w:ind w:firstLine="567"/>
        <w:contextualSpacing/>
        <w:rPr>
          <w:rFonts w:ascii="Times New Roman" w:hAnsi="Times New Roman" w:cs="Times New Roman"/>
          <w:i/>
          <w:sz w:val="28"/>
          <w:szCs w:val="28"/>
        </w:rPr>
      </w:pPr>
      <w:r w:rsidRPr="00C313ED">
        <w:rPr>
          <w:rFonts w:ascii="Times New Roman" w:hAnsi="Times New Roman" w:cs="Times New Roman"/>
          <w:sz w:val="28"/>
          <w:szCs w:val="28"/>
        </w:rPr>
        <w:t xml:space="preserve">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w:t>
      </w:r>
      <w:proofErr w:type="spellStart"/>
      <w:r w:rsidRPr="00C313ED">
        <w:rPr>
          <w:rFonts w:ascii="Times New Roman" w:hAnsi="Times New Roman" w:cs="Times New Roman"/>
          <w:sz w:val="28"/>
          <w:szCs w:val="28"/>
        </w:rPr>
        <w:t>поддуваемыми</w:t>
      </w:r>
      <w:proofErr w:type="spellEnd"/>
      <w:r w:rsidRPr="00C313ED">
        <w:rPr>
          <w:rFonts w:ascii="Times New Roman" w:hAnsi="Times New Roman" w:cs="Times New Roman"/>
          <w:sz w:val="28"/>
          <w:szCs w:val="28"/>
        </w:rPr>
        <w:t xml:space="preserve"> матрасами, </w:t>
      </w:r>
      <w:proofErr w:type="spellStart"/>
      <w:r w:rsidRPr="00C313ED">
        <w:rPr>
          <w:rFonts w:ascii="Times New Roman" w:hAnsi="Times New Roman" w:cs="Times New Roman"/>
          <w:sz w:val="28"/>
          <w:szCs w:val="28"/>
        </w:rPr>
        <w:t>вертикализаторы</w:t>
      </w:r>
      <w:proofErr w:type="spellEnd"/>
      <w:r w:rsidRPr="00C313ED">
        <w:rPr>
          <w:rFonts w:ascii="Times New Roman" w:hAnsi="Times New Roman" w:cs="Times New Roman"/>
          <w:sz w:val="28"/>
          <w:szCs w:val="28"/>
        </w:rPr>
        <w:t>, стулья с поддержками, коляски для передвижения и др.).</w:t>
      </w:r>
    </w:p>
    <w:p w14:paraId="51AD599C" w14:textId="77777777" w:rsidR="000E2D1B" w:rsidRPr="00C313ED" w:rsidRDefault="000E2D1B" w:rsidP="000E2D1B">
      <w:pPr>
        <w:ind w:firstLine="567"/>
        <w:contextualSpacing/>
        <w:rPr>
          <w:rFonts w:ascii="Times New Roman" w:hAnsi="Times New Roman" w:cs="Times New Roman"/>
          <w:sz w:val="28"/>
          <w:szCs w:val="28"/>
        </w:rPr>
      </w:pPr>
      <w:r w:rsidRPr="00C313ED">
        <w:rPr>
          <w:rFonts w:ascii="Times New Roman" w:hAnsi="Times New Roman" w:cs="Times New Roman"/>
          <w:sz w:val="28"/>
          <w:szCs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14:paraId="02539463" w14:textId="77777777" w:rsidR="000E2D1B" w:rsidRPr="00C313ED" w:rsidRDefault="000E2D1B" w:rsidP="000E2D1B">
      <w:pPr>
        <w:ind w:firstLine="709"/>
        <w:contextualSpacing/>
        <w:rPr>
          <w:rFonts w:ascii="Times New Roman" w:hAnsi="Times New Roman" w:cs="Times New Roman"/>
          <w:sz w:val="28"/>
          <w:szCs w:val="28"/>
        </w:rPr>
      </w:pPr>
    </w:p>
    <w:p w14:paraId="77ADD028" w14:textId="77777777"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ВЗАИМОДЕЙСТВИЕ ПЕДАГОГИЧЕСКОГО КОЛЛЕКТИВА С РОДИТЕЛЯМИ (ЗАКОННЫМИ ПРЕДСТАВИТЕЛЯМИ) ОБУЧАЮЩИХСЯ</w:t>
      </w:r>
    </w:p>
    <w:p w14:paraId="621794BA" w14:textId="77777777" w:rsidR="00C313ED" w:rsidRPr="00C313ED" w:rsidRDefault="00C313ED" w:rsidP="00C313ED">
      <w:pPr>
        <w:ind w:firstLine="567"/>
        <w:rPr>
          <w:rFonts w:ascii="Times New Roman" w:hAnsi="Times New Roman" w:cs="Times New Roman"/>
          <w:b/>
          <w:sz w:val="28"/>
          <w:szCs w:val="28"/>
        </w:rPr>
      </w:pPr>
    </w:p>
    <w:p w14:paraId="3DB189B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УО (ИН), будут недостаточно успешными без постоянного контакта с родителям (законным представителям). </w:t>
      </w:r>
    </w:p>
    <w:p w14:paraId="5EFC619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Семья должна принимать активное участие в развитии ребенка, чтобы обеспечить непрерывность </w:t>
      </w:r>
      <w:proofErr w:type="spellStart"/>
      <w:r w:rsidRPr="00C313ED">
        <w:rPr>
          <w:rFonts w:ascii="Times New Roman" w:hAnsi="Times New Roman" w:cs="Times New Roman"/>
          <w:sz w:val="28"/>
          <w:szCs w:val="28"/>
        </w:rPr>
        <w:t>коррекционно</w:t>
      </w:r>
      <w:proofErr w:type="spellEnd"/>
      <w:r w:rsidRPr="00C313ED">
        <w:rPr>
          <w:rFonts w:ascii="Times New Roman" w:hAnsi="Times New Roman" w:cs="Times New Roman"/>
          <w:sz w:val="28"/>
          <w:szCs w:val="28"/>
        </w:rPr>
        <w:t xml:space="preserve"> восстановительного процесса. </w:t>
      </w:r>
    </w:p>
    <w:p w14:paraId="13395F6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w:t>
      </w:r>
      <w:proofErr w:type="gramStart"/>
      <w:r w:rsidRPr="00C313ED">
        <w:rPr>
          <w:rFonts w:ascii="Times New Roman" w:hAnsi="Times New Roman" w:cs="Times New Roman"/>
          <w:sz w:val="28"/>
          <w:szCs w:val="28"/>
        </w:rPr>
        <w:t>МБДОУ  и</w:t>
      </w:r>
      <w:proofErr w:type="gramEnd"/>
      <w:r w:rsidRPr="00C313ED">
        <w:rPr>
          <w:rFonts w:ascii="Times New Roman" w:hAnsi="Times New Roman" w:cs="Times New Roman"/>
          <w:sz w:val="28"/>
          <w:szCs w:val="28"/>
        </w:rPr>
        <w:t xml:space="preserve"> дома. </w:t>
      </w:r>
    </w:p>
    <w:p w14:paraId="1B0D17E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05AE8EF" w14:textId="77777777" w:rsidR="00C313ED" w:rsidRPr="00C313ED" w:rsidRDefault="00C313ED" w:rsidP="00C313ED">
      <w:pPr>
        <w:ind w:firstLine="567"/>
        <w:rPr>
          <w:rFonts w:ascii="Times New Roman" w:hAnsi="Times New Roman" w:cs="Times New Roman"/>
          <w:b/>
          <w:i/>
          <w:sz w:val="28"/>
          <w:szCs w:val="28"/>
        </w:rPr>
      </w:pPr>
      <w:r w:rsidRPr="00C313ED">
        <w:rPr>
          <w:rFonts w:ascii="Times New Roman" w:hAnsi="Times New Roman" w:cs="Times New Roman"/>
          <w:b/>
          <w:i/>
          <w:sz w:val="28"/>
          <w:szCs w:val="28"/>
        </w:rPr>
        <w:t>Особенности взаимодействия педагогического коллектива с семьями дошкольников с умственной отсталостью (интеллектуальными нарушениями):</w:t>
      </w:r>
    </w:p>
    <w:p w14:paraId="1AA707D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1.</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Важнейшим фактором развития психики ребенка является общение его с родителями (законными представителями). </w:t>
      </w:r>
      <w:r w:rsidRPr="00C313ED">
        <w:rPr>
          <w:rFonts w:ascii="Times New Roman" w:hAnsi="Times New Roman" w:cs="Times New Roman"/>
          <w:i/>
          <w:sz w:val="28"/>
          <w:szCs w:val="28"/>
        </w:rPr>
        <w:t>Эмоциональное общение с ребенком</w:t>
      </w:r>
      <w:r w:rsidRPr="00C313ED">
        <w:rPr>
          <w:rFonts w:ascii="Times New Roman" w:hAnsi="Times New Roman" w:cs="Times New Roman"/>
          <w:sz w:val="28"/>
          <w:szCs w:val="28"/>
        </w:rPr>
        <w:t xml:space="preserve"> создает оптимальные условия для более эффективного выхаживания обучающихся с проблемами здоровья после рождения.</w:t>
      </w:r>
    </w:p>
    <w:p w14:paraId="14E5B0D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2.</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Педагогическая работа с родителям (законным представителям) в МБДОУ направлена на </w:t>
      </w:r>
      <w:r w:rsidRPr="00C313ED">
        <w:rPr>
          <w:rFonts w:ascii="Times New Roman" w:hAnsi="Times New Roman" w:cs="Times New Roman"/>
          <w:i/>
          <w:sz w:val="28"/>
          <w:szCs w:val="28"/>
        </w:rPr>
        <w:t>решение следующих задач:</w:t>
      </w:r>
      <w:r w:rsidRPr="00C313ED">
        <w:rPr>
          <w:rFonts w:ascii="Times New Roman" w:hAnsi="Times New Roman" w:cs="Times New Roman"/>
          <w:sz w:val="28"/>
          <w:szCs w:val="28"/>
        </w:rPr>
        <w:t xml:space="preserve"> </w:t>
      </w:r>
    </w:p>
    <w:p w14:paraId="4ABDA56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повышение педагогической компетентности у родителей (законных представителей); </w:t>
      </w:r>
    </w:p>
    <w:p w14:paraId="687F724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формирование потребности у родителей (законных представителей) в содержательном общении со своим ребенком; </w:t>
      </w:r>
    </w:p>
    <w:p w14:paraId="7C50E6E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обучение родителей (законных представителей) педагогическим технологиям воспитания и обучения обучающихся; </w:t>
      </w:r>
    </w:p>
    <w:p w14:paraId="46B76AE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создание в семье адекватных условий воспитания обучающихся.</w:t>
      </w:r>
    </w:p>
    <w:p w14:paraId="058D46A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3.</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Работа с родителям (законным представителям) </w:t>
      </w:r>
      <w:r w:rsidRPr="00C313ED">
        <w:rPr>
          <w:rFonts w:ascii="Times New Roman" w:hAnsi="Times New Roman" w:cs="Times New Roman"/>
          <w:i/>
          <w:sz w:val="28"/>
          <w:szCs w:val="28"/>
        </w:rPr>
        <w:t>осуществляется в двух формах - индивидуальной и групповой</w:t>
      </w:r>
      <w:r w:rsidRPr="00C313ED">
        <w:rPr>
          <w:rFonts w:ascii="Times New Roman" w:hAnsi="Times New Roman" w:cs="Times New Roman"/>
          <w:sz w:val="28"/>
          <w:szCs w:val="28"/>
        </w:rPr>
        <w:t>.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17DB947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Индивидуальные формы помощи</w:t>
      </w:r>
      <w:r w:rsidRPr="00C313ED">
        <w:rPr>
          <w:rFonts w:ascii="Times New Roman" w:hAnsi="Times New Roman" w:cs="Times New Roman"/>
          <w:sz w:val="28"/>
          <w:szCs w:val="28"/>
        </w:rPr>
        <w:t xml:space="preserve">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5DDB440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Групповые формы работы</w:t>
      </w:r>
      <w:r w:rsidRPr="00C313ED">
        <w:rPr>
          <w:rFonts w:ascii="Times New Roman" w:hAnsi="Times New Roman" w:cs="Times New Roman"/>
          <w:sz w:val="28"/>
          <w:szCs w:val="28"/>
        </w:rPr>
        <w:t xml:space="preserve"> – консультативно-рекомендательная; лекционно-просветительская; практические занятия для родителей (законных представителей); МБДОУ «круглых столов», родительских конференций, детских утренников и праздников.</w:t>
      </w:r>
    </w:p>
    <w:p w14:paraId="3FCD1C6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ДБДОУ дальнейших условий воспитания ребенка в семье.</w:t>
      </w:r>
    </w:p>
    <w:p w14:paraId="3AC86CA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4.</w:t>
      </w:r>
      <w:r w:rsidRPr="00C313ED">
        <w:rPr>
          <w:rFonts w:ascii="Times New Roman" w:hAnsi="Times New Roman" w:cs="Times New Roman"/>
          <w:sz w:val="28"/>
          <w:szCs w:val="28"/>
          <w:lang w:val="en-US"/>
        </w:rPr>
        <w:t> </w:t>
      </w:r>
      <w:r w:rsidRPr="00C313ED">
        <w:rPr>
          <w:rFonts w:ascii="Times New Roman" w:hAnsi="Times New Roman" w:cs="Times New Roman"/>
          <w:i/>
          <w:sz w:val="28"/>
          <w:szCs w:val="28"/>
        </w:rPr>
        <w:t>На лекционных занятиях родители (законные представители) усваивают необходимые знания</w:t>
      </w:r>
      <w:r w:rsidRPr="00C313ED">
        <w:rPr>
          <w:rFonts w:ascii="Times New Roman" w:hAnsi="Times New Roman" w:cs="Times New Roman"/>
          <w:sz w:val="28"/>
          <w:szCs w:val="28"/>
        </w:rPr>
        <w:t xml:space="preserve">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35FDCB9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5.</w:t>
      </w:r>
      <w:r w:rsidRPr="00C313ED">
        <w:rPr>
          <w:rFonts w:ascii="Times New Roman" w:hAnsi="Times New Roman" w:cs="Times New Roman"/>
          <w:sz w:val="28"/>
          <w:szCs w:val="28"/>
          <w:lang w:val="en-US"/>
        </w:rPr>
        <w:t> </w:t>
      </w:r>
      <w:r w:rsidRPr="00C313ED">
        <w:rPr>
          <w:rFonts w:ascii="Times New Roman" w:hAnsi="Times New Roman" w:cs="Times New Roman"/>
          <w:i/>
          <w:sz w:val="28"/>
          <w:szCs w:val="28"/>
        </w:rPr>
        <w:t>Содержание работы специалистов с семьей планируется с учетом следующих факторов:</w:t>
      </w:r>
      <w:r w:rsidRPr="00C313ED">
        <w:rPr>
          <w:rFonts w:ascii="Times New Roman" w:hAnsi="Times New Roman" w:cs="Times New Roman"/>
          <w:sz w:val="28"/>
          <w:szCs w:val="28"/>
        </w:rPr>
        <w:t xml:space="preserve"> </w:t>
      </w:r>
    </w:p>
    <w:p w14:paraId="64792AA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социального положения семьи; </w:t>
      </w:r>
    </w:p>
    <w:p w14:paraId="1766936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особенностей характера взаимодействия родителей (законных представителей) с ребенком; </w:t>
      </w:r>
    </w:p>
    <w:p w14:paraId="55328401"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позиции родителей (законных представителей) по отношению к его воспитанию; </w:t>
      </w:r>
    </w:p>
    <w:p w14:paraId="0DFEF82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уровня их педагогической компетентности.</w:t>
      </w:r>
    </w:p>
    <w:p w14:paraId="098399B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6.</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Используются следующие </w:t>
      </w:r>
      <w:r w:rsidRPr="00C313ED">
        <w:rPr>
          <w:rFonts w:ascii="Times New Roman" w:hAnsi="Times New Roman" w:cs="Times New Roman"/>
          <w:i/>
          <w:sz w:val="28"/>
          <w:szCs w:val="28"/>
        </w:rPr>
        <w:t>методы работы с родителями</w:t>
      </w:r>
      <w:r w:rsidRPr="00C313ED">
        <w:rPr>
          <w:rFonts w:ascii="Times New Roman" w:hAnsi="Times New Roman" w:cs="Times New Roman"/>
          <w:sz w:val="28"/>
          <w:szCs w:val="28"/>
        </w:rPr>
        <w:t xml:space="preserve"> (законным представителями):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14:paraId="18AC99E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7.</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w:t>
      </w:r>
      <w:r w:rsidRPr="00C313ED">
        <w:rPr>
          <w:rFonts w:ascii="Times New Roman" w:hAnsi="Times New Roman" w:cs="Times New Roman"/>
          <w:i/>
          <w:sz w:val="28"/>
          <w:szCs w:val="28"/>
        </w:rPr>
        <w:t>Раннее включение родителей (законных представителей) в коррекционную работу с ребенком</w:t>
      </w:r>
      <w:r w:rsidRPr="00C313ED">
        <w:rPr>
          <w:rFonts w:ascii="Times New Roman" w:hAnsi="Times New Roman" w:cs="Times New Roman"/>
          <w:sz w:val="28"/>
          <w:szCs w:val="28"/>
        </w:rPr>
        <w:t xml:space="preserve">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w:t>
      </w:r>
    </w:p>
    <w:p w14:paraId="30993B5D"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 xml:space="preserve">Основными направлениями сопровождения семей являются следующие: </w:t>
      </w:r>
    </w:p>
    <w:p w14:paraId="01872FB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психолого-педагогическое изучение состояния членов семьи, в первую очередь матери и ребенка; </w:t>
      </w:r>
    </w:p>
    <w:p w14:paraId="3A3E133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психологическая помощь в адекватной оценке потенциальных возможностей развития ребенка; </w:t>
      </w:r>
    </w:p>
    <w:p w14:paraId="7A72E98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составление программы реабилитационных мероприятий с семьей; </w:t>
      </w:r>
    </w:p>
    <w:p w14:paraId="25751A1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повышение информированности родителей (законных представителей) о способах и методах лечения, развития и обучения ребенка; </w:t>
      </w:r>
    </w:p>
    <w:p w14:paraId="187598C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w:t>
      </w:r>
    </w:p>
    <w:p w14:paraId="7272D04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обучение родителей (законных представителей) элементарным методам педагогической коррекции (дидактическим играм, продуктивным видам деятельности); </w:t>
      </w:r>
    </w:p>
    <w:p w14:paraId="39AD004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психологическая поддержка родителей (законных представителей) в решении личных проблем и негативного эмоционального состояния.</w:t>
      </w:r>
    </w:p>
    <w:p w14:paraId="3CF1289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8.</w:t>
      </w:r>
      <w:r w:rsidRPr="00C313ED">
        <w:rPr>
          <w:rFonts w:ascii="Times New Roman" w:hAnsi="Times New Roman" w:cs="Times New Roman"/>
          <w:sz w:val="28"/>
          <w:szCs w:val="28"/>
          <w:lang w:val="en-US"/>
        </w:rPr>
        <w:t> </w:t>
      </w:r>
      <w:r w:rsidRPr="00C313ED">
        <w:rPr>
          <w:rFonts w:ascii="Times New Roman" w:hAnsi="Times New Roman" w:cs="Times New Roman"/>
          <w:i/>
          <w:sz w:val="28"/>
          <w:szCs w:val="28"/>
        </w:rPr>
        <w:t>Педагог-психолог проводит индивидуальное психологическое обследование характера взаимодействия родителей (законных представителей) с ребенком</w:t>
      </w:r>
      <w:r w:rsidRPr="00C313ED">
        <w:rPr>
          <w:rFonts w:ascii="Times New Roman" w:hAnsi="Times New Roman" w:cs="Times New Roman"/>
          <w:sz w:val="28"/>
          <w:szCs w:val="28"/>
        </w:rPr>
        <w:t>,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0AB01A6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9.</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Особенно важно тесное </w:t>
      </w:r>
      <w:r w:rsidRPr="00C313ED">
        <w:rPr>
          <w:rFonts w:ascii="Times New Roman" w:hAnsi="Times New Roman" w:cs="Times New Roman"/>
          <w:i/>
          <w:sz w:val="28"/>
          <w:szCs w:val="28"/>
        </w:rPr>
        <w:t>взаимодействие специалистов с родителями</w:t>
      </w:r>
      <w:r w:rsidRPr="00C313ED">
        <w:rPr>
          <w:rFonts w:ascii="Times New Roman" w:hAnsi="Times New Roman" w:cs="Times New Roman"/>
          <w:sz w:val="28"/>
          <w:szCs w:val="28"/>
        </w:rPr>
        <w:t xml:space="preserve"> (законными представителями) в адаптационный период ребенка, когда возможны проявления </w:t>
      </w:r>
      <w:proofErr w:type="spellStart"/>
      <w:r w:rsidRPr="00C313ED">
        <w:rPr>
          <w:rFonts w:ascii="Times New Roman" w:hAnsi="Times New Roman" w:cs="Times New Roman"/>
          <w:sz w:val="28"/>
          <w:szCs w:val="28"/>
        </w:rPr>
        <w:t>дезадаптационного</w:t>
      </w:r>
      <w:proofErr w:type="spellEnd"/>
      <w:r w:rsidRPr="00C313ED">
        <w:rPr>
          <w:rFonts w:ascii="Times New Roman" w:hAnsi="Times New Roman" w:cs="Times New Roman"/>
          <w:sz w:val="28"/>
          <w:szCs w:val="28"/>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20F1B591"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10.</w:t>
      </w:r>
      <w:r w:rsidRPr="00C313ED">
        <w:rPr>
          <w:rFonts w:ascii="Times New Roman" w:hAnsi="Times New Roman" w:cs="Times New Roman"/>
          <w:sz w:val="28"/>
          <w:szCs w:val="28"/>
          <w:lang w:val="en-US"/>
        </w:rPr>
        <w:t> </w:t>
      </w:r>
      <w:r w:rsidRPr="00C313ED">
        <w:rPr>
          <w:rFonts w:ascii="Times New Roman" w:hAnsi="Times New Roman" w:cs="Times New Roman"/>
          <w:i/>
          <w:sz w:val="28"/>
          <w:szCs w:val="28"/>
        </w:rPr>
        <w:t>Учитель-дефектолог проводит обследование ребенка по основным линиям развития и разрабатывает программу воспитания и обучения ребенка.</w:t>
      </w:r>
      <w:r w:rsidRPr="00C313ED">
        <w:rPr>
          <w:rFonts w:ascii="Times New Roman" w:hAnsi="Times New Roman" w:cs="Times New Roman"/>
          <w:sz w:val="28"/>
          <w:szCs w:val="28"/>
        </w:rPr>
        <w:t xml:space="preserve"> </w:t>
      </w:r>
    </w:p>
    <w:p w14:paraId="73CF2E7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w:t>
      </w:r>
    </w:p>
    <w:p w14:paraId="6E36DE0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w:t>
      </w:r>
    </w:p>
    <w:p w14:paraId="49EFA48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Специалисты периодически консультируют родителей (законных представителей) по вопросам динамики развития ребенка и МБДОУ деятельности и поведения ребенка в условиях семьи.</w:t>
      </w:r>
    </w:p>
    <w:p w14:paraId="0988AD7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11.</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Важно также </w:t>
      </w:r>
      <w:r w:rsidRPr="00C313ED">
        <w:rPr>
          <w:rFonts w:ascii="Times New Roman" w:hAnsi="Times New Roman" w:cs="Times New Roman"/>
          <w:i/>
          <w:sz w:val="28"/>
          <w:szCs w:val="28"/>
        </w:rPr>
        <w:t>взаимодействие музыкального руководителя и инструктора по физическому воспитанию с родителями (законными представителями).</w:t>
      </w:r>
      <w:r w:rsidRPr="00C313ED">
        <w:rPr>
          <w:rFonts w:ascii="Times New Roman" w:hAnsi="Times New Roman" w:cs="Times New Roman"/>
          <w:sz w:val="28"/>
          <w:szCs w:val="28"/>
        </w:rPr>
        <w:t xml:space="preserve">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w:t>
      </w:r>
    </w:p>
    <w:p w14:paraId="5B7435F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w:t>
      </w:r>
    </w:p>
    <w:p w14:paraId="1447A00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1AD3B93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12.</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Постепенно, в процессе взаимодействия у родителей (законных представителей) </w:t>
      </w:r>
      <w:r w:rsidRPr="00C313ED">
        <w:rPr>
          <w:rFonts w:ascii="Times New Roman" w:hAnsi="Times New Roman" w:cs="Times New Roman"/>
          <w:i/>
          <w:sz w:val="28"/>
          <w:szCs w:val="28"/>
        </w:rPr>
        <w:t>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w:t>
      </w:r>
      <w:r w:rsidRPr="00C313ED">
        <w:rPr>
          <w:rFonts w:ascii="Times New Roman" w:hAnsi="Times New Roman" w:cs="Times New Roman"/>
          <w:sz w:val="28"/>
          <w:szCs w:val="28"/>
        </w:rPr>
        <w:t xml:space="preserve"> </w:t>
      </w:r>
    </w:p>
    <w:p w14:paraId="47761A9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14:paraId="18E642D6" w14:textId="77777777" w:rsidR="00C313ED" w:rsidRPr="00C313ED" w:rsidRDefault="00C313ED" w:rsidP="00C313ED">
      <w:pPr>
        <w:widowControl/>
        <w:shd w:val="clear" w:color="auto" w:fill="FFFFFF"/>
        <w:autoSpaceDE/>
        <w:autoSpaceDN/>
        <w:adjustRightInd/>
        <w:ind w:firstLine="709"/>
        <w:rPr>
          <w:rFonts w:ascii="Times New Roman" w:hAnsi="Times New Roman" w:cs="Times New Roman"/>
          <w:i/>
          <w:iCs/>
          <w:sz w:val="28"/>
          <w:szCs w:val="28"/>
        </w:rPr>
      </w:pPr>
      <w:r w:rsidRPr="00C313ED">
        <w:rPr>
          <w:rFonts w:ascii="Times New Roman" w:hAnsi="Times New Roman" w:cs="Times New Roman"/>
          <w:b/>
          <w:bCs/>
          <w:i/>
          <w:iCs/>
          <w:sz w:val="28"/>
          <w:szCs w:val="28"/>
        </w:rPr>
        <w:t xml:space="preserve">Часть, формируемая участниками образовательных отношений. Реализация парциальной образовательной АОП ДО дошкольного образования «От </w:t>
      </w:r>
      <w:proofErr w:type="spellStart"/>
      <w:r w:rsidRPr="00C313ED">
        <w:rPr>
          <w:rFonts w:ascii="Times New Roman" w:hAnsi="Times New Roman" w:cs="Times New Roman"/>
          <w:b/>
          <w:bCs/>
          <w:i/>
          <w:iCs/>
          <w:sz w:val="28"/>
          <w:szCs w:val="28"/>
        </w:rPr>
        <w:t>Фрёбеля</w:t>
      </w:r>
      <w:proofErr w:type="spellEnd"/>
      <w:r w:rsidRPr="00C313ED">
        <w:rPr>
          <w:rFonts w:ascii="Times New Roman" w:hAnsi="Times New Roman" w:cs="Times New Roman"/>
          <w:b/>
          <w:bCs/>
          <w:i/>
          <w:iCs/>
          <w:sz w:val="28"/>
          <w:szCs w:val="28"/>
        </w:rPr>
        <w:t xml:space="preserve"> до робота: растим будущих инженеров»</w:t>
      </w:r>
    </w:p>
    <w:p w14:paraId="549EBF84"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p>
    <w:p w14:paraId="6926187F"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Формы взаимодействия с родителями </w:t>
      </w:r>
    </w:p>
    <w:p w14:paraId="7586AF67"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1. Коучинг-сессии - форма, с помощью которой родители учатся особому стилю мышления, раскрывают потенциал своей личности для максимизации собственного профессионального развития. Одной из важных целей коучинга является разработка эффективной стратегии на будущее. То есть сессия предполагает не только решение проблемы - выработанная стратегия должна обеспечить предупреждение и моментальное решение подобных проблем по мере их возникновения. Примерные темы для коучинг-сессий: «Роль конструирования в развитии детей дошкольного возраста», «Как организовать домашний технопарк», «Как помочь ребенку стать инженером-конструктором».</w:t>
      </w:r>
    </w:p>
    <w:p w14:paraId="4B03F881"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2. Круглый стол «Дошкольник и технические устройства». </w:t>
      </w:r>
    </w:p>
    <w:p w14:paraId="726150E4"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3. Семинар-практикум для родителей «О чем рассказывает конструктор </w:t>
      </w:r>
      <w:proofErr w:type="spellStart"/>
      <w:r w:rsidRPr="00C313ED">
        <w:rPr>
          <w:rFonts w:ascii="Times New Roman" w:hAnsi="Times New Roman" w:cs="Times New Roman"/>
          <w:i/>
          <w:iCs/>
          <w:sz w:val="28"/>
          <w:szCs w:val="28"/>
        </w:rPr>
        <w:t>Полидрон</w:t>
      </w:r>
      <w:proofErr w:type="spellEnd"/>
      <w:r w:rsidRPr="00C313ED">
        <w:rPr>
          <w:rFonts w:ascii="Times New Roman" w:hAnsi="Times New Roman" w:cs="Times New Roman"/>
          <w:i/>
          <w:iCs/>
          <w:sz w:val="28"/>
          <w:szCs w:val="28"/>
        </w:rPr>
        <w:t xml:space="preserve">» </w:t>
      </w:r>
      <w:proofErr w:type="gramStart"/>
      <w:r w:rsidRPr="00C313ED">
        <w:rPr>
          <w:rFonts w:ascii="Times New Roman" w:hAnsi="Times New Roman" w:cs="Times New Roman"/>
          <w:i/>
          <w:iCs/>
          <w:sz w:val="28"/>
          <w:szCs w:val="28"/>
        </w:rPr>
        <w:t>- это</w:t>
      </w:r>
      <w:proofErr w:type="gramEnd"/>
      <w:r w:rsidRPr="00C313ED">
        <w:rPr>
          <w:rFonts w:ascii="Times New Roman" w:hAnsi="Times New Roman" w:cs="Times New Roman"/>
          <w:i/>
          <w:iCs/>
          <w:sz w:val="28"/>
          <w:szCs w:val="28"/>
        </w:rPr>
        <w:t xml:space="preserve"> форма работы в образовательной организации, целью которой является комплексное изучение актуальной психолого-педагогической проблемы. </w:t>
      </w:r>
    </w:p>
    <w:p w14:paraId="1A69277A"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4. Мастер-класс "Конструируем вместе" – форма передачи опыта и познания нового посредством активной деятельности участников, решающих поставленную перед ними задачу.</w:t>
      </w:r>
    </w:p>
    <w:p w14:paraId="4F1C357B"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5. «Конструкторское бюро» - обмен опытом семейного конструирования. </w:t>
      </w:r>
    </w:p>
    <w:p w14:paraId="083C9870"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6. Акция «Конструктор и я - лучшие друзья» по созданию технопарка в ДОО. </w:t>
      </w:r>
    </w:p>
    <w:p w14:paraId="17B0B19E"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7. Творческие проекты: «LEGO-конструирование и робототехника как средство развития навыков конструкторской, исследовательской и творческой деятельности детей», «Юные конструкторы». </w:t>
      </w:r>
    </w:p>
    <w:p w14:paraId="709AC553"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8. Памятка для родителей о том, как с ребенком организовать работу с конструктором. </w:t>
      </w:r>
    </w:p>
    <w:p w14:paraId="7C90F391"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9. Информационные стенды: устная и письменная информация, оформление информационных стендов: «Ребёнок и конструктор», «Роль родителей в приобщении ребенка к конструктивно-модельной деятельности», «Конструируем вместе», «Копилка полезных советов». </w:t>
      </w:r>
    </w:p>
    <w:p w14:paraId="5FDCE99A"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10. Информационно-просветительская газета «Юный техник». </w:t>
      </w:r>
    </w:p>
    <w:p w14:paraId="38FA9063"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 xml:space="preserve">11. Консультативная работа: групповые и индивидуальные устные консультации по вопросам, возникающим у родителей; «Родительская почта» (вопрос на злобу дня); привлечение родителей для решения общих (семьи и детского сада) вопросов. 12. Открытый просмотр образовательной и других видов деятельности. </w:t>
      </w:r>
    </w:p>
    <w:p w14:paraId="7F81FED4" w14:textId="77777777" w:rsidR="00C313ED" w:rsidRPr="00C313ED" w:rsidRDefault="00C313ED" w:rsidP="00C313ED">
      <w:pPr>
        <w:widowControl/>
        <w:autoSpaceDE/>
        <w:autoSpaceDN/>
        <w:adjustRightInd/>
        <w:ind w:firstLine="709"/>
        <w:rPr>
          <w:rFonts w:ascii="Times New Roman" w:hAnsi="Times New Roman" w:cs="Times New Roman"/>
          <w:i/>
          <w:iCs/>
          <w:sz w:val="28"/>
          <w:szCs w:val="28"/>
        </w:rPr>
      </w:pPr>
      <w:r w:rsidRPr="00C313ED">
        <w:rPr>
          <w:rFonts w:ascii="Times New Roman" w:hAnsi="Times New Roman" w:cs="Times New Roman"/>
          <w:i/>
          <w:iCs/>
          <w:sz w:val="28"/>
          <w:szCs w:val="28"/>
        </w:rPr>
        <w:t>Ещё одной эффективной формой взаимодействия педагогов МБДОУ и родителей воспитанников является семейный клуб «Вместе веселее». (см. Приложение)</w:t>
      </w:r>
    </w:p>
    <w:p w14:paraId="4D18614C" w14:textId="77777777" w:rsidR="006530C4" w:rsidRDefault="006530C4" w:rsidP="006530C4">
      <w:pPr>
        <w:ind w:firstLine="567"/>
        <w:jc w:val="center"/>
        <w:rPr>
          <w:rFonts w:ascii="Times New Roman" w:hAnsi="Times New Roman" w:cs="Times New Roman"/>
          <w:b/>
          <w:sz w:val="28"/>
          <w:szCs w:val="28"/>
        </w:rPr>
      </w:pPr>
    </w:p>
    <w:p w14:paraId="22EBB161" w14:textId="7EF9B818" w:rsidR="00C313ED" w:rsidRPr="00C313ED" w:rsidRDefault="00C313ED" w:rsidP="006530C4">
      <w:pPr>
        <w:ind w:firstLine="567"/>
        <w:jc w:val="center"/>
        <w:rPr>
          <w:rFonts w:ascii="Times New Roman" w:hAnsi="Times New Roman" w:cs="Times New Roman"/>
          <w:b/>
          <w:sz w:val="28"/>
          <w:szCs w:val="28"/>
        </w:rPr>
      </w:pPr>
      <w:r w:rsidRPr="00C313ED">
        <w:rPr>
          <w:rFonts w:ascii="Times New Roman" w:hAnsi="Times New Roman" w:cs="Times New Roman"/>
          <w:b/>
          <w:sz w:val="28"/>
          <w:szCs w:val="28"/>
        </w:rPr>
        <w:t>ПРОГРАММА КОРРЕКЦИОННО-РАЗВИВАЮЩЕЙ РАБОТЫ С ДЕТЬМИ С УМСТВЕННОЙ ОТСТАЛОСТЬЮ (ИНТЕЛЛЕКТУАЛЬНЫМИ НАРУШЕНИЯМИ)</w:t>
      </w:r>
    </w:p>
    <w:p w14:paraId="4700ACB5" w14:textId="77777777" w:rsidR="00C313ED" w:rsidRPr="00C313ED" w:rsidRDefault="00C313ED" w:rsidP="00C313ED">
      <w:pPr>
        <w:ind w:firstLine="567"/>
        <w:rPr>
          <w:rFonts w:ascii="Times New Roman" w:hAnsi="Times New Roman" w:cs="Times New Roman"/>
          <w:b/>
          <w:sz w:val="28"/>
          <w:szCs w:val="28"/>
        </w:rPr>
      </w:pPr>
    </w:p>
    <w:p w14:paraId="7FEE66C1"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Специфической особенностью Программы является коррекционная направленность воспитательно-образовательной работы с детьми, имеющими УО (ИН). </w:t>
      </w:r>
    </w:p>
    <w:p w14:paraId="77E8F37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ДОО специальных занятий при преимущественном использовании коррекционных подходов в обучении.</w:t>
      </w:r>
    </w:p>
    <w:p w14:paraId="3ED232DE" w14:textId="77777777" w:rsidR="00C313ED" w:rsidRPr="00C313ED" w:rsidRDefault="00C313ED" w:rsidP="00C313ED">
      <w:pPr>
        <w:ind w:firstLine="567"/>
        <w:rPr>
          <w:rFonts w:ascii="Times New Roman" w:hAnsi="Times New Roman" w:cs="Times New Roman"/>
          <w:sz w:val="28"/>
          <w:szCs w:val="28"/>
        </w:rPr>
      </w:pPr>
    </w:p>
    <w:p w14:paraId="20F63F80" w14:textId="77777777"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2.4.1. Социально-коммуникативное развитие</w:t>
      </w:r>
    </w:p>
    <w:p w14:paraId="21EEC49A"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Содержание данного раздела охватывает следующие направления коррекционно-педагогической работы с детьми:</w:t>
      </w:r>
    </w:p>
    <w:p w14:paraId="5FF91D2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72DFB5B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0B4AD37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509F800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11FF79C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10F00DC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14:paraId="644D6B8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0921F00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76023746" w14:textId="77777777" w:rsidR="00C313ED" w:rsidRPr="00C313ED" w:rsidRDefault="00C313ED" w:rsidP="00C313ED">
      <w:pPr>
        <w:ind w:firstLine="567"/>
        <w:rPr>
          <w:rFonts w:ascii="Times New Roman" w:hAnsi="Times New Roman" w:cs="Times New Roman"/>
          <w:sz w:val="28"/>
          <w:szCs w:val="28"/>
        </w:rPr>
      </w:pPr>
    </w:p>
    <w:p w14:paraId="4E0F6680" w14:textId="3B598A7C" w:rsidR="00C313ED" w:rsidRPr="00C313ED" w:rsidRDefault="00C313ED" w:rsidP="00C313ED">
      <w:pPr>
        <w:ind w:firstLine="567"/>
        <w:rPr>
          <w:rFonts w:ascii="Times New Roman" w:hAnsi="Times New Roman" w:cs="Times New Roman"/>
          <w:b/>
          <w:i/>
          <w:sz w:val="28"/>
          <w:szCs w:val="28"/>
        </w:rPr>
      </w:pPr>
      <w:r w:rsidRPr="00C313ED">
        <w:rPr>
          <w:rFonts w:ascii="Times New Roman" w:hAnsi="Times New Roman" w:cs="Times New Roman"/>
          <w:b/>
          <w:sz w:val="28"/>
          <w:szCs w:val="28"/>
        </w:rPr>
        <w:t>Познавательное развитие</w:t>
      </w:r>
    </w:p>
    <w:p w14:paraId="3FDC0FE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w:t>
      </w:r>
      <w:r w:rsidRPr="00C313ED">
        <w:rPr>
          <w:rFonts w:ascii="Times New Roman" w:hAnsi="Times New Roman" w:cs="Times New Roman"/>
          <w:sz w:val="28"/>
          <w:szCs w:val="28"/>
        </w:rPr>
        <w:t xml:space="preserve">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14:paraId="785AA46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Сенсорное воспитание</w:t>
      </w:r>
      <w:r w:rsidRPr="00C313ED">
        <w:rPr>
          <w:rFonts w:ascii="Times New Roman" w:hAnsi="Times New Roman" w:cs="Times New Roman"/>
          <w:sz w:val="28"/>
          <w:szCs w:val="28"/>
        </w:rPr>
        <w:t xml:space="preserve"> в своей основе направлено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14:paraId="4861BF9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68FFB1E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345A12D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Работа по этим направлениям значима для познавательного развития ребенка в течение всех лет обучения в дошкольной МБДОУ.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7E92777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53FEA9A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Содержание коррекционно-педагогической работы по формированию мышления</w:t>
      </w:r>
      <w:r w:rsidRPr="00C313ED">
        <w:rPr>
          <w:rFonts w:ascii="Times New Roman" w:hAnsi="Times New Roman" w:cs="Times New Roman"/>
          <w:sz w:val="28"/>
          <w:szCs w:val="28"/>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6BBF9B8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На начальном этапе коррекционно-педагогическая работа направлена на </w:t>
      </w:r>
      <w:r w:rsidRPr="00C313ED">
        <w:rPr>
          <w:rFonts w:ascii="Times New Roman" w:hAnsi="Times New Roman" w:cs="Times New Roman"/>
          <w:i/>
          <w:sz w:val="28"/>
          <w:szCs w:val="28"/>
        </w:rPr>
        <w:t>развитие наглядно-действенного мышления</w:t>
      </w:r>
      <w:r w:rsidRPr="00C313ED">
        <w:rPr>
          <w:rFonts w:ascii="Times New Roman" w:hAnsi="Times New Roman" w:cs="Times New Roman"/>
          <w:sz w:val="28"/>
          <w:szCs w:val="28"/>
        </w:rPr>
        <w:t>.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14:paraId="30BE496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0F13F49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Математические представления ребенка</w:t>
      </w:r>
      <w:r w:rsidRPr="00C313ED">
        <w:rPr>
          <w:rFonts w:ascii="Times New Roman" w:hAnsi="Times New Roman" w:cs="Times New Roman"/>
          <w:sz w:val="28"/>
          <w:szCs w:val="28"/>
        </w:rPr>
        <w:t xml:space="preserve"> в дошкольном возрасте идет в единстве с процессом развития восприятия, овладения речью и развития наглядных форм мышления. </w:t>
      </w:r>
    </w:p>
    <w:p w14:paraId="0B9A8FA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Занятия по обучению счету способствуют:</w:t>
      </w:r>
    </w:p>
    <w:p w14:paraId="4385FB3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06036F5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4CD3D1F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752BF89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32ED2B6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Ознакомление с окружающим миром</w:t>
      </w:r>
      <w:r w:rsidRPr="00C313ED">
        <w:rPr>
          <w:rFonts w:ascii="Times New Roman" w:hAnsi="Times New Roman" w:cs="Times New Roman"/>
          <w:sz w:val="28"/>
          <w:szCs w:val="28"/>
        </w:rPr>
        <w:t xml:space="preserve">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4FA6C0D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Ознакомление с окружающим миром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4B4101A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Ознакомление с явлениями социальной жизни</w:t>
      </w:r>
      <w:r w:rsidRPr="00C313ED">
        <w:rPr>
          <w:rFonts w:ascii="Times New Roman" w:hAnsi="Times New Roman" w:cs="Times New Roman"/>
          <w:sz w:val="28"/>
          <w:szCs w:val="28"/>
        </w:rPr>
        <w:t xml:space="preserve">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17EA103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В ходе ознакомления с предметным миром</w:t>
      </w:r>
      <w:r w:rsidRPr="00C313ED">
        <w:rPr>
          <w:rFonts w:ascii="Times New Roman" w:hAnsi="Times New Roman" w:cs="Times New Roman"/>
          <w:sz w:val="28"/>
          <w:szCs w:val="28"/>
        </w:rPr>
        <w:t>,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097C8A3D" w14:textId="77777777" w:rsidR="00C313ED" w:rsidRPr="00C313ED" w:rsidRDefault="00C313ED" w:rsidP="00C313ED">
      <w:pPr>
        <w:ind w:firstLine="567"/>
        <w:rPr>
          <w:rFonts w:ascii="Times New Roman" w:hAnsi="Times New Roman" w:cs="Times New Roman"/>
          <w:b/>
          <w:sz w:val="28"/>
          <w:szCs w:val="28"/>
        </w:rPr>
      </w:pPr>
    </w:p>
    <w:p w14:paraId="09CFF67E" w14:textId="752283C5"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Речевое развитие</w:t>
      </w:r>
    </w:p>
    <w:p w14:paraId="0A2FF95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Речевое развитие направлено:</w:t>
      </w:r>
      <w:r w:rsidRPr="00C313ED">
        <w:rPr>
          <w:rFonts w:ascii="Times New Roman" w:hAnsi="Times New Roman" w:cs="Times New Roman"/>
          <w:sz w:val="28"/>
          <w:szCs w:val="28"/>
        </w:rPr>
        <w:t xml:space="preserve"> </w:t>
      </w:r>
    </w:p>
    <w:p w14:paraId="6D7C857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на овладение детьми устной коммуникацией как средством общения и культуры, </w:t>
      </w:r>
    </w:p>
    <w:p w14:paraId="5D184B4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на обогащение активного словаря, </w:t>
      </w:r>
    </w:p>
    <w:p w14:paraId="080C5C6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на развитие слухового внимания и слухового восприятия, фонематического слуха, </w:t>
      </w:r>
    </w:p>
    <w:p w14:paraId="5D428A9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на развитие связной, грамматически правильной диалогической речи, </w:t>
      </w:r>
    </w:p>
    <w:p w14:paraId="5CCB267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на развитие и коррекция звуковой и интонационной культуры речи, </w:t>
      </w:r>
    </w:p>
    <w:p w14:paraId="788F366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на знакомство с художественной детской литературой. </w:t>
      </w:r>
    </w:p>
    <w:p w14:paraId="2927472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С детьми проводятся занятия по развитию мелкой моторики, формированию умений выполнять </w:t>
      </w:r>
      <w:proofErr w:type="gramStart"/>
      <w:r w:rsidRPr="00C313ED">
        <w:rPr>
          <w:rFonts w:ascii="Times New Roman" w:hAnsi="Times New Roman" w:cs="Times New Roman"/>
          <w:sz w:val="28"/>
          <w:szCs w:val="28"/>
        </w:rPr>
        <w:t>звуко-буквенный</w:t>
      </w:r>
      <w:proofErr w:type="gramEnd"/>
      <w:r w:rsidRPr="00C313ED">
        <w:rPr>
          <w:rFonts w:ascii="Times New Roman" w:hAnsi="Times New Roman" w:cs="Times New Roman"/>
          <w:sz w:val="28"/>
          <w:szCs w:val="28"/>
        </w:rPr>
        <w:t xml:space="preserve">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62E1FB2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Коррекционно-развивающая работа на занятиях по подготовке к обучению грамоте начинается с четвертого года жизни ребенка.</w:t>
      </w:r>
      <w:r w:rsidRPr="00C313ED">
        <w:rPr>
          <w:rFonts w:ascii="Times New Roman" w:hAnsi="Times New Roman" w:cs="Times New Roman"/>
          <w:sz w:val="28"/>
          <w:szCs w:val="28"/>
        </w:rPr>
        <w:t xml:space="preserve">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126E2D9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Подготовка к обучению грамоте</w:t>
      </w:r>
      <w:r w:rsidRPr="00C313ED">
        <w:rPr>
          <w:rFonts w:ascii="Times New Roman" w:hAnsi="Times New Roman" w:cs="Times New Roman"/>
          <w:sz w:val="28"/>
          <w:szCs w:val="28"/>
        </w:rPr>
        <w:t xml:space="preserve"> включает в себя два разных направления: развитие ручной моторики, подготовка руки к письму и обучение элементарной грамоте. </w:t>
      </w:r>
    </w:p>
    <w:p w14:paraId="27D8BD5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w:t>
      </w:r>
    </w:p>
    <w:p w14:paraId="40E3D21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Обучение элементарной грамоте</w:t>
      </w:r>
      <w:r w:rsidRPr="00C313ED">
        <w:rPr>
          <w:rFonts w:ascii="Times New Roman" w:hAnsi="Times New Roman" w:cs="Times New Roman"/>
          <w:sz w:val="28"/>
          <w:szCs w:val="28"/>
        </w:rPr>
        <w:t xml:space="preserve"> начинают с формирования у обучающихся умения выполнять </w:t>
      </w:r>
      <w:proofErr w:type="gramStart"/>
      <w:r w:rsidRPr="00C313ED">
        <w:rPr>
          <w:rFonts w:ascii="Times New Roman" w:hAnsi="Times New Roman" w:cs="Times New Roman"/>
          <w:sz w:val="28"/>
          <w:szCs w:val="28"/>
        </w:rPr>
        <w:t>звуко-буквенный</w:t>
      </w:r>
      <w:proofErr w:type="gramEnd"/>
      <w:r w:rsidRPr="00C313ED">
        <w:rPr>
          <w:rFonts w:ascii="Times New Roman" w:hAnsi="Times New Roman" w:cs="Times New Roman"/>
          <w:sz w:val="28"/>
          <w:szCs w:val="28"/>
        </w:rPr>
        <w:t xml:space="preserve">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7EFFE4B7" w14:textId="77777777" w:rsidR="00C313ED" w:rsidRPr="00C313ED" w:rsidRDefault="00C313ED" w:rsidP="00C313ED">
      <w:pPr>
        <w:ind w:firstLine="567"/>
        <w:rPr>
          <w:rFonts w:ascii="Times New Roman" w:hAnsi="Times New Roman" w:cs="Times New Roman"/>
          <w:b/>
          <w:i/>
          <w:sz w:val="28"/>
          <w:szCs w:val="28"/>
        </w:rPr>
      </w:pPr>
      <w:r w:rsidRPr="00C313ED">
        <w:rPr>
          <w:rFonts w:ascii="Times New Roman" w:hAnsi="Times New Roman" w:cs="Times New Roman"/>
          <w:b/>
          <w:i/>
          <w:sz w:val="28"/>
          <w:szCs w:val="28"/>
        </w:rPr>
        <w:t>Условия, необходимые для эффективной логопедической работы:</w:t>
      </w:r>
    </w:p>
    <w:p w14:paraId="39F6464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успешное преодоление нарушений возможно только при тесном взаимодействии и преемственности в работе всех педагогических работников.</w:t>
      </w:r>
    </w:p>
    <w:p w14:paraId="37F3E1B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22264ED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сочетание вербальных средств с использованием разнообразного наглядного и дидактического материала.</w:t>
      </w:r>
    </w:p>
    <w:p w14:paraId="32AA8A0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многократное закрепление содержания программного материала и его соответствие возможностям ребенка.</w:t>
      </w:r>
    </w:p>
    <w:p w14:paraId="537D3FA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разработка индивидуальных программ работы с каждым ребенком и их уточнение в процессе продвижения ребенка с учетом его динамики.</w:t>
      </w:r>
    </w:p>
    <w:p w14:paraId="06FFA3B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w:t>
      </w:r>
      <w:proofErr w:type="spellStart"/>
      <w:r w:rsidRPr="00C313ED">
        <w:rPr>
          <w:rFonts w:ascii="Times New Roman" w:hAnsi="Times New Roman" w:cs="Times New Roman"/>
          <w:sz w:val="28"/>
          <w:szCs w:val="28"/>
        </w:rPr>
        <w:t>cоздание</w:t>
      </w:r>
      <w:proofErr w:type="spellEnd"/>
      <w:r w:rsidRPr="00C313ED">
        <w:rPr>
          <w:rFonts w:ascii="Times New Roman" w:hAnsi="Times New Roman" w:cs="Times New Roman"/>
          <w:sz w:val="28"/>
          <w:szCs w:val="28"/>
        </w:rPr>
        <w:t xml:space="preserve">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18395ABC" w14:textId="77777777" w:rsidR="00C313ED" w:rsidRPr="00C313ED" w:rsidRDefault="00C313ED" w:rsidP="00C313ED">
      <w:pPr>
        <w:ind w:firstLine="567"/>
        <w:rPr>
          <w:rFonts w:ascii="Times New Roman" w:hAnsi="Times New Roman" w:cs="Times New Roman"/>
          <w:b/>
          <w:i/>
          <w:sz w:val="28"/>
          <w:szCs w:val="28"/>
        </w:rPr>
      </w:pPr>
      <w:r w:rsidRPr="00C313ED">
        <w:rPr>
          <w:rFonts w:ascii="Times New Roman" w:hAnsi="Times New Roman" w:cs="Times New Roman"/>
          <w:b/>
          <w:i/>
          <w:sz w:val="28"/>
          <w:szCs w:val="28"/>
        </w:rPr>
        <w:t>Принципы построения индивидуальных программ:</w:t>
      </w:r>
    </w:p>
    <w:p w14:paraId="6B5AA64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 xml:space="preserve">учет возрастных и </w:t>
      </w:r>
      <w:proofErr w:type="gramStart"/>
      <w:r w:rsidRPr="00C313ED">
        <w:rPr>
          <w:rFonts w:ascii="Times New Roman" w:hAnsi="Times New Roman" w:cs="Times New Roman"/>
          <w:sz w:val="28"/>
          <w:szCs w:val="28"/>
        </w:rPr>
        <w:t>индивидуальных особенностей</w:t>
      </w:r>
      <w:proofErr w:type="gramEnd"/>
      <w:r w:rsidRPr="00C313ED">
        <w:rPr>
          <w:rFonts w:ascii="Times New Roman" w:hAnsi="Times New Roman" w:cs="Times New Roman"/>
          <w:sz w:val="28"/>
          <w:szCs w:val="28"/>
        </w:rPr>
        <w:t xml:space="preserve"> развития каждого ребенка,</w:t>
      </w:r>
    </w:p>
    <w:p w14:paraId="0FAAC72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учет особенностей развития познавательных возможностей ребенка,</w:t>
      </w:r>
    </w:p>
    <w:p w14:paraId="25A78561"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учет структуры речевых нарушений и уровня речевого развития каждого ребенка,</w:t>
      </w:r>
    </w:p>
    <w:p w14:paraId="26B49C0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прогнозирование динамики овладения программным материалом.</w:t>
      </w:r>
    </w:p>
    <w:p w14:paraId="79D27E73"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Алгоритм построения индивидуальных программ;</w:t>
      </w:r>
    </w:p>
    <w:p w14:paraId="1B49EDA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работа над пониманием обращенной речи.</w:t>
      </w:r>
    </w:p>
    <w:p w14:paraId="7E2FCEE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мелкой ручной моторики.</w:t>
      </w:r>
    </w:p>
    <w:p w14:paraId="0B21519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слухового внимания и фонематического слуха.</w:t>
      </w:r>
    </w:p>
    <w:p w14:paraId="184376B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ритмических возможностей.</w:t>
      </w:r>
    </w:p>
    <w:p w14:paraId="6F2DAC5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дыхания, голоса и артикуляционной моторики.</w:t>
      </w:r>
    </w:p>
    <w:p w14:paraId="463A1E8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формирование активной речи: звукоподражания, </w:t>
      </w:r>
      <w:proofErr w:type="spellStart"/>
      <w:r w:rsidRPr="00C313ED">
        <w:rPr>
          <w:rFonts w:ascii="Times New Roman" w:hAnsi="Times New Roman" w:cs="Times New Roman"/>
          <w:sz w:val="28"/>
          <w:szCs w:val="28"/>
        </w:rPr>
        <w:t>лепетные</w:t>
      </w:r>
      <w:proofErr w:type="spellEnd"/>
      <w:r w:rsidRPr="00C313ED">
        <w:rPr>
          <w:rFonts w:ascii="Times New Roman" w:hAnsi="Times New Roman" w:cs="Times New Roman"/>
          <w:sz w:val="28"/>
          <w:szCs w:val="28"/>
        </w:rPr>
        <w:t xml:space="preserve"> слова, отдельные слова, фраза, диалогическая речь.</w:t>
      </w:r>
    </w:p>
    <w:p w14:paraId="3EB16061"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Задачи обучения:</w:t>
      </w:r>
    </w:p>
    <w:p w14:paraId="35CB4C7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создание предпосылок развития речи;</w:t>
      </w:r>
    </w:p>
    <w:p w14:paraId="534077C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расширение понимания речи;</w:t>
      </w:r>
    </w:p>
    <w:p w14:paraId="6B3FAFE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совершенствование произносительной стороны речи;</w:t>
      </w:r>
    </w:p>
    <w:p w14:paraId="054C545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совершенствование тонкой ручной моторики;</w:t>
      </w:r>
    </w:p>
    <w:p w14:paraId="5C4C473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ритма;</w:t>
      </w:r>
    </w:p>
    <w:p w14:paraId="755549B1"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дыхания;</w:t>
      </w:r>
    </w:p>
    <w:p w14:paraId="63F9126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речевого дыхания и голоса;</w:t>
      </w:r>
    </w:p>
    <w:p w14:paraId="654399B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артикуляторной моторики;</w:t>
      </w:r>
    </w:p>
    <w:p w14:paraId="6D6CBFF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зрительного и слухового восприятия, внимания, памяти.</w:t>
      </w:r>
    </w:p>
    <w:p w14:paraId="000D79AB"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Задачи этапов построения индивидуальных программ</w:t>
      </w:r>
    </w:p>
    <w:p w14:paraId="2001503E"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Задачи I этапа:</w:t>
      </w:r>
    </w:p>
    <w:p w14:paraId="6D701A1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расширение понимания обращенной к ребенку речи.</w:t>
      </w:r>
    </w:p>
    <w:p w14:paraId="00A4C07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w:t>
      </w:r>
      <w:r w:rsidRPr="00C313ED">
        <w:rPr>
          <w:rFonts w:ascii="Times New Roman" w:hAnsi="Times New Roman" w:cs="Times New Roman"/>
          <w:sz w:val="28"/>
          <w:szCs w:val="28"/>
          <w:lang w:val="en-US"/>
        </w:rPr>
        <w:t>c</w:t>
      </w:r>
      <w:proofErr w:type="spellStart"/>
      <w:r w:rsidRPr="00C313ED">
        <w:rPr>
          <w:rFonts w:ascii="Times New Roman" w:hAnsi="Times New Roman" w:cs="Times New Roman"/>
          <w:sz w:val="28"/>
          <w:szCs w:val="28"/>
        </w:rPr>
        <w:t>тимуляция</w:t>
      </w:r>
      <w:proofErr w:type="spellEnd"/>
      <w:r w:rsidRPr="00C313ED">
        <w:rPr>
          <w:rFonts w:ascii="Times New Roman" w:hAnsi="Times New Roman" w:cs="Times New Roman"/>
          <w:sz w:val="28"/>
          <w:szCs w:val="28"/>
        </w:rPr>
        <w:t xml:space="preserve"> у обучающихся звукоподражания и общения с помощью аморфных слов-корней (машина - «би-би»; паровоз: «ту-ту»).</w:t>
      </w:r>
    </w:p>
    <w:p w14:paraId="4B794BC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w:t>
      </w:r>
      <w:r w:rsidRPr="00C313ED">
        <w:rPr>
          <w:rFonts w:ascii="Times New Roman" w:hAnsi="Times New Roman" w:cs="Times New Roman"/>
          <w:sz w:val="28"/>
          <w:szCs w:val="28"/>
          <w:lang w:val="en-US"/>
        </w:rPr>
        <w:t>c</w:t>
      </w:r>
      <w:proofErr w:type="spellStart"/>
      <w:r w:rsidRPr="00C313ED">
        <w:rPr>
          <w:rFonts w:ascii="Times New Roman" w:hAnsi="Times New Roman" w:cs="Times New Roman"/>
          <w:sz w:val="28"/>
          <w:szCs w:val="28"/>
        </w:rPr>
        <w:t>тимуляция</w:t>
      </w:r>
      <w:proofErr w:type="spellEnd"/>
      <w:r w:rsidRPr="00C313ED">
        <w:rPr>
          <w:rFonts w:ascii="Times New Roman" w:hAnsi="Times New Roman" w:cs="Times New Roman"/>
          <w:sz w:val="28"/>
          <w:szCs w:val="28"/>
        </w:rPr>
        <w:t xml:space="preserve"> подражания: «Сделай как я»: Звуковое подражания: «Как собачка лает», «Как кошка мяукает», «Как мышка пищит?», «Как ворона каркает?».</w:t>
      </w:r>
    </w:p>
    <w:p w14:paraId="075E1A3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w:t>
      </w:r>
      <w:r w:rsidRPr="00C313ED">
        <w:rPr>
          <w:rFonts w:ascii="Times New Roman" w:hAnsi="Times New Roman" w:cs="Times New Roman"/>
          <w:sz w:val="28"/>
          <w:szCs w:val="28"/>
          <w:lang w:val="en-US"/>
        </w:rPr>
        <w:t>c</w:t>
      </w:r>
      <w:proofErr w:type="spellStart"/>
      <w:r w:rsidRPr="00C313ED">
        <w:rPr>
          <w:rFonts w:ascii="Times New Roman" w:hAnsi="Times New Roman" w:cs="Times New Roman"/>
          <w:sz w:val="28"/>
          <w:szCs w:val="28"/>
        </w:rPr>
        <w:t>оотносить</w:t>
      </w:r>
      <w:proofErr w:type="spellEnd"/>
      <w:r w:rsidRPr="00C313ED">
        <w:rPr>
          <w:rFonts w:ascii="Times New Roman" w:hAnsi="Times New Roman" w:cs="Times New Roman"/>
          <w:sz w:val="28"/>
          <w:szCs w:val="28"/>
        </w:rPr>
        <w:t xml:space="preserve"> предметы и действия с их словесными обозначениями.</w:t>
      </w:r>
    </w:p>
    <w:p w14:paraId="4020A95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w:t>
      </w:r>
      <w:r w:rsidRPr="00C313ED">
        <w:rPr>
          <w:rFonts w:ascii="Times New Roman" w:hAnsi="Times New Roman" w:cs="Times New Roman"/>
          <w:sz w:val="28"/>
          <w:szCs w:val="28"/>
          <w:lang w:val="en-US"/>
        </w:rPr>
        <w:t>c</w:t>
      </w:r>
      <w:proofErr w:type="spellStart"/>
      <w:r w:rsidRPr="00C313ED">
        <w:rPr>
          <w:rFonts w:ascii="Times New Roman" w:hAnsi="Times New Roman" w:cs="Times New Roman"/>
          <w:sz w:val="28"/>
          <w:szCs w:val="28"/>
        </w:rPr>
        <w:t>тимулировать</w:t>
      </w:r>
      <w:proofErr w:type="spellEnd"/>
      <w:r w:rsidRPr="00C313ED">
        <w:rPr>
          <w:rFonts w:ascii="Times New Roman" w:hAnsi="Times New Roman" w:cs="Times New Roman"/>
          <w:sz w:val="28"/>
          <w:szCs w:val="28"/>
        </w:rPr>
        <w:t xml:space="preserve"> формирование первых форм слов.</w:t>
      </w:r>
    </w:p>
    <w:p w14:paraId="400E388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w:t>
      </w:r>
      <w:r w:rsidRPr="00C313ED">
        <w:rPr>
          <w:rFonts w:ascii="Times New Roman" w:hAnsi="Times New Roman" w:cs="Times New Roman"/>
          <w:sz w:val="28"/>
          <w:szCs w:val="28"/>
          <w:lang w:val="en-US"/>
        </w:rPr>
        <w:t>c</w:t>
      </w:r>
      <w:r w:rsidRPr="00C313ED">
        <w:rPr>
          <w:rFonts w:ascii="Times New Roman" w:hAnsi="Times New Roman" w:cs="Times New Roman"/>
          <w:sz w:val="28"/>
          <w:szCs w:val="28"/>
        </w:rPr>
        <w:t>начала проговаривать ударный слог, а затем воспроизводить два и более слогов слитно.</w:t>
      </w:r>
    </w:p>
    <w:p w14:paraId="7C9AF0B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5F11E211"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Задачи II этапа:</w:t>
      </w:r>
    </w:p>
    <w:p w14:paraId="4C1A7F91"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2F9CABE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накопление и расширение словаря (использовать настольно-печатные игры).</w:t>
      </w:r>
    </w:p>
    <w:p w14:paraId="287B88A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двухсловных предложений (использовать предметно-игровые действия).</w:t>
      </w:r>
    </w:p>
    <w:p w14:paraId="2636FA7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работа над пониманием предлогов (использовать игровые задания).</w:t>
      </w:r>
    </w:p>
    <w:p w14:paraId="263361C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постановка гласных звуков.</w:t>
      </w:r>
    </w:p>
    <w:p w14:paraId="1C39D74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Логопедическая работа начинается с комплекса артикуляторных упражнений, от легких упражнений до сложных.</w:t>
      </w:r>
    </w:p>
    <w:p w14:paraId="720447B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Артикуляторная гимнастика проводится по подражанию, перед зеркалом. Используется и механическая помощь (резиновые щетки, зонды).</w:t>
      </w:r>
    </w:p>
    <w:p w14:paraId="293FDC3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Способы постановки звуков:</w:t>
      </w:r>
    </w:p>
    <w:p w14:paraId="11EF444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 подражанию (у умственно отсталых обучающихся постановка звуков по подражанию получается крайне редко);</w:t>
      </w:r>
    </w:p>
    <w:p w14:paraId="231C2B8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механический способ;</w:t>
      </w:r>
    </w:p>
    <w:p w14:paraId="0ABE563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постановка от других звуков, правильно произносимых;</w:t>
      </w:r>
    </w:p>
    <w:p w14:paraId="42FE986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постановка звука от артикуляторного уклада;</w:t>
      </w:r>
    </w:p>
    <w:p w14:paraId="3C2A97F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смешанный (когда используются различные способы).</w:t>
      </w:r>
    </w:p>
    <w:p w14:paraId="4915B18E"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Задачи III этапа:</w:t>
      </w:r>
    </w:p>
    <w:p w14:paraId="60497CF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уточнение и расширение словарного запаса (использовать дидактические игры, настольно-печатные).</w:t>
      </w:r>
    </w:p>
    <w:p w14:paraId="7E4BC42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расширение объема фразовой речи.</w:t>
      </w:r>
    </w:p>
    <w:p w14:paraId="3BB1F83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грамматического строя речи.</w:t>
      </w:r>
    </w:p>
    <w:p w14:paraId="358D532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развитие понимания грамматических форм существительных и глаголов.</w:t>
      </w:r>
    </w:p>
    <w:p w14:paraId="09BB662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работа по словоизменению и словообразованию.</w:t>
      </w:r>
    </w:p>
    <w:p w14:paraId="754A59A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проведение работы по коррекции звукопроизношения (постановка согласных звуков, автоматизация и дифференциация звуков).</w:t>
      </w:r>
    </w:p>
    <w:p w14:paraId="405E4F0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активизация диалогической речи (использовать элементы театрализованной игры).</w:t>
      </w:r>
    </w:p>
    <w:p w14:paraId="7D0BC1C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подготовка к грамоте. Овладение элементами грамоты.</w:t>
      </w:r>
    </w:p>
    <w:p w14:paraId="471696A9" w14:textId="77777777" w:rsidR="00C313ED" w:rsidRPr="00C313ED" w:rsidRDefault="00C313ED" w:rsidP="00C313ED">
      <w:pPr>
        <w:ind w:firstLine="567"/>
        <w:rPr>
          <w:rFonts w:ascii="Times New Roman" w:hAnsi="Times New Roman" w:cs="Times New Roman"/>
          <w:sz w:val="28"/>
          <w:szCs w:val="28"/>
        </w:rPr>
      </w:pPr>
    </w:p>
    <w:p w14:paraId="489EAC6F" w14:textId="77777777"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2.4.4. Художественно-эстетическое развитие</w:t>
      </w:r>
    </w:p>
    <w:p w14:paraId="0A49EC67" w14:textId="77777777"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2.4.4.1. Музыкальное воспитание и театрализованная деятельность</w:t>
      </w:r>
    </w:p>
    <w:p w14:paraId="50FEE93C" w14:textId="77777777" w:rsidR="00C313ED" w:rsidRPr="00C313ED" w:rsidRDefault="00C313ED" w:rsidP="00C313ED">
      <w:pPr>
        <w:ind w:firstLine="567"/>
        <w:rPr>
          <w:rFonts w:ascii="Times New Roman" w:hAnsi="Times New Roman" w:cs="Times New Roman"/>
          <w:b/>
          <w:i/>
          <w:sz w:val="28"/>
          <w:szCs w:val="28"/>
        </w:rPr>
      </w:pPr>
      <w:r w:rsidRPr="00C313ED">
        <w:rPr>
          <w:rFonts w:ascii="Times New Roman" w:hAnsi="Times New Roman" w:cs="Times New Roman"/>
          <w:b/>
          <w:i/>
          <w:sz w:val="28"/>
          <w:szCs w:val="28"/>
        </w:rPr>
        <w:t>Основные методы и приемы работы с детьми на музыкальных занятиях:</w:t>
      </w:r>
    </w:p>
    <w:p w14:paraId="5E46770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наглядно-слуховой (исполнение педагогическим работником песен, игра на музыкальных инструментах, использование аудиозаписи);</w:t>
      </w:r>
    </w:p>
    <w:p w14:paraId="5050B49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432CBA0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метод совместных действий ребенка с педагогическим работником;</w:t>
      </w:r>
    </w:p>
    <w:p w14:paraId="25EA839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метод подражания действиям педагогического работника;</w:t>
      </w:r>
    </w:p>
    <w:p w14:paraId="30C68C1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метод жестовой инструкции;</w:t>
      </w:r>
    </w:p>
    <w:p w14:paraId="4BF971E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w:t>
      </w:r>
      <w:r w:rsidRPr="00C313ED">
        <w:rPr>
          <w:rFonts w:ascii="Times New Roman" w:hAnsi="Times New Roman" w:cs="Times New Roman"/>
          <w:sz w:val="28"/>
          <w:szCs w:val="28"/>
          <w:lang w:val="en-US"/>
        </w:rPr>
        <w:t> </w:t>
      </w:r>
      <w:r w:rsidRPr="00C313ED">
        <w:rPr>
          <w:rFonts w:ascii="Times New Roman" w:hAnsi="Times New Roman" w:cs="Times New Roman"/>
          <w:sz w:val="28"/>
          <w:szCs w:val="28"/>
        </w:rPr>
        <w:t>метод собственных действия ребенка по вербальной инструкции педагогического работника.</w:t>
      </w:r>
    </w:p>
    <w:p w14:paraId="3B94589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14:paraId="45170A8B"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В программе коррекционно-развивающей работы выделяются следующие подразделы:</w:t>
      </w:r>
    </w:p>
    <w:p w14:paraId="1FFC5C1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2F66109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2. Пение способствуют у обучающихся развитию желания петь совместно с педагогическим работником, </w:t>
      </w:r>
      <w:proofErr w:type="spellStart"/>
      <w:r w:rsidRPr="00C313ED">
        <w:rPr>
          <w:rFonts w:ascii="Times New Roman" w:hAnsi="Times New Roman" w:cs="Times New Roman"/>
          <w:sz w:val="28"/>
          <w:szCs w:val="28"/>
        </w:rPr>
        <w:t>пропевать</w:t>
      </w:r>
      <w:proofErr w:type="spellEnd"/>
      <w:r w:rsidRPr="00C313ED">
        <w:rPr>
          <w:rFonts w:ascii="Times New Roman" w:hAnsi="Times New Roman" w:cs="Times New Roman"/>
          <w:sz w:val="28"/>
          <w:szCs w:val="28"/>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79980F3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598D2D1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ДОО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180893E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1C1F64C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7B6B02C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5356AB9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МБДОУ театрализованной деятельности обучающихся в утренние часы (один раз в неделю).</w:t>
      </w:r>
    </w:p>
    <w:p w14:paraId="3F01A04A" w14:textId="77777777" w:rsidR="00C313ED" w:rsidRPr="00C313ED" w:rsidRDefault="00C313ED" w:rsidP="00C313ED">
      <w:pPr>
        <w:ind w:firstLine="567"/>
        <w:rPr>
          <w:rFonts w:ascii="Times New Roman" w:hAnsi="Times New Roman" w:cs="Times New Roman"/>
          <w:sz w:val="28"/>
          <w:szCs w:val="28"/>
        </w:rPr>
      </w:pPr>
    </w:p>
    <w:p w14:paraId="3C6F07F5" w14:textId="031413AA"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 Ознакомление с художественной литературой</w:t>
      </w:r>
    </w:p>
    <w:p w14:paraId="0A910A0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14:paraId="7939DDE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3C036F7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6AD8F6A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207A981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w:t>
      </w:r>
      <w:r w:rsidRPr="00C313ED">
        <w:rPr>
          <w:rFonts w:ascii="Times New Roman" w:hAnsi="Times New Roman" w:cs="Times New Roman"/>
          <w:sz w:val="28"/>
          <w:szCs w:val="28"/>
        </w:rPr>
        <w:t xml:space="preserve">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14:paraId="1A29924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С первых дней пребывания ребенка в МБДОУ проводится </w:t>
      </w:r>
      <w:r w:rsidRPr="00C313ED">
        <w:rPr>
          <w:rFonts w:ascii="Times New Roman" w:hAnsi="Times New Roman" w:cs="Times New Roman"/>
          <w:i/>
          <w:sz w:val="28"/>
          <w:szCs w:val="28"/>
        </w:rPr>
        <w:t xml:space="preserve">работа над простым текстом, параллельно с фольклорным материалом. </w:t>
      </w:r>
      <w:r w:rsidRPr="00C313ED">
        <w:rPr>
          <w:rFonts w:ascii="Times New Roman" w:hAnsi="Times New Roman" w:cs="Times New Roman"/>
          <w:sz w:val="28"/>
          <w:szCs w:val="28"/>
        </w:rPr>
        <w:t>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47DDAB86"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Работа над художественным текстом строится в определенной последовательности:</w:t>
      </w:r>
    </w:p>
    <w:p w14:paraId="1E0A059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рассказывание текста детям;</w:t>
      </w:r>
    </w:p>
    <w:p w14:paraId="0184C6B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обыгрывание текста с использованием настольного, кукольного или пальчикового театра;</w:t>
      </w:r>
    </w:p>
    <w:p w14:paraId="5DC782E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повторное рассказывание текста с использованием </w:t>
      </w:r>
      <w:proofErr w:type="spellStart"/>
      <w:r w:rsidRPr="00C313ED">
        <w:rPr>
          <w:rFonts w:ascii="Times New Roman" w:hAnsi="Times New Roman" w:cs="Times New Roman"/>
          <w:sz w:val="28"/>
          <w:szCs w:val="28"/>
        </w:rPr>
        <w:t>фланелеграфа</w:t>
      </w:r>
      <w:proofErr w:type="spellEnd"/>
      <w:r w:rsidRPr="00C313ED">
        <w:rPr>
          <w:rFonts w:ascii="Times New Roman" w:hAnsi="Times New Roman" w:cs="Times New Roman"/>
          <w:sz w:val="28"/>
          <w:szCs w:val="28"/>
        </w:rPr>
        <w:t xml:space="preserve"> или художественных иллюстраций;</w:t>
      </w:r>
    </w:p>
    <w:p w14:paraId="49F531B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пересказ текста детьми по вопросам педагогического работника;</w:t>
      </w:r>
    </w:p>
    <w:p w14:paraId="5E80B9A1"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пересказ текста детьми с опорой на игрушки или иллюстрации;</w:t>
      </w:r>
    </w:p>
    <w:p w14:paraId="0B5E3D4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пересказ текста детьми без опоры на внешние стимулы;</w:t>
      </w:r>
    </w:p>
    <w:p w14:paraId="3961232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5E8DA97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По мере овладевания навыками слушания и рассказывания, </w:t>
      </w:r>
      <w:r w:rsidRPr="00C313ED">
        <w:rPr>
          <w:rFonts w:ascii="Times New Roman" w:hAnsi="Times New Roman" w:cs="Times New Roman"/>
          <w:i/>
          <w:sz w:val="28"/>
          <w:szCs w:val="28"/>
        </w:rPr>
        <w:t>тексты усложняются.</w:t>
      </w:r>
      <w:r w:rsidRPr="00C313ED">
        <w:rPr>
          <w:rFonts w:ascii="Times New Roman" w:hAnsi="Times New Roman" w:cs="Times New Roman"/>
          <w:sz w:val="28"/>
          <w:szCs w:val="28"/>
        </w:rPr>
        <w:t xml:space="preserve"> К концу первого года обучения детям предлагаются уже сказки, короткие истории и рассказы.</w:t>
      </w:r>
    </w:p>
    <w:p w14:paraId="7BAC0DF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Одним из направлений работы с умственно отсталыми дошкольниками </w:t>
      </w:r>
      <w:r w:rsidRPr="00C313ED">
        <w:rPr>
          <w:rFonts w:ascii="Times New Roman" w:hAnsi="Times New Roman" w:cs="Times New Roman"/>
          <w:i/>
          <w:sz w:val="28"/>
          <w:szCs w:val="28"/>
        </w:rPr>
        <w:t>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w:t>
      </w:r>
      <w:r w:rsidRPr="00C313ED">
        <w:rPr>
          <w:rFonts w:ascii="Times New Roman" w:hAnsi="Times New Roman" w:cs="Times New Roman"/>
          <w:sz w:val="28"/>
          <w:szCs w:val="28"/>
        </w:rPr>
        <w:t xml:space="preserve">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12A038E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В работе над текстами широко используются </w:t>
      </w:r>
      <w:r w:rsidRPr="00C313ED">
        <w:rPr>
          <w:rFonts w:ascii="Times New Roman" w:hAnsi="Times New Roman" w:cs="Times New Roman"/>
          <w:i/>
          <w:sz w:val="28"/>
          <w:szCs w:val="28"/>
        </w:rPr>
        <w:t>приемы драматизации и игры-драматизации.</w:t>
      </w:r>
      <w:r w:rsidRPr="00C313ED">
        <w:rPr>
          <w:rFonts w:ascii="Times New Roman" w:hAnsi="Times New Roman" w:cs="Times New Roman"/>
          <w:sz w:val="28"/>
          <w:szCs w:val="28"/>
        </w:rPr>
        <w:t xml:space="preserve">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27B4127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В целях развития памяти и речи обучающихся программа предполагает </w:t>
      </w:r>
      <w:r w:rsidRPr="00C313ED">
        <w:rPr>
          <w:rFonts w:ascii="Times New Roman" w:hAnsi="Times New Roman" w:cs="Times New Roman"/>
          <w:i/>
          <w:sz w:val="28"/>
          <w:szCs w:val="28"/>
        </w:rPr>
        <w:t>обязательное разучивание стихов и потешек, поговорок и загадок наизусть.</w:t>
      </w:r>
      <w:r w:rsidRPr="00C313ED">
        <w:rPr>
          <w:rFonts w:ascii="Times New Roman" w:hAnsi="Times New Roman" w:cs="Times New Roman"/>
          <w:sz w:val="28"/>
          <w:szCs w:val="28"/>
        </w:rPr>
        <w:t xml:space="preserve">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4234640C"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Занятие на разучивание стихов и потешек наизусть строится по следующему плану:</w:t>
      </w:r>
    </w:p>
    <w:p w14:paraId="6EEF08E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чтение художественного произведения педагогическим работником;</w:t>
      </w:r>
    </w:p>
    <w:p w14:paraId="6334AED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работа над пониманием текста;</w:t>
      </w:r>
    </w:p>
    <w:p w14:paraId="7724B8A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повторение текста детьми одновременно с педагогическим работником;</w:t>
      </w:r>
    </w:p>
    <w:p w14:paraId="56CC1E1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повторение текста ребенком с подсказками педагогического работника (в ситуации визуально-тактильно контакта между ними);</w:t>
      </w:r>
    </w:p>
    <w:p w14:paraId="6FAACF9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повторение текста ребенком самостоятельно.</w:t>
      </w:r>
    </w:p>
    <w:p w14:paraId="06EAA40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w:t>
      </w:r>
      <w:proofErr w:type="spellStart"/>
      <w:r w:rsidRPr="00C313ED">
        <w:rPr>
          <w:rFonts w:ascii="Times New Roman" w:hAnsi="Times New Roman" w:cs="Times New Roman"/>
          <w:sz w:val="28"/>
          <w:szCs w:val="28"/>
        </w:rPr>
        <w:t>са</w:t>
      </w:r>
      <w:proofErr w:type="spellEnd"/>
      <w:r w:rsidRPr="00C313ED">
        <w:rPr>
          <w:rFonts w:ascii="Times New Roman" w:hAnsi="Times New Roman" w:cs="Times New Roman"/>
          <w:sz w:val="28"/>
          <w:szCs w:val="28"/>
        </w:rPr>
        <w:t>-</w:t>
      </w:r>
      <w:proofErr w:type="spellStart"/>
      <w:r w:rsidRPr="00C313ED">
        <w:rPr>
          <w:rFonts w:ascii="Times New Roman" w:hAnsi="Times New Roman" w:cs="Times New Roman"/>
          <w:sz w:val="28"/>
          <w:szCs w:val="28"/>
        </w:rPr>
        <w:t>са</w:t>
      </w:r>
      <w:proofErr w:type="spellEnd"/>
      <w:r w:rsidRPr="00C313ED">
        <w:rPr>
          <w:rFonts w:ascii="Times New Roman" w:hAnsi="Times New Roman" w:cs="Times New Roman"/>
          <w:sz w:val="28"/>
          <w:szCs w:val="28"/>
        </w:rPr>
        <w:t>,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72A3882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06ABBB7B" w14:textId="0A8683F6"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w:t>
      </w:r>
      <w:r w:rsidR="008D0694">
        <w:rPr>
          <w:rFonts w:ascii="Times New Roman" w:hAnsi="Times New Roman" w:cs="Times New Roman"/>
          <w:sz w:val="28"/>
          <w:szCs w:val="28"/>
        </w:rPr>
        <w:t>МБДОУ</w:t>
      </w:r>
      <w:r w:rsidRPr="00C313ED">
        <w:rPr>
          <w:rFonts w:ascii="Times New Roman" w:hAnsi="Times New Roman" w:cs="Times New Roman"/>
          <w:sz w:val="28"/>
          <w:szCs w:val="28"/>
        </w:rPr>
        <w:t>, охватывать как организованные, так и свободные формы деятельности, согласовываться с чтением ребенку в семье и на досуге.</w:t>
      </w:r>
    </w:p>
    <w:p w14:paraId="054419DB" w14:textId="77777777" w:rsidR="00C313ED" w:rsidRPr="00C313ED" w:rsidRDefault="00C313ED" w:rsidP="00C313ED">
      <w:pPr>
        <w:ind w:firstLine="567"/>
        <w:rPr>
          <w:rFonts w:ascii="Times New Roman" w:hAnsi="Times New Roman" w:cs="Times New Roman"/>
          <w:sz w:val="28"/>
          <w:szCs w:val="28"/>
        </w:rPr>
      </w:pPr>
    </w:p>
    <w:p w14:paraId="20A09491" w14:textId="6D3E8EB7"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Изобразительная деятельность</w:t>
      </w:r>
    </w:p>
    <w:p w14:paraId="4B70466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w:t>
      </w:r>
    </w:p>
    <w:p w14:paraId="2D48F0E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624F66F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1B2E451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w:t>
      </w:r>
      <w:r w:rsidRPr="00C313ED">
        <w:rPr>
          <w:rFonts w:ascii="Times New Roman" w:hAnsi="Times New Roman" w:cs="Times New Roman"/>
          <w:sz w:val="28"/>
          <w:szCs w:val="28"/>
        </w:rPr>
        <w:t>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591E172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Такие занятия проводятся как воспитателем (фронтально), так и учителем-дефектологом, и педагогом-психологом (индивидуально).</w:t>
      </w:r>
    </w:p>
    <w:p w14:paraId="726B97D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Для каждого ребенка необходимо создать условия, способствующие формированию изобразительной деятельности.</w:t>
      </w:r>
    </w:p>
    <w:p w14:paraId="24AD47C2"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26A6B4E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w:t>
      </w:r>
    </w:p>
    <w:p w14:paraId="6477743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55B30BF8" w14:textId="77777777" w:rsidR="00C313ED" w:rsidRPr="00C313ED" w:rsidRDefault="00C313ED" w:rsidP="00C313ED">
      <w:pPr>
        <w:ind w:firstLine="567"/>
        <w:rPr>
          <w:rFonts w:ascii="Times New Roman" w:hAnsi="Times New Roman" w:cs="Times New Roman"/>
          <w:sz w:val="28"/>
          <w:szCs w:val="28"/>
        </w:rPr>
      </w:pPr>
    </w:p>
    <w:p w14:paraId="50DF11B1" w14:textId="3D65A228"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Продуктивные виды деятельности (лепка, аппликация, рисование, конструирование, ручной труд)</w:t>
      </w:r>
    </w:p>
    <w:p w14:paraId="18B6A30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3198C9FD"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Требования по формированию следующих видов продуктивной деятельности:</w:t>
      </w:r>
    </w:p>
    <w:p w14:paraId="4D89BA36"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Лепка.</w:t>
      </w:r>
    </w:p>
    <w:p w14:paraId="37B9988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14:paraId="661CACD5"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Аппликация.</w:t>
      </w:r>
    </w:p>
    <w:p w14:paraId="751F600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14:paraId="4FB33DDD" w14:textId="77777777" w:rsidR="00C313ED" w:rsidRPr="00C313ED" w:rsidRDefault="00C313ED" w:rsidP="00C313ED">
      <w:pPr>
        <w:ind w:firstLine="567"/>
        <w:rPr>
          <w:rFonts w:ascii="Times New Roman" w:hAnsi="Times New Roman" w:cs="Times New Roman"/>
          <w:sz w:val="28"/>
          <w:szCs w:val="28"/>
        </w:rPr>
      </w:pPr>
    </w:p>
    <w:p w14:paraId="2A591AF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Рисование.</w:t>
      </w:r>
    </w:p>
    <w:p w14:paraId="376CE4E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679643F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Конструирование</w:t>
      </w:r>
    </w:p>
    <w:p w14:paraId="0ABA309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Конструирование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23E73D91"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Ручной труд</w:t>
      </w:r>
    </w:p>
    <w:p w14:paraId="7931B14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026BB7B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7973616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5A6CDE0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сетке занятий целенаправленное обучение по ручному труду вводится с пятого года жизни, программа предлагается на два года обучения.</w:t>
      </w:r>
    </w:p>
    <w:p w14:paraId="1D8D834A" w14:textId="77777777" w:rsidR="00C313ED" w:rsidRPr="00C313ED" w:rsidRDefault="00C313ED" w:rsidP="00C313ED">
      <w:pPr>
        <w:ind w:firstLine="567"/>
        <w:rPr>
          <w:rFonts w:ascii="Times New Roman" w:hAnsi="Times New Roman" w:cs="Times New Roman"/>
          <w:sz w:val="28"/>
          <w:szCs w:val="28"/>
        </w:rPr>
      </w:pPr>
    </w:p>
    <w:p w14:paraId="58F266D4" w14:textId="5271EAB1"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Эстетическое воспитание средствами изобразительного искусства</w:t>
      </w:r>
    </w:p>
    <w:p w14:paraId="665FAEA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w:t>
      </w:r>
      <w:r w:rsidRPr="00C313ED">
        <w:rPr>
          <w:rFonts w:ascii="Times New Roman" w:hAnsi="Times New Roman" w:cs="Times New Roman"/>
          <w:i/>
          <w:sz w:val="28"/>
          <w:szCs w:val="28"/>
        </w:rPr>
        <w:t xml:space="preserve">Эмоциональное восприятие народной игрушки </w:t>
      </w:r>
      <w:r w:rsidRPr="00C313ED">
        <w:rPr>
          <w:rFonts w:ascii="Times New Roman" w:hAnsi="Times New Roman" w:cs="Times New Roman"/>
          <w:sz w:val="28"/>
          <w:szCs w:val="28"/>
        </w:rPr>
        <w:t>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7FBC1C2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Для обогащения содержания изобразительной деятельности педагогические работники организуют </w:t>
      </w:r>
      <w:r w:rsidRPr="00C313ED">
        <w:rPr>
          <w:rFonts w:ascii="Times New Roman" w:hAnsi="Times New Roman" w:cs="Times New Roman"/>
          <w:i/>
          <w:sz w:val="28"/>
          <w:szCs w:val="28"/>
        </w:rPr>
        <w:t>наблюдение за окружающей природой в разное время года,</w:t>
      </w:r>
      <w:r w:rsidRPr="00C313ED">
        <w:rPr>
          <w:rFonts w:ascii="Times New Roman" w:hAnsi="Times New Roman" w:cs="Times New Roman"/>
          <w:sz w:val="28"/>
          <w:szCs w:val="28"/>
        </w:rPr>
        <w:t xml:space="preserve"> обращая внимание обучающихся на ее красоту, вызывая эмоциональный отклик и желание ее передать, пользуясь доступными изобразительными средствами. 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6E8FE13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В работе с детьми эффективны «сотворчество» с педагогическим работником, </w:t>
      </w:r>
      <w:r w:rsidRPr="00C313ED">
        <w:rPr>
          <w:rFonts w:ascii="Times New Roman" w:hAnsi="Times New Roman" w:cs="Times New Roman"/>
          <w:i/>
          <w:sz w:val="28"/>
          <w:szCs w:val="28"/>
        </w:rPr>
        <w:t>использование игровых приемов</w:t>
      </w:r>
      <w:r w:rsidRPr="00C313ED">
        <w:rPr>
          <w:rFonts w:ascii="Times New Roman" w:hAnsi="Times New Roman" w:cs="Times New Roman"/>
          <w:sz w:val="28"/>
          <w:szCs w:val="28"/>
        </w:rPr>
        <w:t>.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20BF38D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w:t>
      </w:r>
      <w:proofErr w:type="spellStart"/>
      <w:r w:rsidRPr="00C313ED">
        <w:rPr>
          <w:rFonts w:ascii="Times New Roman" w:hAnsi="Times New Roman" w:cs="Times New Roman"/>
          <w:sz w:val="28"/>
          <w:szCs w:val="28"/>
        </w:rPr>
        <w:t>неподражательные</w:t>
      </w:r>
      <w:proofErr w:type="spellEnd"/>
      <w:r w:rsidRPr="00C313ED">
        <w:rPr>
          <w:rFonts w:ascii="Times New Roman" w:hAnsi="Times New Roman" w:cs="Times New Roman"/>
          <w:sz w:val="28"/>
          <w:szCs w:val="28"/>
        </w:rPr>
        <w:t>» цвета, нестандартные формы, оригинальное сочетание материалов.</w:t>
      </w:r>
    </w:p>
    <w:p w14:paraId="62F39B4A" w14:textId="1E0B8661"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w:t>
      </w:r>
      <w:r w:rsidR="006530C4">
        <w:rPr>
          <w:rFonts w:ascii="Times New Roman" w:hAnsi="Times New Roman" w:cs="Times New Roman"/>
          <w:sz w:val="28"/>
          <w:szCs w:val="28"/>
        </w:rPr>
        <w:t>МБДОУ</w:t>
      </w:r>
      <w:r w:rsidRPr="00C313ED">
        <w:rPr>
          <w:rFonts w:ascii="Times New Roman" w:hAnsi="Times New Roman" w:cs="Times New Roman"/>
          <w:sz w:val="28"/>
          <w:szCs w:val="28"/>
        </w:rPr>
        <w:t xml:space="preserve">, обучающиеся оказываются не способны создавать изображения по собственному замыслу. Поэтому </w:t>
      </w:r>
      <w:r w:rsidRPr="00C313ED">
        <w:rPr>
          <w:rFonts w:ascii="Times New Roman" w:hAnsi="Times New Roman" w:cs="Times New Roman"/>
          <w:i/>
          <w:sz w:val="28"/>
          <w:szCs w:val="28"/>
        </w:rPr>
        <w:t>эстетическое воспитание проводится в процессе всех видов становления изобразительной деятельности</w:t>
      </w:r>
      <w:r w:rsidRPr="00C313ED">
        <w:rPr>
          <w:rFonts w:ascii="Times New Roman" w:hAnsi="Times New Roman" w:cs="Times New Roman"/>
          <w:sz w:val="28"/>
          <w:szCs w:val="28"/>
        </w:rPr>
        <w:t xml:space="preserve"> - лепки, аппликации, рисования. Однако в результате целенаправленного обучения на четвертом году пребывания в специализированной </w:t>
      </w:r>
      <w:r w:rsidR="006530C4">
        <w:rPr>
          <w:rFonts w:ascii="Times New Roman" w:hAnsi="Times New Roman" w:cs="Times New Roman"/>
          <w:sz w:val="28"/>
          <w:szCs w:val="28"/>
        </w:rPr>
        <w:t>МБДОУ</w:t>
      </w:r>
      <w:r w:rsidRPr="00C313ED">
        <w:rPr>
          <w:rFonts w:ascii="Times New Roman" w:hAnsi="Times New Roman" w:cs="Times New Roman"/>
          <w:sz w:val="28"/>
          <w:szCs w:val="28"/>
        </w:rPr>
        <w:t xml:space="preserve"> обучающиеся могут научиться создавать изображения сначала с использованием элементов замысла, а в последующем и по собственному замыслу.</w:t>
      </w:r>
    </w:p>
    <w:p w14:paraId="36995F4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Центральной линией эстетического воспитания становится </w:t>
      </w:r>
      <w:r w:rsidRPr="00C313ED">
        <w:rPr>
          <w:rFonts w:ascii="Times New Roman" w:hAnsi="Times New Roman" w:cs="Times New Roman"/>
          <w:i/>
          <w:sz w:val="28"/>
          <w:szCs w:val="28"/>
        </w:rPr>
        <w:t xml:space="preserve">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w:t>
      </w:r>
      <w:r w:rsidRPr="00C313ED">
        <w:rPr>
          <w:rFonts w:ascii="Times New Roman" w:hAnsi="Times New Roman" w:cs="Times New Roman"/>
          <w:sz w:val="28"/>
          <w:szCs w:val="28"/>
        </w:rPr>
        <w:t>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14:paraId="34E8976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w:t>
      </w:r>
      <w:r w:rsidRPr="00C313ED">
        <w:rPr>
          <w:rFonts w:ascii="Times New Roman" w:hAnsi="Times New Roman" w:cs="Times New Roman"/>
          <w:sz w:val="28"/>
          <w:szCs w:val="28"/>
        </w:rPr>
        <w:t xml:space="preserve">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5A064E1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Закрепить представления обучающихся о роли и месте изобразительного искусства в жизни человека можно </w:t>
      </w:r>
      <w:r w:rsidRPr="00C313ED">
        <w:rPr>
          <w:rFonts w:ascii="Times New Roman" w:hAnsi="Times New Roman" w:cs="Times New Roman"/>
          <w:i/>
          <w:sz w:val="28"/>
          <w:szCs w:val="28"/>
        </w:rPr>
        <w:t xml:space="preserve">в ходе регулярных посещений музеев изобразительного искусства, выставок, при </w:t>
      </w:r>
      <w:r w:rsidRPr="00C313ED">
        <w:rPr>
          <w:rFonts w:ascii="Times New Roman" w:hAnsi="Times New Roman" w:cs="Times New Roman"/>
          <w:sz w:val="28"/>
          <w:szCs w:val="28"/>
        </w:rPr>
        <w:t>посещении архитектурных памятников и заповедников.</w:t>
      </w:r>
    </w:p>
    <w:p w14:paraId="3EEEE794" w14:textId="43F0B4F3"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 xml:space="preserve">Эстетическое воспитание обучающихся с нарушением интеллекта первые три года пребывания ребенка в специализированной дошкольной образовательной </w:t>
      </w:r>
      <w:r w:rsidR="006530C4">
        <w:rPr>
          <w:rFonts w:ascii="Times New Roman" w:hAnsi="Times New Roman" w:cs="Times New Roman"/>
          <w:i/>
          <w:sz w:val="28"/>
          <w:szCs w:val="28"/>
        </w:rPr>
        <w:t xml:space="preserve">МБДОУ </w:t>
      </w:r>
      <w:r w:rsidRPr="00C313ED">
        <w:rPr>
          <w:rFonts w:ascii="Times New Roman" w:hAnsi="Times New Roman" w:cs="Times New Roman"/>
          <w:i/>
          <w:sz w:val="28"/>
          <w:szCs w:val="28"/>
        </w:rPr>
        <w:t xml:space="preserve">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6E36F214" w14:textId="77777777" w:rsidR="00C313ED" w:rsidRPr="00C313ED" w:rsidRDefault="00C313ED" w:rsidP="00C313ED">
      <w:pPr>
        <w:ind w:firstLine="567"/>
        <w:rPr>
          <w:rFonts w:ascii="Times New Roman" w:hAnsi="Times New Roman" w:cs="Times New Roman"/>
          <w:b/>
          <w:sz w:val="28"/>
          <w:szCs w:val="28"/>
        </w:rPr>
      </w:pPr>
    </w:p>
    <w:p w14:paraId="4CF1D6E3" w14:textId="045A9ADC" w:rsidR="00C313ED" w:rsidRPr="00C313ED" w:rsidRDefault="00C313ED" w:rsidP="00C313ED">
      <w:pPr>
        <w:ind w:firstLine="567"/>
        <w:rPr>
          <w:rFonts w:ascii="Times New Roman" w:hAnsi="Times New Roman" w:cs="Times New Roman"/>
          <w:b/>
          <w:sz w:val="28"/>
          <w:szCs w:val="28"/>
        </w:rPr>
      </w:pPr>
      <w:r w:rsidRPr="00C313ED">
        <w:rPr>
          <w:rFonts w:ascii="Times New Roman" w:hAnsi="Times New Roman" w:cs="Times New Roman"/>
          <w:b/>
          <w:sz w:val="28"/>
          <w:szCs w:val="28"/>
        </w:rPr>
        <w:t>Физическое развитие</w:t>
      </w:r>
    </w:p>
    <w:p w14:paraId="74CD9269"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sz w:val="28"/>
          <w:szCs w:val="28"/>
        </w:rPr>
        <w:t xml:space="preserve">Физическое развитие тесно взаимосвязано со </w:t>
      </w:r>
      <w:proofErr w:type="spellStart"/>
      <w:r w:rsidRPr="00C313ED">
        <w:rPr>
          <w:rFonts w:ascii="Times New Roman" w:hAnsi="Times New Roman" w:cs="Times New Roman"/>
          <w:sz w:val="28"/>
          <w:szCs w:val="28"/>
        </w:rPr>
        <w:t>здоровьесберегаюшими</w:t>
      </w:r>
      <w:proofErr w:type="spellEnd"/>
      <w:r w:rsidRPr="00C313ED">
        <w:rPr>
          <w:rFonts w:ascii="Times New Roman" w:hAnsi="Times New Roman" w:cs="Times New Roman"/>
          <w:sz w:val="28"/>
          <w:szCs w:val="28"/>
        </w:rPr>
        <w:t xml:space="preserve"> технологиями и </w:t>
      </w:r>
      <w:r w:rsidRPr="00C313ED">
        <w:rPr>
          <w:rFonts w:ascii="Times New Roman" w:hAnsi="Times New Roman" w:cs="Times New Roman"/>
          <w:i/>
          <w:sz w:val="28"/>
          <w:szCs w:val="28"/>
        </w:rPr>
        <w:t>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0D76BF1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Физическое развитие пронизывает всю организацию жизни обучающихся в семье и ДОО.</w:t>
      </w:r>
      <w:r w:rsidRPr="00C313ED">
        <w:rPr>
          <w:rFonts w:ascii="Times New Roman" w:hAnsi="Times New Roman" w:cs="Times New Roman"/>
          <w:sz w:val="28"/>
          <w:szCs w:val="28"/>
        </w:rPr>
        <w:t xml:space="preserve">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1F8D42B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Основной формой обучения обучающихся движениям в МБДОУ признаны занятия, проводимые инструктором по физической культуре (или воспитателем).</w:t>
      </w:r>
      <w:r w:rsidRPr="00C313ED">
        <w:rPr>
          <w:rFonts w:ascii="Times New Roman" w:hAnsi="Times New Roman" w:cs="Times New Roman"/>
          <w:sz w:val="28"/>
          <w:szCs w:val="28"/>
        </w:rPr>
        <w:t xml:space="preserve"> В </w:t>
      </w:r>
      <w:proofErr w:type="gramStart"/>
      <w:r w:rsidRPr="00C313ED">
        <w:rPr>
          <w:rFonts w:ascii="Times New Roman" w:hAnsi="Times New Roman" w:cs="Times New Roman"/>
          <w:sz w:val="28"/>
          <w:szCs w:val="28"/>
        </w:rPr>
        <w:t>тоже</w:t>
      </w:r>
      <w:proofErr w:type="gramEnd"/>
      <w:r w:rsidRPr="00C313ED">
        <w:rPr>
          <w:rFonts w:ascii="Times New Roman" w:hAnsi="Times New Roman" w:cs="Times New Roman"/>
          <w:sz w:val="28"/>
          <w:szCs w:val="28"/>
        </w:rPr>
        <w:t xml:space="preserve"> время значительное место в системе физического воспитания занимают </w:t>
      </w:r>
      <w:r w:rsidRPr="00C313ED">
        <w:rPr>
          <w:rFonts w:ascii="Times New Roman" w:hAnsi="Times New Roman" w:cs="Times New Roman"/>
          <w:i/>
          <w:sz w:val="28"/>
          <w:szCs w:val="28"/>
        </w:rPr>
        <w:t>подвижные игры</w:t>
      </w:r>
      <w:r w:rsidRPr="00C313ED">
        <w:rPr>
          <w:rFonts w:ascii="Times New Roman" w:hAnsi="Times New Roman" w:cs="Times New Roman"/>
          <w:sz w:val="28"/>
          <w:szCs w:val="28"/>
        </w:rPr>
        <w:t>,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09449E1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Занятия по физическому воспитанию решают как общие, так и коррекционные задачи.</w:t>
      </w:r>
      <w:r w:rsidRPr="00C313ED">
        <w:rPr>
          <w:rFonts w:ascii="Times New Roman" w:hAnsi="Times New Roman" w:cs="Times New Roman"/>
          <w:sz w:val="28"/>
          <w:szCs w:val="28"/>
        </w:rPr>
        <w:t xml:space="preserve">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2872137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Организация физического воспитания базируется на физиологических механизмах становления движений в процессе развития растущего детского организма. </w:t>
      </w:r>
      <w:r w:rsidRPr="00C313ED">
        <w:rPr>
          <w:rFonts w:ascii="Times New Roman" w:hAnsi="Times New Roman" w:cs="Times New Roman"/>
          <w:i/>
          <w:sz w:val="28"/>
          <w:szCs w:val="28"/>
        </w:rPr>
        <w:t>В ходе утренней гимнастики в семье и на занятиях</w:t>
      </w:r>
      <w:r w:rsidRPr="00C313ED">
        <w:rPr>
          <w:rFonts w:ascii="Times New Roman" w:hAnsi="Times New Roman" w:cs="Times New Roman"/>
          <w:sz w:val="28"/>
          <w:szCs w:val="28"/>
        </w:rPr>
        <w:t xml:space="preserve"> в МБДОУ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3B6111F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i/>
          <w:sz w:val="28"/>
          <w:szCs w:val="28"/>
        </w:rPr>
        <w:t>Работа по развитию ручной и тонкой ручной моторики проводится на специальных занятиях.</w:t>
      </w:r>
      <w:r w:rsidRPr="00C313ED">
        <w:rPr>
          <w:rFonts w:ascii="Times New Roman" w:hAnsi="Times New Roman" w:cs="Times New Roman"/>
          <w:sz w:val="28"/>
          <w:szCs w:val="28"/>
        </w:rPr>
        <w:t xml:space="preserve"> </w:t>
      </w:r>
    </w:p>
    <w:p w14:paraId="15FB463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w:t>
      </w:r>
    </w:p>
    <w:p w14:paraId="63C16DC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w:t>
      </w:r>
    </w:p>
    <w:p w14:paraId="0E9CE47A"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33F5E1DB" w14:textId="77777777" w:rsidR="00C313ED" w:rsidRPr="00C313ED" w:rsidRDefault="00C313ED" w:rsidP="00C313ED">
      <w:pPr>
        <w:ind w:firstLine="567"/>
        <w:rPr>
          <w:rFonts w:ascii="Times New Roman" w:hAnsi="Times New Roman" w:cs="Times New Roman"/>
          <w:sz w:val="28"/>
          <w:szCs w:val="28"/>
        </w:rPr>
      </w:pPr>
    </w:p>
    <w:p w14:paraId="7AE6579C" w14:textId="77777777" w:rsidR="00C313ED" w:rsidRPr="00C313ED" w:rsidRDefault="00C313ED" w:rsidP="00C313ED">
      <w:pPr>
        <w:ind w:firstLine="0"/>
        <w:jc w:val="center"/>
        <w:rPr>
          <w:rFonts w:ascii="Times New Roman" w:hAnsi="Times New Roman" w:cs="Times New Roman"/>
          <w:b/>
          <w:sz w:val="28"/>
          <w:szCs w:val="28"/>
        </w:rPr>
      </w:pPr>
      <w:r w:rsidRPr="00C313ED">
        <w:rPr>
          <w:rFonts w:ascii="Times New Roman" w:hAnsi="Times New Roman" w:cs="Times New Roman"/>
          <w:b/>
          <w:sz w:val="28"/>
          <w:szCs w:val="28"/>
        </w:rPr>
        <w:t>Формирование представлений о здоровом образе жизни</w:t>
      </w:r>
    </w:p>
    <w:p w14:paraId="71BBFFB1"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Задачи воспитания по охране и совершенствованию здоровья обучающихся на весь период пребывания обучающихся в дошкольной образовательной МДОУ:</w:t>
      </w:r>
    </w:p>
    <w:p w14:paraId="544D2B9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2F8E87F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0A03D4F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C313ED">
        <w:rPr>
          <w:rFonts w:ascii="Times New Roman" w:hAnsi="Times New Roman" w:cs="Times New Roman"/>
          <w:sz w:val="28"/>
          <w:szCs w:val="28"/>
        </w:rPr>
        <w:t>здоровьеукрепляющих</w:t>
      </w:r>
      <w:proofErr w:type="spellEnd"/>
      <w:r w:rsidRPr="00C313ED">
        <w:rPr>
          <w:rFonts w:ascii="Times New Roman" w:hAnsi="Times New Roman" w:cs="Times New Roman"/>
          <w:sz w:val="28"/>
          <w:szCs w:val="28"/>
        </w:rPr>
        <w:t xml:space="preserve"> потребностей и расширение возможностей их практической реализации.</w:t>
      </w:r>
    </w:p>
    <w:p w14:paraId="500E02B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формирование у обучающихся представлений о физических потребностях своего организма, адекватных способах их удовлетворения.</w:t>
      </w:r>
    </w:p>
    <w:p w14:paraId="4489F68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воспитание у обучающихся практических навыков и приемов, направленных на сохранение и укрепление здоровья в повседневной жизни.</w:t>
      </w:r>
    </w:p>
    <w:p w14:paraId="7BC4462D" w14:textId="77777777" w:rsidR="00C313ED" w:rsidRPr="00C313ED" w:rsidRDefault="00C313ED" w:rsidP="00C313ED">
      <w:pPr>
        <w:ind w:firstLine="0"/>
        <w:jc w:val="center"/>
        <w:rPr>
          <w:rFonts w:ascii="Times New Roman" w:hAnsi="Times New Roman" w:cs="Times New Roman"/>
          <w:b/>
          <w:i/>
          <w:sz w:val="28"/>
          <w:szCs w:val="28"/>
        </w:rPr>
      </w:pPr>
      <w:r w:rsidRPr="00C313ED">
        <w:rPr>
          <w:rFonts w:ascii="Times New Roman" w:hAnsi="Times New Roman" w:cs="Times New Roman"/>
          <w:b/>
          <w:i/>
          <w:sz w:val="28"/>
          <w:szCs w:val="28"/>
        </w:rPr>
        <w:t>Основные направления коррекционно-педагогической работы:</w:t>
      </w:r>
    </w:p>
    <w:p w14:paraId="33C52D13"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1. «Путь к себе»</w:t>
      </w:r>
    </w:p>
    <w:p w14:paraId="2E5F0E2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2. «Мир моих чувств и ощущений»</w:t>
      </w:r>
    </w:p>
    <w:p w14:paraId="0FAE458F"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3. «Солнце, воздух и вода - наши лучшие друзья».</w:t>
      </w:r>
    </w:p>
    <w:p w14:paraId="2BAF478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4. «Движение - основа жизни»</w:t>
      </w:r>
    </w:p>
    <w:p w14:paraId="7E58ECC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5. «Человек есть то, что он ест»</w:t>
      </w:r>
    </w:p>
    <w:p w14:paraId="348142A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6. «Советы доктора Айболита»</w:t>
      </w:r>
    </w:p>
    <w:p w14:paraId="5DE5B8F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7. «Здоровье - всему голова»</w:t>
      </w:r>
    </w:p>
    <w:p w14:paraId="50F6729D"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Направление «Путь к себе»</w:t>
      </w:r>
    </w:p>
    <w:p w14:paraId="1997CD6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У обучающихся закрепляется образ «Я»; они учатся понимать и принимать свои физические, умственные возможности, сильные и слабые стороны личности.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6FB080A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C313ED">
        <w:rPr>
          <w:rFonts w:ascii="Times New Roman" w:hAnsi="Times New Roman" w:cs="Times New Roman"/>
          <w:sz w:val="28"/>
          <w:szCs w:val="28"/>
        </w:rPr>
        <w:t>здоровьеразвивающих</w:t>
      </w:r>
      <w:proofErr w:type="spellEnd"/>
      <w:r w:rsidRPr="00C313ED">
        <w:rPr>
          <w:rFonts w:ascii="Times New Roman" w:hAnsi="Times New Roman" w:cs="Times New Roman"/>
          <w:sz w:val="28"/>
          <w:szCs w:val="28"/>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61444708"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1365D8F2"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Направление «Мир моих чувств и ощущений»</w:t>
      </w:r>
    </w:p>
    <w:p w14:paraId="454089FD"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Обучающихся знакомят с основными средствами познания</w:t>
      </w:r>
      <w:r w:rsidRPr="00C313ED">
        <w:rPr>
          <w:rFonts w:ascii="Times New Roman" w:hAnsi="Times New Roman" w:cs="Times New Roman"/>
          <w:i/>
          <w:sz w:val="28"/>
          <w:szCs w:val="28"/>
        </w:rPr>
        <w:t xml:space="preserve"> </w:t>
      </w:r>
      <w:r w:rsidRPr="00C313ED">
        <w:rPr>
          <w:rFonts w:ascii="Times New Roman" w:hAnsi="Times New Roman" w:cs="Times New Roman"/>
          <w:sz w:val="28"/>
          <w:szCs w:val="28"/>
        </w:rPr>
        <w:t>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57FA9317"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42E9AD93"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Направление «Солнце, воздух и вода - наши лучшие друзья»</w:t>
      </w:r>
    </w:p>
    <w:p w14:paraId="19B4C08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При ознакомлении обучающихся с данным направлением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464B235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4B974C5E"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06599FD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3755F850"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7823DC8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12D0A547"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Направление «Движение - основа жизни»</w:t>
      </w:r>
    </w:p>
    <w:p w14:paraId="6961541B"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Содержание работы посвящено формированию у обучающихся представлений о значении двигательной активности в жизни человека</w:t>
      </w:r>
      <w:r w:rsidRPr="00C313ED">
        <w:rPr>
          <w:rFonts w:ascii="Times New Roman" w:hAnsi="Times New Roman" w:cs="Times New Roman"/>
          <w:i/>
          <w:sz w:val="28"/>
          <w:szCs w:val="28"/>
        </w:rPr>
        <w:t>.</w:t>
      </w:r>
      <w:r w:rsidRPr="00C313ED">
        <w:rPr>
          <w:rFonts w:ascii="Times New Roman" w:hAnsi="Times New Roman" w:cs="Times New Roman"/>
          <w:sz w:val="28"/>
          <w:szCs w:val="28"/>
        </w:rPr>
        <w:t xml:space="preserve">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55E47C4E"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Направление «Человек есть то, что он ест»</w:t>
      </w:r>
    </w:p>
    <w:p w14:paraId="398196C6"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3B820CF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0738FE56"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Направление «Советы доктора Айболита»</w:t>
      </w:r>
    </w:p>
    <w:p w14:paraId="3081D41A"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7FB2BF62"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07651FEC"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этом же направлении проводится работа по профилактике простудных заболеваний у обучающихся.</w:t>
      </w:r>
    </w:p>
    <w:p w14:paraId="4D864406" w14:textId="77777777" w:rsidR="00C313ED" w:rsidRPr="00C313ED" w:rsidRDefault="00C313ED" w:rsidP="00C313ED">
      <w:pPr>
        <w:ind w:firstLine="567"/>
        <w:rPr>
          <w:rFonts w:ascii="Times New Roman" w:hAnsi="Times New Roman" w:cs="Times New Roman"/>
          <w:i/>
          <w:sz w:val="28"/>
          <w:szCs w:val="28"/>
        </w:rPr>
      </w:pPr>
      <w:r w:rsidRPr="00C313ED">
        <w:rPr>
          <w:rFonts w:ascii="Times New Roman" w:hAnsi="Times New Roman" w:cs="Times New Roman"/>
          <w:i/>
          <w:sz w:val="28"/>
          <w:szCs w:val="28"/>
        </w:rPr>
        <w:t>Направление «Здоровье - всему голова»</w:t>
      </w:r>
    </w:p>
    <w:p w14:paraId="32EC8939"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375930E4"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73B564DB" w14:textId="037B3083"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 xml:space="preserve">Содержание работы в </w:t>
      </w:r>
      <w:r>
        <w:rPr>
          <w:rFonts w:ascii="Times New Roman" w:hAnsi="Times New Roman" w:cs="Times New Roman"/>
          <w:sz w:val="28"/>
          <w:szCs w:val="28"/>
        </w:rPr>
        <w:t>МБДОУ</w:t>
      </w:r>
      <w:r w:rsidRPr="00C313ED">
        <w:rPr>
          <w:rFonts w:ascii="Times New Roman" w:hAnsi="Times New Roman" w:cs="Times New Roman"/>
          <w:sz w:val="28"/>
          <w:szCs w:val="28"/>
        </w:rPr>
        <w:t xml:space="preserve">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w:t>
      </w:r>
    </w:p>
    <w:p w14:paraId="10EB1115" w14:textId="77777777" w:rsidR="00C313ED" w:rsidRPr="00C313ED" w:rsidRDefault="00C313ED" w:rsidP="00C313ED">
      <w:pPr>
        <w:ind w:firstLine="567"/>
        <w:rPr>
          <w:rFonts w:ascii="Times New Roman" w:hAnsi="Times New Roman" w:cs="Times New Roman"/>
          <w:sz w:val="28"/>
          <w:szCs w:val="28"/>
        </w:rPr>
      </w:pPr>
      <w:r w:rsidRPr="00C313ED">
        <w:rPr>
          <w:rFonts w:ascii="Times New Roman" w:hAnsi="Times New Roman" w:cs="Times New Roman"/>
          <w:sz w:val="28"/>
          <w:szCs w:val="28"/>
        </w:rPr>
        <w:t>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153C8D1E" w14:textId="77777777" w:rsidR="002629C8" w:rsidRPr="00C313ED" w:rsidRDefault="002629C8" w:rsidP="00724ECD">
      <w:pPr>
        <w:pStyle w:val="ab"/>
        <w:ind w:firstLine="567"/>
        <w:rPr>
          <w:rFonts w:ascii="Times New Roman" w:hAnsi="Times New Roman" w:cs="Times New Roman"/>
          <w:sz w:val="28"/>
          <w:szCs w:val="28"/>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176382614773150070335747769939328150673109022448</w:t>
            </w:r>
          </w:p>
        </w:tc>
      </w:tr>
      <w:tr>
        <w:trPr/>
        <w:tc>
          <w:tcPr/>
          <w:p>
            <w:pPr>
              <w:rPr/>
            </w:pPr>
            <w:r>
              <w:rPr/>
              <w:t xml:space="preserve">Владелец</w:t>
            </w:r>
          </w:p>
        </w:tc>
        <w:tc>
          <w:tcPr>
            <w:gridSpan w:val="2"/>
          </w:tcPr>
          <w:p>
            <w:pPr>
              <w:rPr/>
            </w:pPr>
            <w:r>
              <w:rPr/>
              <w:t xml:space="preserve">Рудакова Алёна Григорьевна</w:t>
            </w:r>
          </w:p>
        </w:tc>
      </w:tr>
      <w:tr>
        <w:trPr/>
        <w:tc>
          <w:tcPr/>
          <w:p>
            <w:pPr>
              <w:rPr/>
            </w:pPr>
            <w:r>
              <w:rPr/>
              <w:t xml:space="preserve">Действителен</w:t>
            </w:r>
          </w:p>
        </w:tc>
        <w:tc>
          <w:tcPr>
            <w:gridSpan w:val="2"/>
          </w:tcPr>
          <w:p>
            <w:pPr>
              <w:rPr/>
            </w:pPr>
            <w:r>
              <w:rPr/>
              <w:t xml:space="preserve">С 21.04.2023 по 20.04.2024</w:t>
            </w:r>
          </w:p>
        </w:tc>
      </w:tr>
    </w:tbl>
    <w:sectPr xmlns:w="http://schemas.openxmlformats.org/wordprocessingml/2006/main" xmlns:r="http://schemas.openxmlformats.org/officeDocument/2006/relationships" w:rsidR="002629C8" w:rsidRPr="00C313ED" w:rsidSect="003C65D4">
      <w:headerReference w:type="default" r:id="rId9"/>
      <w:footerReference w:type="default" r:id="rId10"/>
      <w:footerReference w:type="first" r:id="rId11"/>
      <w:pgSz w:w="11900" w:h="16800"/>
      <w:pgMar w:top="1134" w:right="1134" w:bottom="1134" w:left="1134" w:header="720" w:footer="720" w:gutter="0"/>
      <w:cols w:space="720"/>
      <w:noEndnote/>
      <w:docGrid w:linePitch="326"/>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C356" w14:textId="77777777" w:rsidR="008B49BB" w:rsidRDefault="008B49BB">
      <w:r>
        <w:separator/>
      </w:r>
    </w:p>
  </w:endnote>
  <w:endnote w:type="continuationSeparator" w:id="0">
    <w:p w14:paraId="32C139B2" w14:textId="77777777" w:rsidR="008B49BB" w:rsidRDefault="008B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ET">
    <w:charset w:val="00"/>
    <w:family w:val="auto"/>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02BC" w14:textId="77777777" w:rsidR="00FE39BB" w:rsidRDefault="00FE39BB">
    <w:pPr>
      <w:pStyle w:val="af"/>
      <w:jc w:val="center"/>
    </w:pPr>
    <w:r>
      <w:fldChar w:fldCharType="begin"/>
    </w:r>
    <w:r>
      <w:instrText>PAGE   \* MERGEFORMAT</w:instrText>
    </w:r>
    <w:r>
      <w:fldChar w:fldCharType="separate"/>
    </w:r>
    <w:r w:rsidR="00F53663">
      <w:rPr>
        <w:noProof/>
      </w:rPr>
      <w:t>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1E19" w14:textId="77777777" w:rsidR="00FE39BB" w:rsidRDefault="00FE39BB">
    <w:pPr>
      <w:pStyle w:val="af"/>
      <w:jc w:val="center"/>
    </w:pPr>
    <w:r>
      <w:fldChar w:fldCharType="begin"/>
    </w:r>
    <w:r>
      <w:instrText xml:space="preserve"> PAGE   \* MERGEFORMAT </w:instrText>
    </w:r>
    <w:r>
      <w:fldChar w:fldCharType="separate"/>
    </w:r>
    <w:r>
      <w:rPr>
        <w:noProof/>
      </w:rPr>
      <w:t>1</w:t>
    </w:r>
    <w:r>
      <w:rPr>
        <w:noProof/>
      </w:rPr>
      <w:fldChar w:fldCharType="end"/>
    </w:r>
  </w:p>
  <w:p w14:paraId="2BE566F2" w14:textId="77777777" w:rsidR="00FE39BB" w:rsidRDefault="00FE39B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880B" w14:textId="77777777" w:rsidR="008B49BB" w:rsidRDefault="008B49BB">
      <w:r>
        <w:separator/>
      </w:r>
    </w:p>
  </w:footnote>
  <w:footnote w:type="continuationSeparator" w:id="0">
    <w:p w14:paraId="0147C52A" w14:textId="77777777" w:rsidR="008B49BB" w:rsidRDefault="008B4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989D" w14:textId="77777777" w:rsidR="00FE39BB" w:rsidRDefault="00FE39BB">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5512">
    <w:multiLevelType w:val="hybridMultilevel"/>
    <w:lvl w:ilvl="0" w:tplc="40605116">
      <w:start w:val="1"/>
      <w:numFmt w:val="decimal"/>
      <w:lvlText w:val="%1."/>
      <w:lvlJc w:val="left"/>
      <w:pPr>
        <w:ind w:left="720" w:hanging="360"/>
      </w:pPr>
    </w:lvl>
    <w:lvl w:ilvl="1" w:tplc="40605116" w:tentative="1">
      <w:start w:val="1"/>
      <w:numFmt w:val="lowerLetter"/>
      <w:lvlText w:val="%2."/>
      <w:lvlJc w:val="left"/>
      <w:pPr>
        <w:ind w:left="1440" w:hanging="360"/>
      </w:pPr>
    </w:lvl>
    <w:lvl w:ilvl="2" w:tplc="40605116" w:tentative="1">
      <w:start w:val="1"/>
      <w:numFmt w:val="lowerRoman"/>
      <w:lvlText w:val="%3."/>
      <w:lvlJc w:val="right"/>
      <w:pPr>
        <w:ind w:left="2160" w:hanging="180"/>
      </w:pPr>
    </w:lvl>
    <w:lvl w:ilvl="3" w:tplc="40605116" w:tentative="1">
      <w:start w:val="1"/>
      <w:numFmt w:val="decimal"/>
      <w:lvlText w:val="%4."/>
      <w:lvlJc w:val="left"/>
      <w:pPr>
        <w:ind w:left="2880" w:hanging="360"/>
      </w:pPr>
    </w:lvl>
    <w:lvl w:ilvl="4" w:tplc="40605116" w:tentative="1">
      <w:start w:val="1"/>
      <w:numFmt w:val="lowerLetter"/>
      <w:lvlText w:val="%5."/>
      <w:lvlJc w:val="left"/>
      <w:pPr>
        <w:ind w:left="3600" w:hanging="360"/>
      </w:pPr>
    </w:lvl>
    <w:lvl w:ilvl="5" w:tplc="40605116" w:tentative="1">
      <w:start w:val="1"/>
      <w:numFmt w:val="lowerRoman"/>
      <w:lvlText w:val="%6."/>
      <w:lvlJc w:val="right"/>
      <w:pPr>
        <w:ind w:left="4320" w:hanging="180"/>
      </w:pPr>
    </w:lvl>
    <w:lvl w:ilvl="6" w:tplc="40605116" w:tentative="1">
      <w:start w:val="1"/>
      <w:numFmt w:val="decimal"/>
      <w:lvlText w:val="%7."/>
      <w:lvlJc w:val="left"/>
      <w:pPr>
        <w:ind w:left="5040" w:hanging="360"/>
      </w:pPr>
    </w:lvl>
    <w:lvl w:ilvl="7" w:tplc="40605116" w:tentative="1">
      <w:start w:val="1"/>
      <w:numFmt w:val="lowerLetter"/>
      <w:lvlText w:val="%8."/>
      <w:lvlJc w:val="left"/>
      <w:pPr>
        <w:ind w:left="5760" w:hanging="360"/>
      </w:pPr>
    </w:lvl>
    <w:lvl w:ilvl="8" w:tplc="40605116" w:tentative="1">
      <w:start w:val="1"/>
      <w:numFmt w:val="lowerRoman"/>
      <w:lvlText w:val="%9."/>
      <w:lvlJc w:val="right"/>
      <w:pPr>
        <w:ind w:left="6480" w:hanging="180"/>
      </w:pPr>
    </w:lvl>
  </w:abstractNum>
  <w:abstractNum w:abstractNumId="5511">
    <w:multiLevelType w:val="hybridMultilevel"/>
    <w:lvl w:ilvl="0" w:tplc="733413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FFFFFF89"/>
    <w:multiLevelType w:val="singleLevel"/>
    <w:tmpl w:val="1026E20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DC91937"/>
    <w:multiLevelType w:val="multilevel"/>
    <w:tmpl w:val="19A4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B2157"/>
    <w:multiLevelType w:val="multilevel"/>
    <w:tmpl w:val="58FE5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FF5EA3"/>
    <w:multiLevelType w:val="multilevel"/>
    <w:tmpl w:val="9CC0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90FDF"/>
    <w:multiLevelType w:val="multilevel"/>
    <w:tmpl w:val="D7A8CAD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2E5E0952"/>
    <w:multiLevelType w:val="multilevel"/>
    <w:tmpl w:val="6AFA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375017">
    <w:abstractNumId w:val="0"/>
  </w:num>
  <w:num w:numId="2" w16cid:durableId="985090180">
    <w:abstractNumId w:val="5"/>
  </w:num>
  <w:num w:numId="3" w16cid:durableId="934289112">
    <w:abstractNumId w:val="2"/>
  </w:num>
  <w:num w:numId="4" w16cid:durableId="387845073">
    <w:abstractNumId w:val="1"/>
  </w:num>
  <w:num w:numId="5" w16cid:durableId="1789665958">
    <w:abstractNumId w:val="3"/>
  </w:num>
  <w:num w:numId="6" w16cid:durableId="550968085">
    <w:abstractNumId w:val="4"/>
  </w:num>
  <w:num w:numId="5511">
    <w:abstractNumId w:val="5511"/>
  </w:num>
  <w:num w:numId="5512">
    <w:abstractNumId w:val="5512"/>
  </w:num>
  <w:numIdMacAtCleanup w:val="3"/>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B76"/>
    <w:rsid w:val="000002BD"/>
    <w:rsid w:val="0000144D"/>
    <w:rsid w:val="00006E75"/>
    <w:rsid w:val="00024F7E"/>
    <w:rsid w:val="00026180"/>
    <w:rsid w:val="00037BA8"/>
    <w:rsid w:val="0004462E"/>
    <w:rsid w:val="00047CC8"/>
    <w:rsid w:val="00065461"/>
    <w:rsid w:val="00076210"/>
    <w:rsid w:val="00080391"/>
    <w:rsid w:val="000808E3"/>
    <w:rsid w:val="0009155E"/>
    <w:rsid w:val="00096AC2"/>
    <w:rsid w:val="000A0B93"/>
    <w:rsid w:val="000A1221"/>
    <w:rsid w:val="000A28FD"/>
    <w:rsid w:val="000A6BB5"/>
    <w:rsid w:val="000B229C"/>
    <w:rsid w:val="000C4B27"/>
    <w:rsid w:val="000C7BF9"/>
    <w:rsid w:val="000D025F"/>
    <w:rsid w:val="000D64E9"/>
    <w:rsid w:val="000E06F4"/>
    <w:rsid w:val="000E2D1B"/>
    <w:rsid w:val="000E7FD5"/>
    <w:rsid w:val="001051DF"/>
    <w:rsid w:val="001332E0"/>
    <w:rsid w:val="00136190"/>
    <w:rsid w:val="001576CA"/>
    <w:rsid w:val="00165453"/>
    <w:rsid w:val="00170B33"/>
    <w:rsid w:val="001821C2"/>
    <w:rsid w:val="001911CC"/>
    <w:rsid w:val="00193DF8"/>
    <w:rsid w:val="001A3F81"/>
    <w:rsid w:val="001A5AFC"/>
    <w:rsid w:val="001C2E50"/>
    <w:rsid w:val="001D2127"/>
    <w:rsid w:val="001D7583"/>
    <w:rsid w:val="001E5546"/>
    <w:rsid w:val="001F0156"/>
    <w:rsid w:val="001F1621"/>
    <w:rsid w:val="001F3743"/>
    <w:rsid w:val="00221A50"/>
    <w:rsid w:val="00227ED6"/>
    <w:rsid w:val="00232EDE"/>
    <w:rsid w:val="00234DB6"/>
    <w:rsid w:val="002513E5"/>
    <w:rsid w:val="002629C8"/>
    <w:rsid w:val="00267E5B"/>
    <w:rsid w:val="00273143"/>
    <w:rsid w:val="00281544"/>
    <w:rsid w:val="00282080"/>
    <w:rsid w:val="002A7625"/>
    <w:rsid w:val="002B35BA"/>
    <w:rsid w:val="002C5C42"/>
    <w:rsid w:val="002C630E"/>
    <w:rsid w:val="002D5F78"/>
    <w:rsid w:val="0030468C"/>
    <w:rsid w:val="0031677F"/>
    <w:rsid w:val="00316793"/>
    <w:rsid w:val="00316BDC"/>
    <w:rsid w:val="00340CEC"/>
    <w:rsid w:val="00345CBE"/>
    <w:rsid w:val="00352B7C"/>
    <w:rsid w:val="00377654"/>
    <w:rsid w:val="00384D46"/>
    <w:rsid w:val="00392A4E"/>
    <w:rsid w:val="00393F69"/>
    <w:rsid w:val="0039544B"/>
    <w:rsid w:val="00396329"/>
    <w:rsid w:val="003A211B"/>
    <w:rsid w:val="003B6066"/>
    <w:rsid w:val="003C0C17"/>
    <w:rsid w:val="003C65D4"/>
    <w:rsid w:val="003E2DAE"/>
    <w:rsid w:val="003E4A56"/>
    <w:rsid w:val="003F334C"/>
    <w:rsid w:val="00402B51"/>
    <w:rsid w:val="00414B52"/>
    <w:rsid w:val="00417161"/>
    <w:rsid w:val="00417344"/>
    <w:rsid w:val="00426E58"/>
    <w:rsid w:val="00437506"/>
    <w:rsid w:val="00446035"/>
    <w:rsid w:val="00461254"/>
    <w:rsid w:val="00464046"/>
    <w:rsid w:val="00466CBB"/>
    <w:rsid w:val="00467096"/>
    <w:rsid w:val="004746D3"/>
    <w:rsid w:val="00493BEE"/>
    <w:rsid w:val="004A1DFC"/>
    <w:rsid w:val="004C03E2"/>
    <w:rsid w:val="004C1903"/>
    <w:rsid w:val="004C1FB1"/>
    <w:rsid w:val="004C2C83"/>
    <w:rsid w:val="004C439B"/>
    <w:rsid w:val="004E3C1D"/>
    <w:rsid w:val="004E6603"/>
    <w:rsid w:val="004E709F"/>
    <w:rsid w:val="00503235"/>
    <w:rsid w:val="00503CE9"/>
    <w:rsid w:val="005051AC"/>
    <w:rsid w:val="00505DA3"/>
    <w:rsid w:val="00517352"/>
    <w:rsid w:val="005217D1"/>
    <w:rsid w:val="00524966"/>
    <w:rsid w:val="005373CF"/>
    <w:rsid w:val="0054350C"/>
    <w:rsid w:val="00550A3B"/>
    <w:rsid w:val="00561212"/>
    <w:rsid w:val="005738CD"/>
    <w:rsid w:val="00583D36"/>
    <w:rsid w:val="005A2009"/>
    <w:rsid w:val="005B0015"/>
    <w:rsid w:val="005D2B9B"/>
    <w:rsid w:val="005D4016"/>
    <w:rsid w:val="005D4E9B"/>
    <w:rsid w:val="005D7636"/>
    <w:rsid w:val="005E0BC8"/>
    <w:rsid w:val="005E5834"/>
    <w:rsid w:val="005F4429"/>
    <w:rsid w:val="005F774E"/>
    <w:rsid w:val="00607500"/>
    <w:rsid w:val="00621061"/>
    <w:rsid w:val="0063112D"/>
    <w:rsid w:val="00640CE8"/>
    <w:rsid w:val="006422F1"/>
    <w:rsid w:val="00651BBA"/>
    <w:rsid w:val="006530C4"/>
    <w:rsid w:val="00653142"/>
    <w:rsid w:val="00664E35"/>
    <w:rsid w:val="006738DC"/>
    <w:rsid w:val="006818E5"/>
    <w:rsid w:val="00682780"/>
    <w:rsid w:val="00686485"/>
    <w:rsid w:val="006867F5"/>
    <w:rsid w:val="00696C79"/>
    <w:rsid w:val="006A16EA"/>
    <w:rsid w:val="006A49E3"/>
    <w:rsid w:val="006A5492"/>
    <w:rsid w:val="006C42D9"/>
    <w:rsid w:val="006D0C91"/>
    <w:rsid w:val="006D4300"/>
    <w:rsid w:val="006D47BC"/>
    <w:rsid w:val="006D69FB"/>
    <w:rsid w:val="006E59F8"/>
    <w:rsid w:val="006F19C2"/>
    <w:rsid w:val="006F3028"/>
    <w:rsid w:val="006F3928"/>
    <w:rsid w:val="007240BF"/>
    <w:rsid w:val="00724ECD"/>
    <w:rsid w:val="007262DC"/>
    <w:rsid w:val="00732053"/>
    <w:rsid w:val="00733F4F"/>
    <w:rsid w:val="0073408B"/>
    <w:rsid w:val="00754C3D"/>
    <w:rsid w:val="00770EA6"/>
    <w:rsid w:val="007720CB"/>
    <w:rsid w:val="00773DDC"/>
    <w:rsid w:val="0078561D"/>
    <w:rsid w:val="007A0970"/>
    <w:rsid w:val="007A529E"/>
    <w:rsid w:val="007B799E"/>
    <w:rsid w:val="007C23FF"/>
    <w:rsid w:val="007C2F2E"/>
    <w:rsid w:val="007D367B"/>
    <w:rsid w:val="007D5773"/>
    <w:rsid w:val="007E0466"/>
    <w:rsid w:val="007F166D"/>
    <w:rsid w:val="00801125"/>
    <w:rsid w:val="0080264D"/>
    <w:rsid w:val="00802F64"/>
    <w:rsid w:val="0080501E"/>
    <w:rsid w:val="00810393"/>
    <w:rsid w:val="00822B22"/>
    <w:rsid w:val="00826C3B"/>
    <w:rsid w:val="00856B96"/>
    <w:rsid w:val="008679C1"/>
    <w:rsid w:val="00871172"/>
    <w:rsid w:val="00887AE0"/>
    <w:rsid w:val="00890235"/>
    <w:rsid w:val="00892832"/>
    <w:rsid w:val="008928B4"/>
    <w:rsid w:val="008A2049"/>
    <w:rsid w:val="008B2465"/>
    <w:rsid w:val="008B49BB"/>
    <w:rsid w:val="008C61C3"/>
    <w:rsid w:val="008D0694"/>
    <w:rsid w:val="008D1D35"/>
    <w:rsid w:val="008D7270"/>
    <w:rsid w:val="008E2AD9"/>
    <w:rsid w:val="008E3089"/>
    <w:rsid w:val="008E5AEA"/>
    <w:rsid w:val="008F099D"/>
    <w:rsid w:val="008F1B0D"/>
    <w:rsid w:val="008F20CD"/>
    <w:rsid w:val="008F5A3F"/>
    <w:rsid w:val="009100EE"/>
    <w:rsid w:val="00921150"/>
    <w:rsid w:val="00930F41"/>
    <w:rsid w:val="0094522C"/>
    <w:rsid w:val="00946BC0"/>
    <w:rsid w:val="009641B4"/>
    <w:rsid w:val="009726DD"/>
    <w:rsid w:val="0097360B"/>
    <w:rsid w:val="00983EA0"/>
    <w:rsid w:val="00987800"/>
    <w:rsid w:val="00990CA5"/>
    <w:rsid w:val="00995B76"/>
    <w:rsid w:val="00995CD6"/>
    <w:rsid w:val="009B0D2C"/>
    <w:rsid w:val="009E65D8"/>
    <w:rsid w:val="009F0120"/>
    <w:rsid w:val="00A01B9A"/>
    <w:rsid w:val="00A06B86"/>
    <w:rsid w:val="00A100F6"/>
    <w:rsid w:val="00A145FB"/>
    <w:rsid w:val="00A16C77"/>
    <w:rsid w:val="00A179DA"/>
    <w:rsid w:val="00A3129C"/>
    <w:rsid w:val="00A3192A"/>
    <w:rsid w:val="00A35542"/>
    <w:rsid w:val="00A36DD5"/>
    <w:rsid w:val="00A578E3"/>
    <w:rsid w:val="00A6632D"/>
    <w:rsid w:val="00A67A53"/>
    <w:rsid w:val="00A67C3B"/>
    <w:rsid w:val="00A82949"/>
    <w:rsid w:val="00A831A1"/>
    <w:rsid w:val="00A83F0B"/>
    <w:rsid w:val="00A91420"/>
    <w:rsid w:val="00A936F7"/>
    <w:rsid w:val="00AA0AE0"/>
    <w:rsid w:val="00AD3754"/>
    <w:rsid w:val="00AE05A4"/>
    <w:rsid w:val="00AE0DE8"/>
    <w:rsid w:val="00AE41FE"/>
    <w:rsid w:val="00AE6D16"/>
    <w:rsid w:val="00AF0A80"/>
    <w:rsid w:val="00B03A30"/>
    <w:rsid w:val="00B43CAB"/>
    <w:rsid w:val="00B44A00"/>
    <w:rsid w:val="00B7148A"/>
    <w:rsid w:val="00B75767"/>
    <w:rsid w:val="00B8148C"/>
    <w:rsid w:val="00B831D6"/>
    <w:rsid w:val="00B86428"/>
    <w:rsid w:val="00B90988"/>
    <w:rsid w:val="00BD4D61"/>
    <w:rsid w:val="00BD548A"/>
    <w:rsid w:val="00BE4BBD"/>
    <w:rsid w:val="00BE6220"/>
    <w:rsid w:val="00C13F7F"/>
    <w:rsid w:val="00C30EB3"/>
    <w:rsid w:val="00C313ED"/>
    <w:rsid w:val="00C41367"/>
    <w:rsid w:val="00C41CE6"/>
    <w:rsid w:val="00C42926"/>
    <w:rsid w:val="00C564BC"/>
    <w:rsid w:val="00C659C9"/>
    <w:rsid w:val="00C67A1C"/>
    <w:rsid w:val="00C708F5"/>
    <w:rsid w:val="00C92289"/>
    <w:rsid w:val="00C944A9"/>
    <w:rsid w:val="00CA132F"/>
    <w:rsid w:val="00CD592F"/>
    <w:rsid w:val="00CE7CA4"/>
    <w:rsid w:val="00D0185F"/>
    <w:rsid w:val="00D11BA0"/>
    <w:rsid w:val="00D1298A"/>
    <w:rsid w:val="00D17760"/>
    <w:rsid w:val="00D343DB"/>
    <w:rsid w:val="00D456DA"/>
    <w:rsid w:val="00D53720"/>
    <w:rsid w:val="00D56978"/>
    <w:rsid w:val="00D60066"/>
    <w:rsid w:val="00D67C6F"/>
    <w:rsid w:val="00D73814"/>
    <w:rsid w:val="00D817D0"/>
    <w:rsid w:val="00D93C2E"/>
    <w:rsid w:val="00DA0029"/>
    <w:rsid w:val="00DA0212"/>
    <w:rsid w:val="00DB00B2"/>
    <w:rsid w:val="00DB1F56"/>
    <w:rsid w:val="00DB208C"/>
    <w:rsid w:val="00DB7BC4"/>
    <w:rsid w:val="00DC43FD"/>
    <w:rsid w:val="00DD17BB"/>
    <w:rsid w:val="00DD3ACA"/>
    <w:rsid w:val="00DE42DD"/>
    <w:rsid w:val="00DF3716"/>
    <w:rsid w:val="00DF4EE2"/>
    <w:rsid w:val="00E05063"/>
    <w:rsid w:val="00E05BB1"/>
    <w:rsid w:val="00E11B7A"/>
    <w:rsid w:val="00E27994"/>
    <w:rsid w:val="00E35782"/>
    <w:rsid w:val="00E50C8E"/>
    <w:rsid w:val="00E53257"/>
    <w:rsid w:val="00E677E9"/>
    <w:rsid w:val="00E750EB"/>
    <w:rsid w:val="00E841FB"/>
    <w:rsid w:val="00E85146"/>
    <w:rsid w:val="00E955E9"/>
    <w:rsid w:val="00EA7EBB"/>
    <w:rsid w:val="00EB6DA9"/>
    <w:rsid w:val="00EB763B"/>
    <w:rsid w:val="00EC51A1"/>
    <w:rsid w:val="00ED5042"/>
    <w:rsid w:val="00ED5272"/>
    <w:rsid w:val="00EE1F6C"/>
    <w:rsid w:val="00F00D03"/>
    <w:rsid w:val="00F12F99"/>
    <w:rsid w:val="00F16877"/>
    <w:rsid w:val="00F168FA"/>
    <w:rsid w:val="00F253A7"/>
    <w:rsid w:val="00F3086D"/>
    <w:rsid w:val="00F30EC9"/>
    <w:rsid w:val="00F31BA8"/>
    <w:rsid w:val="00F358E6"/>
    <w:rsid w:val="00F35CED"/>
    <w:rsid w:val="00F53663"/>
    <w:rsid w:val="00F61D1F"/>
    <w:rsid w:val="00F72A77"/>
    <w:rsid w:val="00F936AA"/>
    <w:rsid w:val="00FA148E"/>
    <w:rsid w:val="00FB79BE"/>
    <w:rsid w:val="00FC7252"/>
    <w:rsid w:val="00FD2F0F"/>
    <w:rsid w:val="00FD691C"/>
    <w:rsid w:val="00FE39BB"/>
    <w:rsid w:val="00FE4827"/>
    <w:rsid w:val="00FF00B8"/>
    <w:rsid w:val="00FF16AB"/>
    <w:rsid w:val="00FF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4AB4A"/>
  <w15:docId w15:val="{EE556E82-24EE-4DC7-920A-AFDEF497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F00B8"/>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170B33"/>
    <w:pPr>
      <w:spacing w:before="108" w:after="108"/>
      <w:ind w:firstLine="0"/>
      <w:jc w:val="center"/>
      <w:outlineLvl w:val="0"/>
    </w:pPr>
    <w:rPr>
      <w:b/>
      <w:bCs/>
      <w:color w:val="26282F"/>
    </w:rPr>
  </w:style>
  <w:style w:type="paragraph" w:styleId="8">
    <w:name w:val="heading 8"/>
    <w:basedOn w:val="a0"/>
    <w:next w:val="a0"/>
    <w:link w:val="80"/>
    <w:uiPriority w:val="9"/>
    <w:semiHidden/>
    <w:unhideWhenUsed/>
    <w:qFormat/>
    <w:rsid w:val="00AA0AE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70B33"/>
    <w:rPr>
      <w:rFonts w:ascii="Calibri Light" w:hAnsi="Calibri Light" w:cs="Times New Roman"/>
      <w:b/>
      <w:kern w:val="32"/>
      <w:sz w:val="32"/>
    </w:rPr>
  </w:style>
  <w:style w:type="character" w:customStyle="1" w:styleId="a4">
    <w:name w:val="Цветовое выделение"/>
    <w:uiPriority w:val="99"/>
    <w:rsid w:val="00170B33"/>
    <w:rPr>
      <w:b/>
      <w:color w:val="26282F"/>
    </w:rPr>
  </w:style>
  <w:style w:type="character" w:customStyle="1" w:styleId="a5">
    <w:name w:val="Гипертекстовая ссылка"/>
    <w:uiPriority w:val="99"/>
    <w:rsid w:val="00170B33"/>
    <w:rPr>
      <w:color w:val="106BBE"/>
    </w:rPr>
  </w:style>
  <w:style w:type="paragraph" w:customStyle="1" w:styleId="a6">
    <w:name w:val="Текст (справка)"/>
    <w:basedOn w:val="a0"/>
    <w:next w:val="a0"/>
    <w:uiPriority w:val="99"/>
    <w:rsid w:val="00170B33"/>
    <w:pPr>
      <w:ind w:left="170" w:right="170" w:firstLine="0"/>
      <w:jc w:val="left"/>
    </w:pPr>
  </w:style>
  <w:style w:type="paragraph" w:customStyle="1" w:styleId="a7">
    <w:name w:val="Комментарий"/>
    <w:basedOn w:val="a6"/>
    <w:next w:val="a0"/>
    <w:uiPriority w:val="99"/>
    <w:rsid w:val="00170B33"/>
    <w:pPr>
      <w:spacing w:before="75"/>
      <w:ind w:right="0"/>
      <w:jc w:val="both"/>
    </w:pPr>
    <w:rPr>
      <w:color w:val="353842"/>
    </w:rPr>
  </w:style>
  <w:style w:type="paragraph" w:customStyle="1" w:styleId="a8">
    <w:name w:val="Нормальный (таблица)"/>
    <w:basedOn w:val="a0"/>
    <w:next w:val="a0"/>
    <w:uiPriority w:val="99"/>
    <w:rsid w:val="00170B33"/>
    <w:pPr>
      <w:ind w:firstLine="0"/>
    </w:pPr>
  </w:style>
  <w:style w:type="paragraph" w:customStyle="1" w:styleId="a9">
    <w:name w:val="Таблицы (моноширинный)"/>
    <w:basedOn w:val="a0"/>
    <w:next w:val="a0"/>
    <w:uiPriority w:val="99"/>
    <w:rsid w:val="00170B33"/>
    <w:pPr>
      <w:ind w:firstLine="0"/>
      <w:jc w:val="left"/>
    </w:pPr>
    <w:rPr>
      <w:rFonts w:ascii="Courier New" w:hAnsi="Courier New" w:cs="Courier New"/>
    </w:rPr>
  </w:style>
  <w:style w:type="paragraph" w:customStyle="1" w:styleId="aa">
    <w:name w:val="Прижатый влево"/>
    <w:basedOn w:val="a0"/>
    <w:next w:val="a0"/>
    <w:uiPriority w:val="99"/>
    <w:rsid w:val="00170B33"/>
    <w:pPr>
      <w:ind w:firstLine="0"/>
      <w:jc w:val="left"/>
    </w:pPr>
  </w:style>
  <w:style w:type="paragraph" w:customStyle="1" w:styleId="ab">
    <w:name w:val="Сноска"/>
    <w:basedOn w:val="a0"/>
    <w:next w:val="a0"/>
    <w:uiPriority w:val="99"/>
    <w:rsid w:val="00170B33"/>
    <w:rPr>
      <w:sz w:val="20"/>
      <w:szCs w:val="20"/>
    </w:rPr>
  </w:style>
  <w:style w:type="character" w:customStyle="1" w:styleId="ac">
    <w:name w:val="Цветовое выделение для Текст"/>
    <w:uiPriority w:val="99"/>
    <w:rsid w:val="00170B33"/>
    <w:rPr>
      <w:rFonts w:ascii="Times New Roman CYR" w:hAnsi="Times New Roman CYR"/>
    </w:rPr>
  </w:style>
  <w:style w:type="paragraph" w:styleId="ad">
    <w:name w:val="header"/>
    <w:basedOn w:val="a0"/>
    <w:link w:val="ae"/>
    <w:uiPriority w:val="99"/>
    <w:unhideWhenUsed/>
    <w:rsid w:val="00170B33"/>
    <w:pPr>
      <w:tabs>
        <w:tab w:val="center" w:pos="4677"/>
        <w:tab w:val="right" w:pos="9355"/>
      </w:tabs>
    </w:pPr>
  </w:style>
  <w:style w:type="character" w:customStyle="1" w:styleId="ae">
    <w:name w:val="Верхний колонтитул Знак"/>
    <w:basedOn w:val="a1"/>
    <w:link w:val="ad"/>
    <w:uiPriority w:val="99"/>
    <w:locked/>
    <w:rsid w:val="00170B33"/>
    <w:rPr>
      <w:rFonts w:ascii="Times New Roman CYR" w:hAnsi="Times New Roman CYR" w:cs="Times New Roman"/>
      <w:sz w:val="24"/>
    </w:rPr>
  </w:style>
  <w:style w:type="paragraph" w:styleId="af">
    <w:name w:val="footer"/>
    <w:basedOn w:val="a0"/>
    <w:link w:val="af0"/>
    <w:uiPriority w:val="99"/>
    <w:unhideWhenUsed/>
    <w:rsid w:val="00170B33"/>
    <w:pPr>
      <w:tabs>
        <w:tab w:val="center" w:pos="4677"/>
        <w:tab w:val="right" w:pos="9355"/>
      </w:tabs>
    </w:pPr>
  </w:style>
  <w:style w:type="character" w:customStyle="1" w:styleId="af0">
    <w:name w:val="Нижний колонтитул Знак"/>
    <w:basedOn w:val="a1"/>
    <w:link w:val="af"/>
    <w:uiPriority w:val="99"/>
    <w:locked/>
    <w:rsid w:val="00170B33"/>
    <w:rPr>
      <w:rFonts w:ascii="Times New Roman CYR" w:hAnsi="Times New Roman CYR" w:cs="Times New Roman"/>
      <w:sz w:val="24"/>
    </w:rPr>
  </w:style>
  <w:style w:type="character" w:styleId="af1">
    <w:name w:val="annotation reference"/>
    <w:basedOn w:val="a1"/>
    <w:uiPriority w:val="99"/>
    <w:semiHidden/>
    <w:unhideWhenUsed/>
    <w:rsid w:val="002629C8"/>
    <w:rPr>
      <w:rFonts w:cs="Times New Roman"/>
      <w:sz w:val="16"/>
    </w:rPr>
  </w:style>
  <w:style w:type="paragraph" w:styleId="af2">
    <w:name w:val="annotation text"/>
    <w:basedOn w:val="a0"/>
    <w:link w:val="af3"/>
    <w:uiPriority w:val="99"/>
    <w:semiHidden/>
    <w:unhideWhenUsed/>
    <w:rsid w:val="002629C8"/>
    <w:rPr>
      <w:sz w:val="20"/>
      <w:szCs w:val="20"/>
    </w:rPr>
  </w:style>
  <w:style w:type="character" w:customStyle="1" w:styleId="af3">
    <w:name w:val="Текст примечания Знак"/>
    <w:basedOn w:val="a1"/>
    <w:link w:val="af2"/>
    <w:uiPriority w:val="99"/>
    <w:semiHidden/>
    <w:locked/>
    <w:rsid w:val="002629C8"/>
    <w:rPr>
      <w:rFonts w:ascii="Times New Roman CYR" w:hAnsi="Times New Roman CYR" w:cs="Times New Roman"/>
    </w:rPr>
  </w:style>
  <w:style w:type="paragraph" w:styleId="af4">
    <w:name w:val="annotation subject"/>
    <w:basedOn w:val="af2"/>
    <w:next w:val="af2"/>
    <w:link w:val="af5"/>
    <w:uiPriority w:val="99"/>
    <w:semiHidden/>
    <w:unhideWhenUsed/>
    <w:rsid w:val="002629C8"/>
    <w:rPr>
      <w:b/>
      <w:bCs/>
    </w:rPr>
  </w:style>
  <w:style w:type="character" w:customStyle="1" w:styleId="af5">
    <w:name w:val="Тема примечания Знак"/>
    <w:basedOn w:val="af3"/>
    <w:link w:val="af4"/>
    <w:uiPriority w:val="99"/>
    <w:semiHidden/>
    <w:locked/>
    <w:rsid w:val="002629C8"/>
    <w:rPr>
      <w:rFonts w:ascii="Times New Roman CYR" w:hAnsi="Times New Roman CYR" w:cs="Times New Roman"/>
      <w:b/>
    </w:rPr>
  </w:style>
  <w:style w:type="paragraph" w:styleId="af6">
    <w:name w:val="Balloon Text"/>
    <w:basedOn w:val="a0"/>
    <w:link w:val="af7"/>
    <w:uiPriority w:val="99"/>
    <w:semiHidden/>
    <w:unhideWhenUsed/>
    <w:rsid w:val="002629C8"/>
    <w:rPr>
      <w:rFonts w:ascii="Tahoma" w:hAnsi="Tahoma" w:cs="Tahoma"/>
      <w:sz w:val="16"/>
      <w:szCs w:val="16"/>
    </w:rPr>
  </w:style>
  <w:style w:type="character" w:customStyle="1" w:styleId="af7">
    <w:name w:val="Текст выноски Знак"/>
    <w:basedOn w:val="a1"/>
    <w:link w:val="af6"/>
    <w:uiPriority w:val="99"/>
    <w:semiHidden/>
    <w:locked/>
    <w:rsid w:val="002629C8"/>
    <w:rPr>
      <w:rFonts w:ascii="Tahoma" w:hAnsi="Tahoma" w:cs="Times New Roman"/>
      <w:sz w:val="16"/>
    </w:rPr>
  </w:style>
  <w:style w:type="table" w:styleId="af8">
    <w:name w:val="Table Grid"/>
    <w:basedOn w:val="a2"/>
    <w:rsid w:val="00E677E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No Spacing"/>
    <w:link w:val="afa"/>
    <w:qFormat/>
    <w:rsid w:val="00E677E9"/>
    <w:rPr>
      <w:rFonts w:asciiTheme="minorHAnsi" w:eastAsiaTheme="minorHAnsi" w:hAnsiTheme="minorHAnsi" w:cstheme="minorBidi"/>
      <w:sz w:val="22"/>
      <w:szCs w:val="22"/>
      <w:lang w:eastAsia="en-US"/>
    </w:rPr>
  </w:style>
  <w:style w:type="character" w:customStyle="1" w:styleId="afa">
    <w:name w:val="Без интервала Знак"/>
    <w:link w:val="af9"/>
    <w:rsid w:val="00E677E9"/>
    <w:rPr>
      <w:rFonts w:asciiTheme="minorHAnsi" w:eastAsiaTheme="minorHAnsi" w:hAnsiTheme="minorHAnsi" w:cstheme="minorBidi"/>
      <w:sz w:val="22"/>
      <w:szCs w:val="22"/>
      <w:lang w:eastAsia="en-US"/>
    </w:rPr>
  </w:style>
  <w:style w:type="paragraph" w:styleId="afb">
    <w:name w:val="List Paragraph"/>
    <w:basedOn w:val="a0"/>
    <w:uiPriority w:val="34"/>
    <w:qFormat/>
    <w:rsid w:val="006A5492"/>
    <w:pPr>
      <w:ind w:left="720"/>
      <w:contextualSpacing/>
    </w:pPr>
  </w:style>
  <w:style w:type="paragraph" w:styleId="a">
    <w:name w:val="List Bullet"/>
    <w:basedOn w:val="a0"/>
    <w:uiPriority w:val="99"/>
    <w:unhideWhenUsed/>
    <w:rsid w:val="00A100F6"/>
    <w:pPr>
      <w:numPr>
        <w:numId w:val="1"/>
      </w:numPr>
      <w:contextualSpacing/>
    </w:pPr>
  </w:style>
  <w:style w:type="paragraph" w:styleId="afc">
    <w:name w:val="Normal (Web)"/>
    <w:aliases w:val="Обычный (Web)"/>
    <w:basedOn w:val="a0"/>
    <w:link w:val="afd"/>
    <w:uiPriority w:val="99"/>
    <w:unhideWhenUsed/>
    <w:rsid w:val="00414B52"/>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d">
    <w:name w:val="Обычный (Интернет) Знак"/>
    <w:aliases w:val="Обычный (Web) Знак"/>
    <w:basedOn w:val="a1"/>
    <w:link w:val="afc"/>
    <w:locked/>
    <w:rsid w:val="00414B52"/>
    <w:rPr>
      <w:rFonts w:ascii="Times New Roman" w:eastAsiaTheme="minorEastAsia" w:hAnsi="Times New Roman" w:cs="Times New Roman"/>
      <w:sz w:val="24"/>
      <w:szCs w:val="24"/>
    </w:rPr>
  </w:style>
  <w:style w:type="character" w:styleId="afe">
    <w:name w:val="Hyperlink"/>
    <w:basedOn w:val="a1"/>
    <w:uiPriority w:val="99"/>
    <w:unhideWhenUsed/>
    <w:rsid w:val="00232EDE"/>
    <w:rPr>
      <w:color w:val="0563C1" w:themeColor="hyperlink"/>
      <w:u w:val="single"/>
    </w:rPr>
  </w:style>
  <w:style w:type="character" w:customStyle="1" w:styleId="80">
    <w:name w:val="Заголовок 8 Знак"/>
    <w:basedOn w:val="a1"/>
    <w:link w:val="8"/>
    <w:uiPriority w:val="9"/>
    <w:semiHidden/>
    <w:rsid w:val="00AA0AE0"/>
    <w:rPr>
      <w:rFonts w:asciiTheme="majorHAnsi" w:eastAsiaTheme="majorEastAsia" w:hAnsiTheme="majorHAnsi" w:cstheme="majorBidi"/>
      <w:color w:val="272727" w:themeColor="text1" w:themeTint="D8"/>
      <w:sz w:val="21"/>
      <w:szCs w:val="21"/>
    </w:rPr>
  </w:style>
  <w:style w:type="paragraph" w:customStyle="1" w:styleId="p3">
    <w:name w:val="p3"/>
    <w:basedOn w:val="a0"/>
    <w:link w:val="p30"/>
    <w:uiPriority w:val="99"/>
    <w:rsid w:val="00AA0AE0"/>
    <w:pPr>
      <w:widowControl/>
      <w:autoSpaceDE/>
      <w:autoSpaceDN/>
      <w:adjustRightInd/>
      <w:spacing w:before="100" w:beforeAutospacing="1" w:after="100" w:afterAutospacing="1"/>
      <w:ind w:firstLine="0"/>
      <w:jc w:val="left"/>
    </w:pPr>
    <w:rPr>
      <w:rFonts w:ascii="Times New Roman" w:eastAsia="Batang" w:hAnsi="Times New Roman" w:cs="Times New Roman"/>
      <w:lang w:eastAsia="ko-KR"/>
    </w:rPr>
  </w:style>
  <w:style w:type="character" w:customStyle="1" w:styleId="p30">
    <w:name w:val="p3 Знак"/>
    <w:basedOn w:val="a1"/>
    <w:link w:val="p3"/>
    <w:uiPriority w:val="99"/>
    <w:rsid w:val="00AA0AE0"/>
    <w:rPr>
      <w:rFonts w:ascii="Times New Roman" w:eastAsia="Batang" w:hAnsi="Times New Roman" w:cs="Times New Roman"/>
      <w:sz w:val="24"/>
      <w:szCs w:val="24"/>
      <w:lang w:eastAsia="ko-KR"/>
    </w:rPr>
  </w:style>
  <w:style w:type="paragraph" w:styleId="aff">
    <w:name w:val="Body Text"/>
    <w:basedOn w:val="a0"/>
    <w:link w:val="aff0"/>
    <w:uiPriority w:val="99"/>
    <w:unhideWhenUsed/>
    <w:rsid w:val="00AA0AE0"/>
    <w:pPr>
      <w:widowControl/>
      <w:autoSpaceDE/>
      <w:autoSpaceDN/>
      <w:adjustRightInd/>
      <w:spacing w:after="120" w:line="276" w:lineRule="auto"/>
      <w:ind w:firstLine="0"/>
      <w:jc w:val="left"/>
    </w:pPr>
    <w:rPr>
      <w:rFonts w:asciiTheme="minorHAnsi" w:eastAsiaTheme="minorHAnsi" w:hAnsiTheme="minorHAnsi" w:cstheme="minorBidi"/>
      <w:sz w:val="22"/>
      <w:szCs w:val="22"/>
      <w:lang w:eastAsia="en-US"/>
    </w:rPr>
  </w:style>
  <w:style w:type="character" w:customStyle="1" w:styleId="aff0">
    <w:name w:val="Основной текст Знак"/>
    <w:basedOn w:val="a1"/>
    <w:link w:val="aff"/>
    <w:uiPriority w:val="99"/>
    <w:rsid w:val="00AA0AE0"/>
    <w:rPr>
      <w:rFonts w:asciiTheme="minorHAnsi" w:eastAsiaTheme="minorHAnsi" w:hAnsiTheme="minorHAnsi" w:cstheme="minorBidi"/>
      <w:sz w:val="22"/>
      <w:szCs w:val="22"/>
      <w:lang w:eastAsia="en-US"/>
    </w:rPr>
  </w:style>
  <w:style w:type="paragraph" w:customStyle="1" w:styleId="aff1">
    <w:name w:val="Основной"/>
    <w:uiPriority w:val="99"/>
    <w:rsid w:val="00AA0AE0"/>
    <w:pPr>
      <w:autoSpaceDE w:val="0"/>
      <w:autoSpaceDN w:val="0"/>
      <w:adjustRightInd w:val="0"/>
      <w:ind w:firstLine="283"/>
      <w:jc w:val="both"/>
    </w:pPr>
    <w:rPr>
      <w:rFonts w:ascii="TimesET" w:hAnsi="TimesET" w:cs="TimesET"/>
      <w:color w:val="000000"/>
      <w:lang w:eastAsia="en-US"/>
    </w:rPr>
  </w:style>
  <w:style w:type="paragraph" w:customStyle="1" w:styleId="aff2">
    <w:name w:val="Узкий"/>
    <w:basedOn w:val="aff1"/>
    <w:uiPriority w:val="99"/>
    <w:rsid w:val="00AA0AE0"/>
    <w:rPr>
      <w:color w:val="auto"/>
      <w:spacing w:val="-15"/>
    </w:rPr>
  </w:style>
  <w:style w:type="table" w:customStyle="1" w:styleId="11">
    <w:name w:val="Сетка таблицы1"/>
    <w:basedOn w:val="a2"/>
    <w:next w:val="af8"/>
    <w:rsid w:val="003A211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2"/>
    <w:next w:val="af8"/>
    <w:rsid w:val="00FE39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basedOn w:val="a1"/>
    <w:uiPriority w:val="22"/>
    <w:qFormat/>
    <w:rsid w:val="006C42D9"/>
    <w:rPr>
      <w:b/>
      <w:bCs/>
    </w:rPr>
  </w:style>
  <w:style w:type="paragraph" w:customStyle="1" w:styleId="Default">
    <w:name w:val="Default"/>
    <w:rsid w:val="007C2F2E"/>
    <w:pPr>
      <w:autoSpaceDE w:val="0"/>
      <w:autoSpaceDN w:val="0"/>
      <w:adjustRightInd w:val="0"/>
    </w:pPr>
    <w:rPr>
      <w:rFonts w:ascii="Times New Roman" w:hAnsi="Times New Roman" w:cs="Times New Roman"/>
      <w:color w:val="000000"/>
      <w:sz w:val="24"/>
      <w:szCs w:val="24"/>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899">
      <w:bodyDiv w:val="1"/>
      <w:marLeft w:val="0"/>
      <w:marRight w:val="0"/>
      <w:marTop w:val="0"/>
      <w:marBottom w:val="0"/>
      <w:divBdr>
        <w:top w:val="none" w:sz="0" w:space="0" w:color="auto"/>
        <w:left w:val="none" w:sz="0" w:space="0" w:color="auto"/>
        <w:bottom w:val="none" w:sz="0" w:space="0" w:color="auto"/>
        <w:right w:val="none" w:sz="0" w:space="0" w:color="auto"/>
      </w:divBdr>
    </w:div>
    <w:div w:id="75833625">
      <w:bodyDiv w:val="1"/>
      <w:marLeft w:val="0"/>
      <w:marRight w:val="0"/>
      <w:marTop w:val="0"/>
      <w:marBottom w:val="0"/>
      <w:divBdr>
        <w:top w:val="none" w:sz="0" w:space="0" w:color="auto"/>
        <w:left w:val="none" w:sz="0" w:space="0" w:color="auto"/>
        <w:bottom w:val="none" w:sz="0" w:space="0" w:color="auto"/>
        <w:right w:val="none" w:sz="0" w:space="0" w:color="auto"/>
      </w:divBdr>
    </w:div>
    <w:div w:id="170220341">
      <w:bodyDiv w:val="1"/>
      <w:marLeft w:val="0"/>
      <w:marRight w:val="0"/>
      <w:marTop w:val="0"/>
      <w:marBottom w:val="0"/>
      <w:divBdr>
        <w:top w:val="none" w:sz="0" w:space="0" w:color="auto"/>
        <w:left w:val="none" w:sz="0" w:space="0" w:color="auto"/>
        <w:bottom w:val="none" w:sz="0" w:space="0" w:color="auto"/>
        <w:right w:val="none" w:sz="0" w:space="0" w:color="auto"/>
      </w:divBdr>
    </w:div>
    <w:div w:id="213933896">
      <w:bodyDiv w:val="1"/>
      <w:marLeft w:val="0"/>
      <w:marRight w:val="0"/>
      <w:marTop w:val="0"/>
      <w:marBottom w:val="0"/>
      <w:divBdr>
        <w:top w:val="none" w:sz="0" w:space="0" w:color="auto"/>
        <w:left w:val="none" w:sz="0" w:space="0" w:color="auto"/>
        <w:bottom w:val="none" w:sz="0" w:space="0" w:color="auto"/>
        <w:right w:val="none" w:sz="0" w:space="0" w:color="auto"/>
      </w:divBdr>
    </w:div>
    <w:div w:id="317805200">
      <w:bodyDiv w:val="1"/>
      <w:marLeft w:val="0"/>
      <w:marRight w:val="0"/>
      <w:marTop w:val="0"/>
      <w:marBottom w:val="0"/>
      <w:divBdr>
        <w:top w:val="none" w:sz="0" w:space="0" w:color="auto"/>
        <w:left w:val="none" w:sz="0" w:space="0" w:color="auto"/>
        <w:bottom w:val="none" w:sz="0" w:space="0" w:color="auto"/>
        <w:right w:val="none" w:sz="0" w:space="0" w:color="auto"/>
      </w:divBdr>
    </w:div>
    <w:div w:id="409275027">
      <w:bodyDiv w:val="1"/>
      <w:marLeft w:val="0"/>
      <w:marRight w:val="0"/>
      <w:marTop w:val="0"/>
      <w:marBottom w:val="0"/>
      <w:divBdr>
        <w:top w:val="none" w:sz="0" w:space="0" w:color="auto"/>
        <w:left w:val="none" w:sz="0" w:space="0" w:color="auto"/>
        <w:bottom w:val="none" w:sz="0" w:space="0" w:color="auto"/>
        <w:right w:val="none" w:sz="0" w:space="0" w:color="auto"/>
      </w:divBdr>
      <w:divsChild>
        <w:div w:id="498466997">
          <w:marLeft w:val="0"/>
          <w:marRight w:val="0"/>
          <w:marTop w:val="0"/>
          <w:marBottom w:val="0"/>
          <w:divBdr>
            <w:top w:val="none" w:sz="0" w:space="0" w:color="auto"/>
            <w:left w:val="none" w:sz="0" w:space="0" w:color="auto"/>
            <w:bottom w:val="none" w:sz="0" w:space="0" w:color="auto"/>
            <w:right w:val="none" w:sz="0" w:space="0" w:color="auto"/>
          </w:divBdr>
        </w:div>
      </w:divsChild>
    </w:div>
    <w:div w:id="604968006">
      <w:bodyDiv w:val="1"/>
      <w:marLeft w:val="0"/>
      <w:marRight w:val="0"/>
      <w:marTop w:val="0"/>
      <w:marBottom w:val="0"/>
      <w:divBdr>
        <w:top w:val="none" w:sz="0" w:space="0" w:color="auto"/>
        <w:left w:val="none" w:sz="0" w:space="0" w:color="auto"/>
        <w:bottom w:val="none" w:sz="0" w:space="0" w:color="auto"/>
        <w:right w:val="none" w:sz="0" w:space="0" w:color="auto"/>
      </w:divBdr>
    </w:div>
    <w:div w:id="653074083">
      <w:bodyDiv w:val="1"/>
      <w:marLeft w:val="0"/>
      <w:marRight w:val="0"/>
      <w:marTop w:val="0"/>
      <w:marBottom w:val="0"/>
      <w:divBdr>
        <w:top w:val="none" w:sz="0" w:space="0" w:color="auto"/>
        <w:left w:val="none" w:sz="0" w:space="0" w:color="auto"/>
        <w:bottom w:val="none" w:sz="0" w:space="0" w:color="auto"/>
        <w:right w:val="none" w:sz="0" w:space="0" w:color="auto"/>
      </w:divBdr>
    </w:div>
    <w:div w:id="706755929">
      <w:bodyDiv w:val="1"/>
      <w:marLeft w:val="0"/>
      <w:marRight w:val="0"/>
      <w:marTop w:val="0"/>
      <w:marBottom w:val="0"/>
      <w:divBdr>
        <w:top w:val="none" w:sz="0" w:space="0" w:color="auto"/>
        <w:left w:val="none" w:sz="0" w:space="0" w:color="auto"/>
        <w:bottom w:val="none" w:sz="0" w:space="0" w:color="auto"/>
        <w:right w:val="none" w:sz="0" w:space="0" w:color="auto"/>
      </w:divBdr>
    </w:div>
    <w:div w:id="714088039">
      <w:bodyDiv w:val="1"/>
      <w:marLeft w:val="0"/>
      <w:marRight w:val="0"/>
      <w:marTop w:val="0"/>
      <w:marBottom w:val="0"/>
      <w:divBdr>
        <w:top w:val="none" w:sz="0" w:space="0" w:color="auto"/>
        <w:left w:val="none" w:sz="0" w:space="0" w:color="auto"/>
        <w:bottom w:val="none" w:sz="0" w:space="0" w:color="auto"/>
        <w:right w:val="none" w:sz="0" w:space="0" w:color="auto"/>
      </w:divBdr>
    </w:div>
    <w:div w:id="742262089">
      <w:bodyDiv w:val="1"/>
      <w:marLeft w:val="0"/>
      <w:marRight w:val="0"/>
      <w:marTop w:val="0"/>
      <w:marBottom w:val="0"/>
      <w:divBdr>
        <w:top w:val="none" w:sz="0" w:space="0" w:color="auto"/>
        <w:left w:val="none" w:sz="0" w:space="0" w:color="auto"/>
        <w:bottom w:val="none" w:sz="0" w:space="0" w:color="auto"/>
        <w:right w:val="none" w:sz="0" w:space="0" w:color="auto"/>
      </w:divBdr>
    </w:div>
    <w:div w:id="811405252">
      <w:bodyDiv w:val="1"/>
      <w:marLeft w:val="0"/>
      <w:marRight w:val="0"/>
      <w:marTop w:val="0"/>
      <w:marBottom w:val="0"/>
      <w:divBdr>
        <w:top w:val="none" w:sz="0" w:space="0" w:color="auto"/>
        <w:left w:val="none" w:sz="0" w:space="0" w:color="auto"/>
        <w:bottom w:val="none" w:sz="0" w:space="0" w:color="auto"/>
        <w:right w:val="none" w:sz="0" w:space="0" w:color="auto"/>
      </w:divBdr>
    </w:div>
    <w:div w:id="828862394">
      <w:bodyDiv w:val="1"/>
      <w:marLeft w:val="0"/>
      <w:marRight w:val="0"/>
      <w:marTop w:val="0"/>
      <w:marBottom w:val="0"/>
      <w:divBdr>
        <w:top w:val="none" w:sz="0" w:space="0" w:color="auto"/>
        <w:left w:val="none" w:sz="0" w:space="0" w:color="auto"/>
        <w:bottom w:val="none" w:sz="0" w:space="0" w:color="auto"/>
        <w:right w:val="none" w:sz="0" w:space="0" w:color="auto"/>
      </w:divBdr>
    </w:div>
    <w:div w:id="933973268">
      <w:bodyDiv w:val="1"/>
      <w:marLeft w:val="0"/>
      <w:marRight w:val="0"/>
      <w:marTop w:val="0"/>
      <w:marBottom w:val="0"/>
      <w:divBdr>
        <w:top w:val="none" w:sz="0" w:space="0" w:color="auto"/>
        <w:left w:val="none" w:sz="0" w:space="0" w:color="auto"/>
        <w:bottom w:val="none" w:sz="0" w:space="0" w:color="auto"/>
        <w:right w:val="none" w:sz="0" w:space="0" w:color="auto"/>
      </w:divBdr>
    </w:div>
    <w:div w:id="1432509460">
      <w:bodyDiv w:val="1"/>
      <w:marLeft w:val="0"/>
      <w:marRight w:val="0"/>
      <w:marTop w:val="0"/>
      <w:marBottom w:val="0"/>
      <w:divBdr>
        <w:top w:val="none" w:sz="0" w:space="0" w:color="auto"/>
        <w:left w:val="none" w:sz="0" w:space="0" w:color="auto"/>
        <w:bottom w:val="none" w:sz="0" w:space="0" w:color="auto"/>
        <w:right w:val="none" w:sz="0" w:space="0" w:color="auto"/>
      </w:divBdr>
    </w:div>
    <w:div w:id="1436972886">
      <w:bodyDiv w:val="1"/>
      <w:marLeft w:val="0"/>
      <w:marRight w:val="0"/>
      <w:marTop w:val="0"/>
      <w:marBottom w:val="0"/>
      <w:divBdr>
        <w:top w:val="none" w:sz="0" w:space="0" w:color="auto"/>
        <w:left w:val="none" w:sz="0" w:space="0" w:color="auto"/>
        <w:bottom w:val="none" w:sz="0" w:space="0" w:color="auto"/>
        <w:right w:val="none" w:sz="0" w:space="0" w:color="auto"/>
      </w:divBdr>
    </w:div>
    <w:div w:id="1688404345">
      <w:bodyDiv w:val="1"/>
      <w:marLeft w:val="0"/>
      <w:marRight w:val="0"/>
      <w:marTop w:val="0"/>
      <w:marBottom w:val="0"/>
      <w:divBdr>
        <w:top w:val="none" w:sz="0" w:space="0" w:color="auto"/>
        <w:left w:val="none" w:sz="0" w:space="0" w:color="auto"/>
        <w:bottom w:val="none" w:sz="0" w:space="0" w:color="auto"/>
        <w:right w:val="none" w:sz="0" w:space="0" w:color="auto"/>
      </w:divBdr>
    </w:div>
    <w:div w:id="1765758747">
      <w:bodyDiv w:val="1"/>
      <w:marLeft w:val="0"/>
      <w:marRight w:val="0"/>
      <w:marTop w:val="0"/>
      <w:marBottom w:val="0"/>
      <w:divBdr>
        <w:top w:val="none" w:sz="0" w:space="0" w:color="auto"/>
        <w:left w:val="none" w:sz="0" w:space="0" w:color="auto"/>
        <w:bottom w:val="none" w:sz="0" w:space="0" w:color="auto"/>
        <w:right w:val="none" w:sz="0" w:space="0" w:color="auto"/>
      </w:divBdr>
    </w:div>
    <w:div w:id="1783498038">
      <w:bodyDiv w:val="1"/>
      <w:marLeft w:val="0"/>
      <w:marRight w:val="0"/>
      <w:marTop w:val="0"/>
      <w:marBottom w:val="0"/>
      <w:divBdr>
        <w:top w:val="none" w:sz="0" w:space="0" w:color="auto"/>
        <w:left w:val="none" w:sz="0" w:space="0" w:color="auto"/>
        <w:bottom w:val="none" w:sz="0" w:space="0" w:color="auto"/>
        <w:right w:val="none" w:sz="0" w:space="0" w:color="auto"/>
      </w:divBdr>
    </w:div>
    <w:div w:id="1813015467">
      <w:bodyDiv w:val="1"/>
      <w:marLeft w:val="0"/>
      <w:marRight w:val="0"/>
      <w:marTop w:val="0"/>
      <w:marBottom w:val="0"/>
      <w:divBdr>
        <w:top w:val="none" w:sz="0" w:space="0" w:color="auto"/>
        <w:left w:val="none" w:sz="0" w:space="0" w:color="auto"/>
        <w:bottom w:val="none" w:sz="0" w:space="0" w:color="auto"/>
        <w:right w:val="none" w:sz="0" w:space="0" w:color="auto"/>
      </w:divBdr>
    </w:div>
    <w:div w:id="1813675152">
      <w:bodyDiv w:val="1"/>
      <w:marLeft w:val="0"/>
      <w:marRight w:val="0"/>
      <w:marTop w:val="0"/>
      <w:marBottom w:val="0"/>
      <w:divBdr>
        <w:top w:val="none" w:sz="0" w:space="0" w:color="auto"/>
        <w:left w:val="none" w:sz="0" w:space="0" w:color="auto"/>
        <w:bottom w:val="none" w:sz="0" w:space="0" w:color="auto"/>
        <w:right w:val="none" w:sz="0" w:space="0" w:color="auto"/>
      </w:divBdr>
    </w:div>
    <w:div w:id="1895503298">
      <w:bodyDiv w:val="1"/>
      <w:marLeft w:val="0"/>
      <w:marRight w:val="0"/>
      <w:marTop w:val="0"/>
      <w:marBottom w:val="0"/>
      <w:divBdr>
        <w:top w:val="none" w:sz="0" w:space="0" w:color="auto"/>
        <w:left w:val="none" w:sz="0" w:space="0" w:color="auto"/>
        <w:bottom w:val="none" w:sz="0" w:space="0" w:color="auto"/>
        <w:right w:val="none" w:sz="0" w:space="0" w:color="auto"/>
      </w:divBdr>
    </w:div>
    <w:div w:id="21178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0300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724692159" Type="http://schemas.openxmlformats.org/officeDocument/2006/relationships/comments" Target="comments.xml"/><Relationship Id="rId180454388" Type="http://schemas.microsoft.com/office/2011/relationships/commentsExtended" Target="commentsExtended.xml"/><Relationship Id="rId91839919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icZPskLKe/52Z4PQF2KgSEogQzA=</DigestValue>
    </Reference>
    <Reference Type="http://www.w3.org/2000/09/xmldsig#Object" URI="#idOfficeObject">
      <DigestMethod Algorithm="http://www.w3.org/2000/09/xmldsig#sha1"/>
      <DigestValue>qHaQ7908NIwzGU7HYBA+z0wQ+Vo=</DigestValue>
    </Reference>
  </SignedInfo>
  <SignatureValue>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</SignatureValue>
  <KeyInfo>
    <X509Data>
      <X509Certificate>MIIFqzCCA5MCFB7lRR4fbNDlHz1zVKGAIPcM4/bwMA0GCSqGSIb3DQEBCwUAMIGQ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</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724692159"/>
            <mdssi:RelationshipReference SourceId="rId180454388"/>
            <mdssi:RelationshipReference SourceId="rId918399194"/>
          </Transform>
          <Transform Algorithm="http://www.w3.org/TR/2001/REC-xml-c14n-20010315"/>
        </Transforms>
        <DigestMethod Algorithm="http://www.w3.org/2000/09/xmldsig#sha1"/>
        <DigestValue>7DVEzNsohSEBpGyjZqZbuKnDMIo=</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ABrabu5GQqOaUC8gUuP5ovZ5uuU=</DigestValue>
      </Reference>
      <Reference URI="/word/endnotes.xml?ContentType=application/vnd.openxmlformats-officedocument.wordprocessingml.endnotes+xml">
        <DigestMethod Algorithm="http://www.w3.org/2000/09/xmldsig#sha1"/>
        <DigestValue>rIb6IK1WRsbbPRh5zldNPeHFnBg=</DigestValue>
      </Reference>
      <Reference URI="/word/fontTable.xml?ContentType=application/vnd.openxmlformats-officedocument.wordprocessingml.fontTable+xml">
        <DigestMethod Algorithm="http://www.w3.org/2000/09/xmldsig#sha1"/>
        <DigestValue>oArqrnDoSolWE/3JwrXAxlis8ug=</DigestValue>
      </Reference>
      <Reference URI="/word/footer1.xml?ContentType=application/vnd.openxmlformats-officedocument.wordprocessingml.footer+xml">
        <DigestMethod Algorithm="http://www.w3.org/2000/09/xmldsig#sha1"/>
        <DigestValue>fhzW9NqepNLxZ41niHiRqhvxT3s=</DigestValue>
      </Reference>
      <Reference URI="/word/footer2.xml?ContentType=application/vnd.openxmlformats-officedocument.wordprocessingml.footer+xml">
        <DigestMethod Algorithm="http://www.w3.org/2000/09/xmldsig#sha1"/>
        <DigestValue>THD7NelPjSD7qV8D9tSQdV5AHxA=</DigestValue>
      </Reference>
      <Reference URI="/word/footnotes.xml?ContentType=application/vnd.openxmlformats-officedocument.wordprocessingml.footnotes+xml">
        <DigestMethod Algorithm="http://www.w3.org/2000/09/xmldsig#sha1"/>
        <DigestValue>IrdR8F2CI7ctVj2H2R5QOPjW8aY=</DigestValue>
      </Reference>
      <Reference URI="/word/header1.xml?ContentType=application/vnd.openxmlformats-officedocument.wordprocessingml.header+xml">
        <DigestMethod Algorithm="http://www.w3.org/2000/09/xmldsig#sha1"/>
        <DigestValue>bc9Yc+gIei8Idys3GM1UWDE94ng=</DigestValue>
      </Reference>
      <Reference URI="/word/numbering.xml?ContentType=application/vnd.openxmlformats-officedocument.wordprocessingml.numbering+xml">
        <DigestMethod Algorithm="http://www.w3.org/2000/09/xmldsig#sha1"/>
        <DigestValue>tjGn0xLPk9eg68r76jKGoBSfUxk=</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QHQUqHXllnkQb+OSCQKDN+/ag0s=</DigestValue>
      </Reference>
      <Reference URI="/word/styles.xml?ContentType=application/vnd.openxmlformats-officedocument.wordprocessingml.styles+xml">
        <DigestMethod Algorithm="http://www.w3.org/2000/09/xmldsig#sha1"/>
        <DigestValue>f34Kg+N6RCRL51ob0ew+5/27IjE=</DigestValue>
      </Reference>
      <Reference URI="/word/theme/theme1.xml?ContentType=application/vnd.openxmlformats-officedocument.theme+xml">
        <DigestMethod Algorithm="http://www.w3.org/2000/09/xmldsig#sha1"/>
        <DigestValue>ZAqUUOL5GbohwIiQ+LoLKykX2pQ=</DigestValue>
      </Reference>
      <Reference URI="/word/webSettings.xml?ContentType=application/vnd.openxmlformats-officedocument.wordprocessingml.webSettings+xml">
        <DigestMethod Algorithm="http://www.w3.org/2000/09/xmldsig#sha1"/>
        <DigestValue>5cOe+baAPMKf4taC/jWlfHgxK4c=</DigestValue>
      </Reference>
    </Manifest>
    <SignatureProperties>
      <SignatureProperty Id="idSignatureTime" Target="#idPackageSignature">
        <mdssi:SignatureTime>
          <mdssi:Format>YYYY-MM-DDThh:mm:ssTZD</mdssi:Format>
          <mdssi:Value>2023-09-05T13:34:07Z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41592-4E3F-4F52-8FDE-F47AFD3DC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Pages>
  <Words>75653</Words>
  <Characters>431224</Characters>
  <Application>Microsoft Office Word</Application>
  <DocSecurity>0</DocSecurity>
  <Lines>3593</Lines>
  <Paragraphs>1011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505866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Polina Karpunicheva</cp:lastModifiedBy>
  <cp:revision>40</cp:revision>
  <dcterms:created xsi:type="dcterms:W3CDTF">2023-08-20T12:57:00Z</dcterms:created>
  <dcterms:modified xsi:type="dcterms:W3CDTF">2023-09-01T16:50:00Z</dcterms:modified>
</cp:coreProperties>
</file>