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5B9" w:rsidRPr="00D91208" w:rsidRDefault="00AC45B9" w:rsidP="001A2A5A">
      <w:pPr>
        <w:widowControl w:val="0"/>
        <w:tabs>
          <w:tab w:val="left" w:pos="0"/>
          <w:tab w:val="left" w:pos="10260"/>
        </w:tabs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2"/>
        </w:rPr>
      </w:pPr>
      <w:r w:rsidRPr="00D91208">
        <w:rPr>
          <w:rFonts w:ascii="Arial" w:hAnsi="Arial" w:cs="Arial"/>
          <w:b/>
          <w:sz w:val="22"/>
        </w:rPr>
        <w:t>Заявление</w:t>
      </w:r>
    </w:p>
    <w:p w:rsidR="00AC45B9" w:rsidRPr="00D91208" w:rsidRDefault="00AC45B9" w:rsidP="001A2A5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2"/>
        </w:rPr>
      </w:pPr>
      <w:r w:rsidRPr="00D91208">
        <w:rPr>
          <w:rFonts w:ascii="Arial" w:hAnsi="Arial" w:cs="Arial"/>
          <w:b/>
          <w:sz w:val="22"/>
        </w:rPr>
        <w:t>о приеме на обучение по образовательным программам дошкольного образования</w:t>
      </w:r>
    </w:p>
    <w:tbl>
      <w:tblPr>
        <w:tblW w:w="9923" w:type="dxa"/>
        <w:tblInd w:w="-34" w:type="dxa"/>
        <w:tblLayout w:type="fixed"/>
        <w:tblLook w:val="00A0"/>
      </w:tblPr>
      <w:tblGrid>
        <w:gridCol w:w="3828"/>
        <w:gridCol w:w="6095"/>
      </w:tblGrid>
      <w:tr w:rsidR="00AC45B9" w:rsidRPr="00D91208" w:rsidTr="00A84787">
        <w:trPr>
          <w:trHeight w:val="2940"/>
        </w:trPr>
        <w:tc>
          <w:tcPr>
            <w:tcW w:w="3828" w:type="dxa"/>
          </w:tcPr>
          <w:p w:rsidR="00AC45B9" w:rsidRPr="00D91208" w:rsidRDefault="00AC45B9" w:rsidP="001A2A5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6095" w:type="dxa"/>
          </w:tcPr>
          <w:p w:rsidR="00AC45B9" w:rsidRPr="00D91208" w:rsidRDefault="00AC45B9" w:rsidP="001A2A5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</w:rPr>
            </w:pPr>
          </w:p>
          <w:p w:rsidR="00AC45B9" w:rsidRPr="00D91208" w:rsidRDefault="00AC45B9" w:rsidP="001A2A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sz w:val="22"/>
              </w:rPr>
            </w:pPr>
            <w:r w:rsidRPr="00D91208">
              <w:rPr>
                <w:rFonts w:ascii="Arial" w:hAnsi="Arial" w:cs="Arial"/>
                <w:sz w:val="22"/>
              </w:rPr>
              <w:t>Заведующему    МБДОУ  «Детский сад №13 г. Выборга»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D91208">
              <w:rPr>
                <w:rFonts w:ascii="Arial" w:hAnsi="Arial" w:cs="Arial"/>
                <w:sz w:val="22"/>
              </w:rPr>
              <w:t>Рудаковой Алёне Григорьевне</w:t>
            </w:r>
          </w:p>
          <w:p w:rsidR="00AC45B9" w:rsidRPr="00D91208" w:rsidRDefault="00AC45B9" w:rsidP="001A2A5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sz w:val="22"/>
              </w:rPr>
            </w:pPr>
            <w:r w:rsidRPr="00D91208">
              <w:rPr>
                <w:rFonts w:ascii="Arial" w:hAnsi="Arial" w:cs="Arial"/>
                <w:sz w:val="22"/>
              </w:rPr>
              <w:t>от _____________________________________________</w:t>
            </w:r>
          </w:p>
          <w:p w:rsidR="00AC45B9" w:rsidRPr="00D91208" w:rsidRDefault="00AC45B9" w:rsidP="001A2A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  <w:r w:rsidRPr="00D91208">
              <w:rPr>
                <w:rFonts w:ascii="Arial" w:hAnsi="Arial" w:cs="Arial"/>
                <w:sz w:val="22"/>
              </w:rPr>
              <w:t>(ФИО (последнее – при наличии) родителя (законного представителя)</w:t>
            </w:r>
          </w:p>
          <w:p w:rsidR="00AC45B9" w:rsidRPr="00D91208" w:rsidRDefault="00AC45B9" w:rsidP="001A2A5A">
            <w:pPr>
              <w:autoSpaceDE w:val="0"/>
              <w:autoSpaceDN w:val="0"/>
              <w:adjustRightInd w:val="0"/>
              <w:spacing w:line="240" w:lineRule="auto"/>
              <w:ind w:hanging="14"/>
              <w:rPr>
                <w:rFonts w:ascii="Arial" w:hAnsi="Arial" w:cs="Arial"/>
                <w:sz w:val="22"/>
              </w:rPr>
            </w:pPr>
            <w:r w:rsidRPr="00D91208">
              <w:rPr>
                <w:rFonts w:ascii="Arial" w:hAnsi="Arial" w:cs="Arial"/>
                <w:sz w:val="22"/>
              </w:rPr>
              <w:t>__________________________________________________________________________________________</w:t>
            </w:r>
            <w:r>
              <w:rPr>
                <w:rFonts w:ascii="Arial" w:hAnsi="Arial" w:cs="Arial"/>
                <w:sz w:val="22"/>
              </w:rPr>
              <w:t>______</w:t>
            </w:r>
          </w:p>
          <w:p w:rsidR="00AC45B9" w:rsidRPr="00D91208" w:rsidRDefault="00AC45B9" w:rsidP="001A2A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  <w:r w:rsidRPr="00D91208">
              <w:rPr>
                <w:rFonts w:ascii="Arial" w:hAnsi="Arial" w:cs="Arial"/>
                <w:sz w:val="22"/>
              </w:rPr>
              <w:t xml:space="preserve">(наименование и реквизиты документа, удостоверяющего личность заявителя, </w:t>
            </w:r>
          </w:p>
          <w:p w:rsidR="00AC45B9" w:rsidRPr="00D91208" w:rsidRDefault="00AC45B9" w:rsidP="001A2A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  <w:r w:rsidRPr="00D91208">
              <w:rPr>
                <w:rFonts w:ascii="Arial" w:hAnsi="Arial" w:cs="Arial"/>
                <w:sz w:val="22"/>
              </w:rPr>
              <w:t>№, серия, дата выдачи, кем выдан)</w:t>
            </w:r>
          </w:p>
          <w:p w:rsidR="00AC45B9" w:rsidRPr="00D91208" w:rsidRDefault="00AC45B9" w:rsidP="001A2A5A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sz w:val="22"/>
              </w:rPr>
            </w:pPr>
            <w:r w:rsidRPr="00D91208">
              <w:rPr>
                <w:rFonts w:ascii="Arial" w:hAnsi="Arial" w:cs="Arial"/>
                <w:sz w:val="22"/>
              </w:rPr>
              <w:t>________________________________________________________________________________________________</w:t>
            </w:r>
          </w:p>
          <w:p w:rsidR="00AC45B9" w:rsidRPr="00D91208" w:rsidRDefault="00AC45B9" w:rsidP="001A2A5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  <w:r w:rsidRPr="00D91208">
              <w:rPr>
                <w:rFonts w:ascii="Arial" w:hAnsi="Arial" w:cs="Arial"/>
                <w:sz w:val="22"/>
              </w:rPr>
              <w:t>(реквизиты документа, подтверждающего установление опеки, при наличии)</w:t>
            </w:r>
          </w:p>
          <w:p w:rsidR="00AC45B9" w:rsidRPr="00D91208" w:rsidRDefault="00AC45B9" w:rsidP="001A2A5A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sz w:val="22"/>
              </w:rPr>
            </w:pPr>
            <w:r w:rsidRPr="00D91208">
              <w:rPr>
                <w:rFonts w:ascii="Arial" w:hAnsi="Arial" w:cs="Arial"/>
                <w:sz w:val="22"/>
              </w:rPr>
              <w:t>Номер телефона (при наличии):   ___________________</w:t>
            </w:r>
          </w:p>
          <w:p w:rsidR="00AC45B9" w:rsidRPr="00D91208" w:rsidRDefault="00AC45B9" w:rsidP="001A2A5A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sz w:val="22"/>
              </w:rPr>
            </w:pPr>
            <w:r w:rsidRPr="00D91208">
              <w:rPr>
                <w:rFonts w:ascii="Arial" w:hAnsi="Arial" w:cs="Arial"/>
                <w:sz w:val="22"/>
              </w:rPr>
              <w:t>Адрес электронной почты (при наличии):  ____________</w:t>
            </w:r>
          </w:p>
          <w:p w:rsidR="00AC45B9" w:rsidRPr="00D91208" w:rsidRDefault="00AC45B9" w:rsidP="001A2A5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</w:tbl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Прошу принять моего ребенка  _____________________________________</w:t>
      </w:r>
      <w:r>
        <w:rPr>
          <w:rFonts w:ascii="Arial" w:hAnsi="Arial" w:cs="Arial"/>
          <w:sz w:val="22"/>
        </w:rPr>
        <w:t>______________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(фамилия, имя, отчество ребенка (последнее – при наличии), дата рождения)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___________________________________________________________________________________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(свидетельство о рождении ребенка  (№, серия, дата выдачи, кем выдан, номер актовой записи,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реквизиты документа, подтверждающего установление опеки (при наличии))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___________________________________________________________________________________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___________________________________________________________________________________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___________________________________________________________________________________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(адрес места жительства (места пребывания, места фактического проживания) ребенка)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 xml:space="preserve">в группу ____________________________________________________________ направленности    </w:t>
      </w:r>
    </w:p>
    <w:p w:rsidR="00AC45B9" w:rsidRPr="00863825" w:rsidRDefault="00AC45B9" w:rsidP="001A2A5A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863825">
        <w:rPr>
          <w:rFonts w:ascii="Arial" w:hAnsi="Arial" w:cs="Arial"/>
          <w:sz w:val="20"/>
          <w:szCs w:val="20"/>
        </w:rPr>
        <w:t>(направленность группы: общеразвивающая, компенсирующая, комбинированная, оздоровительная)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с  </w:t>
      </w:r>
      <w:r w:rsidRPr="00D91208">
        <w:rPr>
          <w:rFonts w:ascii="Arial" w:hAnsi="Arial" w:cs="Arial"/>
          <w:sz w:val="22"/>
        </w:rPr>
        <w:t>_________________________________________</w:t>
      </w:r>
      <w:r>
        <w:rPr>
          <w:rFonts w:ascii="Arial" w:hAnsi="Arial" w:cs="Arial"/>
          <w:sz w:val="22"/>
        </w:rPr>
        <w:t>__</w:t>
      </w:r>
      <w:r w:rsidRPr="00D91208">
        <w:rPr>
          <w:rFonts w:ascii="Arial" w:hAnsi="Arial" w:cs="Arial"/>
          <w:sz w:val="22"/>
        </w:rPr>
        <w:t xml:space="preserve">  (желаемая дата приема)                                                    </w:t>
      </w:r>
    </w:p>
    <w:p w:rsidR="00AC45B9" w:rsidRPr="00D91208" w:rsidRDefault="00AC45B9" w:rsidP="001A2A5A">
      <w:pPr>
        <w:pStyle w:val="NoSpacing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 xml:space="preserve">Необходимый режим пребывания ребенка: _____________________________________________                                                                                                                                                                                  </w:t>
      </w:r>
    </w:p>
    <w:p w:rsidR="00AC45B9" w:rsidRPr="00D91208" w:rsidRDefault="00AC45B9" w:rsidP="001A2A5A">
      <w:pPr>
        <w:pStyle w:val="NoSpacing"/>
        <w:jc w:val="center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(указывается режим пребывания: полного дня (10,5-12 часов), сокращенного дня (8-10 часов), кратковременного пребывания (до 5 часов)), круглосуточного пребывания (24 часа)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Сведения о втором родителе: _________________________________________________________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(фамилия, имя, отчество (последнее – при наличии))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___________________________________________________________________________________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___________________________________________________________________________________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(наименование и реквизиты документа, удостоверяющего личность заявителя, №, серия, дата выдачи, кем выдан)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Номер телефона (при наличии): _______________________________________________________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Адрес электронной почты (при наличии): ________________________________________________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Сведения о потребности 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 имеется/не имеется (нужное подчеркнуть)   ______</w:t>
      </w:r>
      <w:r>
        <w:rPr>
          <w:rFonts w:ascii="Arial" w:hAnsi="Arial" w:cs="Arial"/>
          <w:sz w:val="22"/>
        </w:rPr>
        <w:t>_______________________________</w:t>
      </w:r>
    </w:p>
    <w:p w:rsidR="00AC45B9" w:rsidRPr="00D91208" w:rsidRDefault="00AC45B9" w:rsidP="001A2A5A">
      <w:pPr>
        <w:spacing w:line="240" w:lineRule="auto"/>
        <w:jc w:val="center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(указать специализацию группы, если группа компенсирующая/оздоровительная/комбинированная)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__________________________________________________________</w:t>
      </w:r>
      <w:r>
        <w:rPr>
          <w:rFonts w:ascii="Arial" w:hAnsi="Arial" w:cs="Arial"/>
          <w:sz w:val="22"/>
        </w:rPr>
        <w:t>_________________________</w:t>
      </w:r>
    </w:p>
    <w:p w:rsidR="00AC45B9" w:rsidRPr="00D91208" w:rsidRDefault="00AC45B9" w:rsidP="001A2A5A">
      <w:pPr>
        <w:pStyle w:val="NoSpacing"/>
        <w:jc w:val="both"/>
        <w:rPr>
          <w:rFonts w:ascii="Arial" w:hAnsi="Arial" w:cs="Arial"/>
          <w:sz w:val="22"/>
        </w:rPr>
      </w:pPr>
    </w:p>
    <w:p w:rsidR="00AC45B9" w:rsidRPr="00D91208" w:rsidRDefault="00AC45B9" w:rsidP="001A2A5A">
      <w:pPr>
        <w:pStyle w:val="NoSpacing"/>
        <w:jc w:val="both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Сведения о выборе языка образования моего ребенка: ____________________________________</w:t>
      </w:r>
    </w:p>
    <w:p w:rsidR="00AC45B9" w:rsidRPr="00D91208" w:rsidRDefault="00AC45B9" w:rsidP="001A2A5A">
      <w:pPr>
        <w:pStyle w:val="NoSpacing"/>
        <w:jc w:val="center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 xml:space="preserve">(указать язык образования в соответствии с реализуемой </w:t>
      </w:r>
      <w:r w:rsidRPr="00D91208">
        <w:rPr>
          <w:rFonts w:ascii="Arial" w:hAnsi="Arial" w:cs="Arial"/>
          <w:sz w:val="22"/>
          <w:lang w:eastAsia="en-US"/>
        </w:rPr>
        <w:t>образовательной программой)</w:t>
      </w:r>
    </w:p>
    <w:p w:rsidR="00AC45B9" w:rsidRPr="00D91208" w:rsidRDefault="00AC45B9" w:rsidP="001A2A5A">
      <w:pPr>
        <w:pStyle w:val="NoSpacing"/>
        <w:jc w:val="both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Сведения о выборе родного языка из числа языков народов Российской Федерации, в том числе русского языка как родного языка, иностранного (при наличии): _____________________________</w:t>
      </w:r>
    </w:p>
    <w:p w:rsidR="00AC45B9" w:rsidRPr="00D91208" w:rsidRDefault="00AC45B9" w:rsidP="001A2A5A">
      <w:pPr>
        <w:pStyle w:val="NoSpacing"/>
        <w:jc w:val="center"/>
        <w:rPr>
          <w:rFonts w:ascii="Arial" w:hAnsi="Arial" w:cs="Arial"/>
          <w:sz w:val="22"/>
          <w:lang w:eastAsia="en-US"/>
        </w:rPr>
      </w:pPr>
      <w:r w:rsidRPr="00D91208">
        <w:rPr>
          <w:rFonts w:ascii="Arial" w:hAnsi="Arial" w:cs="Arial"/>
          <w:sz w:val="22"/>
        </w:rPr>
        <w:t xml:space="preserve">(указать  язык обучения и воспитания в соответствии с реализуемой </w:t>
      </w:r>
      <w:r w:rsidRPr="00D91208">
        <w:rPr>
          <w:rFonts w:ascii="Arial" w:hAnsi="Arial" w:cs="Arial"/>
          <w:sz w:val="22"/>
          <w:lang w:eastAsia="en-US"/>
        </w:rPr>
        <w:t>образовательной программой)</w:t>
      </w:r>
    </w:p>
    <w:p w:rsidR="00AC45B9" w:rsidRPr="00D91208" w:rsidRDefault="00AC45B9" w:rsidP="001A2A5A">
      <w:pPr>
        <w:autoSpaceDE w:val="0"/>
        <w:adjustRightInd w:val="0"/>
        <w:spacing w:line="240" w:lineRule="auto"/>
        <w:rPr>
          <w:rFonts w:ascii="Arial" w:hAnsi="Arial" w:cs="Arial"/>
          <w:sz w:val="22"/>
        </w:rPr>
      </w:pP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Дата: «_____» _____________  202___ год Подпись ___________            ______________________</w:t>
      </w:r>
    </w:p>
    <w:p w:rsidR="00AC45B9" w:rsidRPr="00D91208" w:rsidRDefault="00AC45B9" w:rsidP="001A2A5A">
      <w:pPr>
        <w:pStyle w:val="NoSpacing"/>
        <w:jc w:val="both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sz w:val="22"/>
        </w:rPr>
        <w:t xml:space="preserve">           </w:t>
      </w:r>
      <w:r w:rsidRPr="00D91208">
        <w:rPr>
          <w:rFonts w:ascii="Arial" w:hAnsi="Arial" w:cs="Arial"/>
          <w:sz w:val="22"/>
        </w:rPr>
        <w:t xml:space="preserve"> (расшифровка подписи)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Дата: «_____» _____________  202___ год Подпись ___________            ______________________</w:t>
      </w:r>
    </w:p>
    <w:p w:rsidR="00AC45B9" w:rsidRPr="00D91208" w:rsidRDefault="00AC45B9" w:rsidP="001A2A5A">
      <w:pPr>
        <w:pStyle w:val="NoSpacing"/>
        <w:jc w:val="both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</w:t>
      </w:r>
      <w:r>
        <w:rPr>
          <w:rFonts w:ascii="Arial" w:hAnsi="Arial" w:cs="Arial"/>
          <w:sz w:val="22"/>
        </w:rPr>
        <w:t xml:space="preserve">         </w:t>
      </w:r>
      <w:r w:rsidRPr="00D91208">
        <w:rPr>
          <w:rFonts w:ascii="Arial" w:hAnsi="Arial" w:cs="Arial"/>
          <w:sz w:val="22"/>
        </w:rPr>
        <w:t>(расшифровка подписи)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С уставом организации, осуществляющей образовательную деятельность; лицензией на осуществление образовательной деятельности;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Pr="00D91208">
        <w:rPr>
          <w:rStyle w:val="Strong"/>
          <w:rFonts w:ascii="Arial" w:hAnsi="Arial" w:cs="Arial"/>
          <w:b w:val="0"/>
          <w:color w:val="003366"/>
          <w:sz w:val="22"/>
        </w:rPr>
        <w:t xml:space="preserve">; </w:t>
      </w:r>
      <w:r w:rsidRPr="00D91208">
        <w:rPr>
          <w:rFonts w:ascii="Arial" w:hAnsi="Arial" w:cs="Arial"/>
          <w:sz w:val="22"/>
        </w:rPr>
        <w:t xml:space="preserve">Программой развития; Правилами внутреннего распорядка для воспитанников и родителей (законных представителей); актом органа местного самоуправления муниципального района о закреплении образовательных организаций за конкретными территориями муниципального района; нормативными актами об установлении родительской платы за присмотр и уход за детьми и получением компенсации части родительской платы и льготы по родительской плате за присмотр и уход за детьми; локальными нормативными актами и другими документами, регламентирующими организацию и осуществление образовательной деятельности, права и обязанности воспитанников; </w:t>
      </w:r>
      <w:r w:rsidRPr="00D91208">
        <w:rPr>
          <w:rFonts w:ascii="Arial" w:hAnsi="Arial" w:cs="Arial"/>
          <w:color w:val="000000"/>
          <w:spacing w:val="-6"/>
          <w:sz w:val="22"/>
        </w:rPr>
        <w:t>используемыми методами обучения и воспитания, образовательными технологиями</w:t>
      </w:r>
      <w:r w:rsidRPr="00D91208">
        <w:rPr>
          <w:rFonts w:ascii="Arial" w:hAnsi="Arial" w:cs="Arial"/>
          <w:sz w:val="22"/>
        </w:rPr>
        <w:t xml:space="preserve"> (в том числе через информационные системы общего пользования) ознакомлен (а).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Дата: «_____» _____________  202___ год Подпись ___________            ______________________</w:t>
      </w:r>
    </w:p>
    <w:p w:rsidR="00AC45B9" w:rsidRPr="00D91208" w:rsidRDefault="00AC45B9" w:rsidP="001A2A5A">
      <w:pPr>
        <w:pStyle w:val="NoSpacing"/>
        <w:jc w:val="both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22"/>
        </w:rPr>
        <w:t xml:space="preserve">                      </w:t>
      </w:r>
      <w:r w:rsidRPr="00D91208">
        <w:rPr>
          <w:rFonts w:ascii="Arial" w:hAnsi="Arial" w:cs="Arial"/>
          <w:sz w:val="22"/>
        </w:rPr>
        <w:t>(расшифровка подписи)</w:t>
      </w:r>
    </w:p>
    <w:p w:rsidR="00AC45B9" w:rsidRPr="00D91208" w:rsidRDefault="00AC45B9" w:rsidP="001A2A5A">
      <w:pPr>
        <w:autoSpaceDE w:val="0"/>
        <w:autoSpaceDN w:val="0"/>
        <w:adjustRightInd w:val="0"/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Дата: «_____» _____________  202___ год Подпись ___________            ______________________</w:t>
      </w:r>
    </w:p>
    <w:p w:rsidR="00AC45B9" w:rsidRPr="00D91208" w:rsidRDefault="00AC45B9" w:rsidP="001A2A5A">
      <w:pPr>
        <w:pStyle w:val="NoSpacing"/>
        <w:jc w:val="both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sz w:val="22"/>
        </w:rPr>
        <w:t xml:space="preserve">                      </w:t>
      </w:r>
      <w:r w:rsidRPr="00D91208">
        <w:rPr>
          <w:rFonts w:ascii="Arial" w:hAnsi="Arial" w:cs="Arial"/>
          <w:sz w:val="22"/>
        </w:rPr>
        <w:t xml:space="preserve"> (расшифровка подписи)</w:t>
      </w:r>
    </w:p>
    <w:p w:rsidR="00AC45B9" w:rsidRPr="00D91208" w:rsidRDefault="00AC45B9" w:rsidP="001A2A5A">
      <w:pPr>
        <w:spacing w:line="240" w:lineRule="auto"/>
        <w:ind w:firstLine="0"/>
        <w:jc w:val="center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Сведения о родителях</w:t>
      </w:r>
    </w:p>
    <w:p w:rsidR="00AC45B9" w:rsidRPr="00D91208" w:rsidRDefault="00AC45B9" w:rsidP="001A2A5A">
      <w:pPr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Мать ______________________________________________________________________________</w:t>
      </w:r>
    </w:p>
    <w:p w:rsidR="00AC45B9" w:rsidRPr="00D91208" w:rsidRDefault="00AC45B9" w:rsidP="001A2A5A">
      <w:pPr>
        <w:pStyle w:val="ConsPlusNonformat"/>
        <w:widowControl/>
        <w:jc w:val="center"/>
        <w:rPr>
          <w:rFonts w:ascii="Arial" w:hAnsi="Arial" w:cs="Arial"/>
          <w:sz w:val="22"/>
          <w:szCs w:val="22"/>
        </w:rPr>
      </w:pPr>
      <w:r w:rsidRPr="00D91208">
        <w:rPr>
          <w:rFonts w:ascii="Arial" w:hAnsi="Arial" w:cs="Arial"/>
          <w:sz w:val="22"/>
          <w:szCs w:val="22"/>
        </w:rPr>
        <w:t xml:space="preserve"> (фамилия, имя, отчество-</w:t>
      </w:r>
      <w:r>
        <w:rPr>
          <w:rFonts w:ascii="Arial" w:hAnsi="Arial" w:cs="Arial"/>
          <w:sz w:val="22"/>
          <w:szCs w:val="22"/>
        </w:rPr>
        <w:t xml:space="preserve">последнее </w:t>
      </w:r>
      <w:r w:rsidRPr="00D91208">
        <w:rPr>
          <w:rFonts w:ascii="Arial" w:hAnsi="Arial" w:cs="Arial"/>
          <w:sz w:val="22"/>
          <w:szCs w:val="22"/>
        </w:rPr>
        <w:t>при наличии)</w:t>
      </w:r>
    </w:p>
    <w:p w:rsidR="00AC45B9" w:rsidRPr="00D91208" w:rsidRDefault="00AC45B9" w:rsidP="001A2A5A">
      <w:pPr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Место работы _______________________________________________________________________</w:t>
      </w:r>
    </w:p>
    <w:p w:rsidR="00AC45B9" w:rsidRPr="00D91208" w:rsidRDefault="00AC45B9" w:rsidP="001A2A5A">
      <w:pPr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Должность _________________________________________________________________________</w:t>
      </w:r>
    </w:p>
    <w:p w:rsidR="00AC45B9" w:rsidRPr="00D91208" w:rsidRDefault="00AC45B9" w:rsidP="001A2A5A">
      <w:pPr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Отец ______________________________________________________________________________</w:t>
      </w:r>
    </w:p>
    <w:p w:rsidR="00AC45B9" w:rsidRPr="00D91208" w:rsidRDefault="00AC45B9" w:rsidP="001A2A5A">
      <w:pPr>
        <w:pStyle w:val="ConsPlusNonformat"/>
        <w:widowControl/>
        <w:jc w:val="center"/>
        <w:rPr>
          <w:rFonts w:ascii="Arial" w:hAnsi="Arial" w:cs="Arial"/>
          <w:sz w:val="22"/>
          <w:szCs w:val="22"/>
        </w:rPr>
      </w:pPr>
      <w:r w:rsidRPr="00D91208">
        <w:rPr>
          <w:rFonts w:ascii="Arial" w:hAnsi="Arial" w:cs="Arial"/>
          <w:sz w:val="22"/>
          <w:szCs w:val="22"/>
        </w:rPr>
        <w:t xml:space="preserve"> (фамилия, имя, отчество-</w:t>
      </w:r>
      <w:r w:rsidRPr="008638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последнее </w:t>
      </w:r>
      <w:r w:rsidRPr="00D91208">
        <w:rPr>
          <w:rFonts w:ascii="Arial" w:hAnsi="Arial" w:cs="Arial"/>
          <w:sz w:val="22"/>
          <w:szCs w:val="22"/>
        </w:rPr>
        <w:t>при наличии)</w:t>
      </w:r>
    </w:p>
    <w:p w:rsidR="00AC45B9" w:rsidRPr="00D91208" w:rsidRDefault="00AC45B9" w:rsidP="001A2A5A">
      <w:pPr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Место работы _______________________________________________________________________</w:t>
      </w:r>
    </w:p>
    <w:p w:rsidR="00AC45B9" w:rsidRPr="00D91208" w:rsidRDefault="00AC45B9" w:rsidP="001A2A5A">
      <w:pPr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Должность _________________________________________________________________________</w:t>
      </w:r>
    </w:p>
    <w:p w:rsidR="00AC45B9" w:rsidRPr="00D91208" w:rsidRDefault="00AC45B9" w:rsidP="001A2A5A">
      <w:pPr>
        <w:spacing w:line="240" w:lineRule="auto"/>
        <w:ind w:firstLine="0"/>
        <w:rPr>
          <w:rFonts w:ascii="Arial" w:hAnsi="Arial" w:cs="Arial"/>
          <w:sz w:val="22"/>
        </w:rPr>
      </w:pPr>
    </w:p>
    <w:p w:rsidR="00AC45B9" w:rsidRPr="00D91208" w:rsidRDefault="00AC45B9" w:rsidP="001A2A5A">
      <w:pPr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Ребёнок посещал детский сад № ___ (в случае перевода из другого детского сада) ____________</w:t>
      </w:r>
    </w:p>
    <w:p w:rsidR="00AC45B9" w:rsidRPr="00D91208" w:rsidRDefault="00AC45B9" w:rsidP="001A2A5A">
      <w:pPr>
        <w:spacing w:line="240" w:lineRule="auto"/>
        <w:ind w:firstLine="0"/>
        <w:rPr>
          <w:rFonts w:ascii="Arial" w:hAnsi="Arial" w:cs="Arial"/>
          <w:sz w:val="22"/>
        </w:rPr>
      </w:pPr>
      <w:r w:rsidRPr="00D91208">
        <w:rPr>
          <w:rFonts w:ascii="Arial" w:hAnsi="Arial" w:cs="Arial"/>
          <w:sz w:val="22"/>
        </w:rPr>
        <w:t>___________________________________________________________________________________</w:t>
      </w:r>
    </w:p>
    <w:p w:rsidR="00AC45B9" w:rsidRPr="00D8361F" w:rsidRDefault="00AC45B9" w:rsidP="001A2A5A">
      <w:pPr>
        <w:spacing w:line="240" w:lineRule="auto"/>
        <w:jc w:val="center"/>
        <w:rPr>
          <w:rFonts w:ascii="Arial" w:hAnsi="Arial" w:cs="Arial"/>
          <w:sz w:val="22"/>
        </w:rPr>
      </w:pPr>
      <w:r w:rsidRPr="00D8361F">
        <w:rPr>
          <w:rFonts w:ascii="Arial" w:hAnsi="Arial" w:cs="Arial"/>
          <w:sz w:val="22"/>
        </w:rPr>
        <w:t>(указать)</w:t>
      </w: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Default="00AC45B9" w:rsidP="001A2A5A">
      <w:pPr>
        <w:spacing w:line="240" w:lineRule="auto"/>
      </w:pPr>
    </w:p>
    <w:p w:rsidR="00AC45B9" w:rsidRPr="0046676D" w:rsidRDefault="00AC45B9" w:rsidP="001A2A5A">
      <w:pPr>
        <w:spacing w:line="240" w:lineRule="auto"/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176382614773150070335747769939328150673109022448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Рудакова Алёна Григорьевна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21.04.2023 по 20.04.2024</w:t>
            </w:r>
          </w:p>
        </w:tc>
      </w:tr>
    </w:tbl>
    <w:sectPr xmlns:w="http://schemas.openxmlformats.org/wordprocessingml/2006/main" xmlns:r="http://schemas.openxmlformats.org/officeDocument/2006/relationships" w:rsidR="00AC45B9" w:rsidRPr="0046676D" w:rsidSect="001A2A5A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5B9" w:rsidRDefault="00AC45B9" w:rsidP="00FE48BE">
      <w:pPr>
        <w:spacing w:line="240" w:lineRule="auto"/>
      </w:pPr>
      <w:r>
        <w:separator/>
      </w:r>
    </w:p>
  </w:endnote>
  <w:endnote w:type="continuationSeparator" w:id="0">
    <w:p w:rsidR="00AC45B9" w:rsidRDefault="00AC45B9" w:rsidP="00FE48B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5B9" w:rsidRPr="00B270C4" w:rsidRDefault="00AC45B9" w:rsidP="004B1CE4">
    <w:pPr>
      <w:pStyle w:val="Footer"/>
      <w:ind w:firstLine="0"/>
      <w:rPr>
        <w:sz w:val="22"/>
      </w:rPr>
    </w:pPr>
  </w:p>
  <w:p w:rsidR="00AC45B9" w:rsidRPr="00EF5956" w:rsidRDefault="00AC45B9" w:rsidP="00644A27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5B9" w:rsidRDefault="00AC45B9" w:rsidP="00FE48BE">
      <w:pPr>
        <w:spacing w:line="240" w:lineRule="auto"/>
      </w:pPr>
      <w:r>
        <w:separator/>
      </w:r>
    </w:p>
  </w:footnote>
  <w:footnote w:type="continuationSeparator" w:id="0">
    <w:p w:rsidR="00AC45B9" w:rsidRDefault="00AC45B9" w:rsidP="00FE48B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467">
    <w:multiLevelType w:val="hybridMultilevel"/>
    <w:lvl w:ilvl="0" w:tplc="34426535">
      <w:start w:val="1"/>
      <w:numFmt w:val="decimal"/>
      <w:lvlText w:val="%1."/>
      <w:lvlJc w:val="left"/>
      <w:pPr>
        <w:ind w:left="720" w:hanging="360"/>
      </w:pPr>
    </w:lvl>
    <w:lvl w:ilvl="1" w:tplc="34426535" w:tentative="1">
      <w:start w:val="1"/>
      <w:numFmt w:val="lowerLetter"/>
      <w:lvlText w:val="%2."/>
      <w:lvlJc w:val="left"/>
      <w:pPr>
        <w:ind w:left="1440" w:hanging="360"/>
      </w:pPr>
    </w:lvl>
    <w:lvl w:ilvl="2" w:tplc="34426535" w:tentative="1">
      <w:start w:val="1"/>
      <w:numFmt w:val="lowerRoman"/>
      <w:lvlText w:val="%3."/>
      <w:lvlJc w:val="right"/>
      <w:pPr>
        <w:ind w:left="2160" w:hanging="180"/>
      </w:pPr>
    </w:lvl>
    <w:lvl w:ilvl="3" w:tplc="34426535" w:tentative="1">
      <w:start w:val="1"/>
      <w:numFmt w:val="decimal"/>
      <w:lvlText w:val="%4."/>
      <w:lvlJc w:val="left"/>
      <w:pPr>
        <w:ind w:left="2880" w:hanging="360"/>
      </w:pPr>
    </w:lvl>
    <w:lvl w:ilvl="4" w:tplc="34426535" w:tentative="1">
      <w:start w:val="1"/>
      <w:numFmt w:val="lowerLetter"/>
      <w:lvlText w:val="%5."/>
      <w:lvlJc w:val="left"/>
      <w:pPr>
        <w:ind w:left="3600" w:hanging="360"/>
      </w:pPr>
    </w:lvl>
    <w:lvl w:ilvl="5" w:tplc="34426535" w:tentative="1">
      <w:start w:val="1"/>
      <w:numFmt w:val="lowerRoman"/>
      <w:lvlText w:val="%6."/>
      <w:lvlJc w:val="right"/>
      <w:pPr>
        <w:ind w:left="4320" w:hanging="180"/>
      </w:pPr>
    </w:lvl>
    <w:lvl w:ilvl="6" w:tplc="34426535" w:tentative="1">
      <w:start w:val="1"/>
      <w:numFmt w:val="decimal"/>
      <w:lvlText w:val="%7."/>
      <w:lvlJc w:val="left"/>
      <w:pPr>
        <w:ind w:left="5040" w:hanging="360"/>
      </w:pPr>
    </w:lvl>
    <w:lvl w:ilvl="7" w:tplc="34426535" w:tentative="1">
      <w:start w:val="1"/>
      <w:numFmt w:val="lowerLetter"/>
      <w:lvlText w:val="%8."/>
      <w:lvlJc w:val="left"/>
      <w:pPr>
        <w:ind w:left="5760" w:hanging="360"/>
      </w:pPr>
    </w:lvl>
    <w:lvl w:ilvl="8" w:tplc="344265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66">
    <w:multiLevelType w:val="hybridMultilevel"/>
    <w:lvl w:ilvl="0" w:tplc="402626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0A60891"/>
    <w:multiLevelType w:val="hybridMultilevel"/>
    <w:tmpl w:val="D07256E4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92A479C"/>
    <w:multiLevelType w:val="multilevel"/>
    <w:tmpl w:val="C4801832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2">
    <w:nsid w:val="0AAD3D5A"/>
    <w:multiLevelType w:val="hybridMultilevel"/>
    <w:tmpl w:val="69E862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63687E"/>
    <w:multiLevelType w:val="hybridMultilevel"/>
    <w:tmpl w:val="391689E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49B2286"/>
    <w:multiLevelType w:val="hybridMultilevel"/>
    <w:tmpl w:val="D5607D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003D83"/>
    <w:multiLevelType w:val="hybridMultilevel"/>
    <w:tmpl w:val="EA24064E"/>
    <w:lvl w:ilvl="0" w:tplc="108AD81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5AC646A"/>
    <w:multiLevelType w:val="hybridMultilevel"/>
    <w:tmpl w:val="29448C34"/>
    <w:lvl w:ilvl="0" w:tplc="9612A2F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6037EB6"/>
    <w:multiLevelType w:val="hybridMultilevel"/>
    <w:tmpl w:val="A02C54C0"/>
    <w:lvl w:ilvl="0" w:tplc="FA86AA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AB46CDC"/>
    <w:multiLevelType w:val="hybridMultilevel"/>
    <w:tmpl w:val="F8B60422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F904C4"/>
    <w:multiLevelType w:val="hybridMultilevel"/>
    <w:tmpl w:val="651A0B84"/>
    <w:lvl w:ilvl="0" w:tplc="4DC4D2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445952A5"/>
    <w:multiLevelType w:val="hybridMultilevel"/>
    <w:tmpl w:val="A0929D54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7332673"/>
    <w:multiLevelType w:val="hybridMultilevel"/>
    <w:tmpl w:val="8BFEF670"/>
    <w:lvl w:ilvl="0" w:tplc="9612A2F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5099479E"/>
    <w:multiLevelType w:val="multilevel"/>
    <w:tmpl w:val="91A4E524"/>
    <w:lvl w:ilvl="0">
      <w:start w:val="2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6">
    <w:nsid w:val="510C7087"/>
    <w:multiLevelType w:val="hybridMultilevel"/>
    <w:tmpl w:val="77323B50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514463B9"/>
    <w:multiLevelType w:val="hybridMultilevel"/>
    <w:tmpl w:val="E2626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7243D66"/>
    <w:multiLevelType w:val="multilevel"/>
    <w:tmpl w:val="46BCFCD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9">
    <w:nsid w:val="5B6F7DA7"/>
    <w:multiLevelType w:val="hybridMultilevel"/>
    <w:tmpl w:val="651A0B84"/>
    <w:lvl w:ilvl="0" w:tplc="4DC4D2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5B8E22EA"/>
    <w:multiLevelType w:val="multilevel"/>
    <w:tmpl w:val="C7D6F79C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strike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1">
    <w:nsid w:val="5D09675F"/>
    <w:multiLevelType w:val="hybridMultilevel"/>
    <w:tmpl w:val="302E9EB0"/>
    <w:lvl w:ilvl="0" w:tplc="CF1AAB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693573A4"/>
    <w:multiLevelType w:val="hybridMultilevel"/>
    <w:tmpl w:val="BCFA5F24"/>
    <w:lvl w:ilvl="0" w:tplc="032E7BE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6BD10474"/>
    <w:multiLevelType w:val="multilevel"/>
    <w:tmpl w:val="25CA2876"/>
    <w:lvl w:ilvl="0">
      <w:start w:val="2"/>
      <w:numFmt w:val="decimal"/>
      <w:lvlText w:val="%1."/>
      <w:lvlJc w:val="left"/>
      <w:pPr>
        <w:ind w:left="773" w:hanging="773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133" w:hanging="77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93" w:hanging="77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4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1D54343"/>
    <w:multiLevelType w:val="multilevel"/>
    <w:tmpl w:val="CE26F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>
    <w:nsid w:val="7359748A"/>
    <w:multiLevelType w:val="hybridMultilevel"/>
    <w:tmpl w:val="57EC898E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3E2728B"/>
    <w:multiLevelType w:val="multilevel"/>
    <w:tmpl w:val="674C3BCA"/>
    <w:lvl w:ilvl="0">
      <w:start w:val="2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28">
    <w:nsid w:val="753D69F9"/>
    <w:multiLevelType w:val="hybridMultilevel"/>
    <w:tmpl w:val="95127400"/>
    <w:lvl w:ilvl="0" w:tplc="9C1C777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6B37753"/>
    <w:multiLevelType w:val="multilevel"/>
    <w:tmpl w:val="B5FE84CC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num w:numId="1">
    <w:abstractNumId w:val="29"/>
  </w:num>
  <w:num w:numId="2">
    <w:abstractNumId w:val="4"/>
  </w:num>
  <w:num w:numId="3">
    <w:abstractNumId w:val="22"/>
  </w:num>
  <w:num w:numId="4">
    <w:abstractNumId w:val="21"/>
  </w:num>
  <w:num w:numId="5">
    <w:abstractNumId w:val="25"/>
  </w:num>
  <w:num w:numId="6">
    <w:abstractNumId w:val="11"/>
  </w:num>
  <w:num w:numId="7">
    <w:abstractNumId w:val="3"/>
  </w:num>
  <w:num w:numId="8">
    <w:abstractNumId w:val="24"/>
  </w:num>
  <w:num w:numId="9">
    <w:abstractNumId w:val="10"/>
  </w:num>
  <w:num w:numId="10">
    <w:abstractNumId w:val="18"/>
  </w:num>
  <w:num w:numId="11">
    <w:abstractNumId w:val="27"/>
  </w:num>
  <w:num w:numId="12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6"/>
  </w:num>
  <w:num w:numId="15">
    <w:abstractNumId w:val="7"/>
  </w:num>
  <w:num w:numId="16">
    <w:abstractNumId w:val="0"/>
  </w:num>
  <w:num w:numId="17">
    <w:abstractNumId w:val="14"/>
  </w:num>
  <w:num w:numId="18">
    <w:abstractNumId w:val="8"/>
  </w:num>
  <w:num w:numId="19">
    <w:abstractNumId w:val="26"/>
  </w:num>
  <w:num w:numId="20">
    <w:abstractNumId w:val="9"/>
  </w:num>
  <w:num w:numId="21">
    <w:abstractNumId w:val="16"/>
  </w:num>
  <w:num w:numId="22">
    <w:abstractNumId w:val="19"/>
  </w:num>
  <w:num w:numId="23">
    <w:abstractNumId w:val="12"/>
  </w:num>
  <w:num w:numId="24">
    <w:abstractNumId w:val="17"/>
  </w:num>
  <w:num w:numId="25">
    <w:abstractNumId w:val="5"/>
  </w:num>
  <w:num w:numId="26">
    <w:abstractNumId w:val="2"/>
  </w:num>
  <w:num w:numId="27">
    <w:abstractNumId w:val="28"/>
  </w:num>
  <w:num w:numId="28">
    <w:abstractNumId w:val="13"/>
  </w:num>
  <w:num w:numId="29">
    <w:abstractNumId w:val="15"/>
  </w:num>
  <w:num w:numId="30">
    <w:abstractNumId w:val="23"/>
  </w:num>
  <w:num w:numId="23466">
    <w:abstractNumId w:val="23466"/>
  </w:num>
  <w:num w:numId="23467">
    <w:abstractNumId w:val="2346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62CB"/>
    <w:rsid w:val="00000A29"/>
    <w:rsid w:val="00001031"/>
    <w:rsid w:val="00001499"/>
    <w:rsid w:val="00001825"/>
    <w:rsid w:val="00003628"/>
    <w:rsid w:val="00003866"/>
    <w:rsid w:val="0000460B"/>
    <w:rsid w:val="00004D4E"/>
    <w:rsid w:val="000062CE"/>
    <w:rsid w:val="00006619"/>
    <w:rsid w:val="00007CD2"/>
    <w:rsid w:val="00007D6B"/>
    <w:rsid w:val="000108AA"/>
    <w:rsid w:val="00011004"/>
    <w:rsid w:val="000111E3"/>
    <w:rsid w:val="000113B7"/>
    <w:rsid w:val="0001175D"/>
    <w:rsid w:val="00012682"/>
    <w:rsid w:val="00012871"/>
    <w:rsid w:val="0001330C"/>
    <w:rsid w:val="00013726"/>
    <w:rsid w:val="00015833"/>
    <w:rsid w:val="00016929"/>
    <w:rsid w:val="00017131"/>
    <w:rsid w:val="000173E4"/>
    <w:rsid w:val="00017CC7"/>
    <w:rsid w:val="000218B7"/>
    <w:rsid w:val="00022192"/>
    <w:rsid w:val="0002273B"/>
    <w:rsid w:val="00022BE2"/>
    <w:rsid w:val="0002303A"/>
    <w:rsid w:val="00025332"/>
    <w:rsid w:val="000264F4"/>
    <w:rsid w:val="00026CD6"/>
    <w:rsid w:val="00027D06"/>
    <w:rsid w:val="0003095F"/>
    <w:rsid w:val="0003275B"/>
    <w:rsid w:val="00032EF2"/>
    <w:rsid w:val="00035FFC"/>
    <w:rsid w:val="00035FFD"/>
    <w:rsid w:val="00036309"/>
    <w:rsid w:val="00040951"/>
    <w:rsid w:val="00040CEC"/>
    <w:rsid w:val="000421F3"/>
    <w:rsid w:val="00042C6C"/>
    <w:rsid w:val="00045B0B"/>
    <w:rsid w:val="0004799C"/>
    <w:rsid w:val="00047E48"/>
    <w:rsid w:val="00051325"/>
    <w:rsid w:val="00054BDF"/>
    <w:rsid w:val="00055E3F"/>
    <w:rsid w:val="000562B4"/>
    <w:rsid w:val="000576CA"/>
    <w:rsid w:val="0006101A"/>
    <w:rsid w:val="00061A42"/>
    <w:rsid w:val="00061B79"/>
    <w:rsid w:val="00062705"/>
    <w:rsid w:val="000636EE"/>
    <w:rsid w:val="000639F4"/>
    <w:rsid w:val="00064C05"/>
    <w:rsid w:val="000651B5"/>
    <w:rsid w:val="00065985"/>
    <w:rsid w:val="000674D1"/>
    <w:rsid w:val="00067E47"/>
    <w:rsid w:val="00070D52"/>
    <w:rsid w:val="000717C7"/>
    <w:rsid w:val="00071930"/>
    <w:rsid w:val="00072621"/>
    <w:rsid w:val="000730B8"/>
    <w:rsid w:val="000734D2"/>
    <w:rsid w:val="00075618"/>
    <w:rsid w:val="00075952"/>
    <w:rsid w:val="00075DA7"/>
    <w:rsid w:val="0007653E"/>
    <w:rsid w:val="000774D2"/>
    <w:rsid w:val="0008015C"/>
    <w:rsid w:val="00082046"/>
    <w:rsid w:val="0008393B"/>
    <w:rsid w:val="00085064"/>
    <w:rsid w:val="00086119"/>
    <w:rsid w:val="00086F2B"/>
    <w:rsid w:val="00087A52"/>
    <w:rsid w:val="00087F8A"/>
    <w:rsid w:val="000934FF"/>
    <w:rsid w:val="0009415F"/>
    <w:rsid w:val="000946DC"/>
    <w:rsid w:val="000A04E4"/>
    <w:rsid w:val="000A0738"/>
    <w:rsid w:val="000A0A41"/>
    <w:rsid w:val="000A3325"/>
    <w:rsid w:val="000A65BC"/>
    <w:rsid w:val="000A6952"/>
    <w:rsid w:val="000A765F"/>
    <w:rsid w:val="000B0ECB"/>
    <w:rsid w:val="000B146E"/>
    <w:rsid w:val="000B1972"/>
    <w:rsid w:val="000B1A41"/>
    <w:rsid w:val="000B3410"/>
    <w:rsid w:val="000B62CB"/>
    <w:rsid w:val="000B6843"/>
    <w:rsid w:val="000C03DD"/>
    <w:rsid w:val="000C0910"/>
    <w:rsid w:val="000C26D8"/>
    <w:rsid w:val="000C2AA6"/>
    <w:rsid w:val="000C2D40"/>
    <w:rsid w:val="000C4157"/>
    <w:rsid w:val="000C4345"/>
    <w:rsid w:val="000C459B"/>
    <w:rsid w:val="000C4C3B"/>
    <w:rsid w:val="000C53A8"/>
    <w:rsid w:val="000C5A29"/>
    <w:rsid w:val="000C6924"/>
    <w:rsid w:val="000C7665"/>
    <w:rsid w:val="000C7691"/>
    <w:rsid w:val="000C7AD6"/>
    <w:rsid w:val="000D0661"/>
    <w:rsid w:val="000D3555"/>
    <w:rsid w:val="000D4715"/>
    <w:rsid w:val="000D525A"/>
    <w:rsid w:val="000D54DE"/>
    <w:rsid w:val="000D55F1"/>
    <w:rsid w:val="000D7318"/>
    <w:rsid w:val="000E1302"/>
    <w:rsid w:val="000E2E3A"/>
    <w:rsid w:val="000E6779"/>
    <w:rsid w:val="000F06C1"/>
    <w:rsid w:val="000F0E44"/>
    <w:rsid w:val="000F0E6C"/>
    <w:rsid w:val="000F26EF"/>
    <w:rsid w:val="000F2B74"/>
    <w:rsid w:val="000F2CBE"/>
    <w:rsid w:val="000F4B68"/>
    <w:rsid w:val="000F4E8C"/>
    <w:rsid w:val="000F508D"/>
    <w:rsid w:val="000F5B19"/>
    <w:rsid w:val="000F7DD6"/>
    <w:rsid w:val="00100F13"/>
    <w:rsid w:val="00102689"/>
    <w:rsid w:val="00103045"/>
    <w:rsid w:val="001032E0"/>
    <w:rsid w:val="00104E0F"/>
    <w:rsid w:val="001055D9"/>
    <w:rsid w:val="00111A18"/>
    <w:rsid w:val="00111EC4"/>
    <w:rsid w:val="001125DF"/>
    <w:rsid w:val="0011352A"/>
    <w:rsid w:val="00114B62"/>
    <w:rsid w:val="00114B7C"/>
    <w:rsid w:val="00114DAE"/>
    <w:rsid w:val="001165FE"/>
    <w:rsid w:val="00116C17"/>
    <w:rsid w:val="00116FF6"/>
    <w:rsid w:val="00120046"/>
    <w:rsid w:val="001237DD"/>
    <w:rsid w:val="001244D9"/>
    <w:rsid w:val="00124E77"/>
    <w:rsid w:val="00125471"/>
    <w:rsid w:val="001276C3"/>
    <w:rsid w:val="00130D49"/>
    <w:rsid w:val="00130DD7"/>
    <w:rsid w:val="001312E7"/>
    <w:rsid w:val="00132189"/>
    <w:rsid w:val="00132848"/>
    <w:rsid w:val="001331A3"/>
    <w:rsid w:val="00135100"/>
    <w:rsid w:val="00135394"/>
    <w:rsid w:val="0014013D"/>
    <w:rsid w:val="0014672C"/>
    <w:rsid w:val="00146DB3"/>
    <w:rsid w:val="0015130D"/>
    <w:rsid w:val="001519A1"/>
    <w:rsid w:val="00152719"/>
    <w:rsid w:val="00152B5B"/>
    <w:rsid w:val="00152E39"/>
    <w:rsid w:val="0015325B"/>
    <w:rsid w:val="00155180"/>
    <w:rsid w:val="0015675E"/>
    <w:rsid w:val="00157045"/>
    <w:rsid w:val="0016173F"/>
    <w:rsid w:val="00166468"/>
    <w:rsid w:val="00167779"/>
    <w:rsid w:val="0016781A"/>
    <w:rsid w:val="001707D5"/>
    <w:rsid w:val="00173EF8"/>
    <w:rsid w:val="001742E8"/>
    <w:rsid w:val="00174331"/>
    <w:rsid w:val="00174553"/>
    <w:rsid w:val="0017464A"/>
    <w:rsid w:val="00175A38"/>
    <w:rsid w:val="00175F9C"/>
    <w:rsid w:val="00177354"/>
    <w:rsid w:val="00177382"/>
    <w:rsid w:val="0017770F"/>
    <w:rsid w:val="00181CAC"/>
    <w:rsid w:val="00181F52"/>
    <w:rsid w:val="0018767E"/>
    <w:rsid w:val="00187F3C"/>
    <w:rsid w:val="00191149"/>
    <w:rsid w:val="0019676B"/>
    <w:rsid w:val="001A0F71"/>
    <w:rsid w:val="001A2A5A"/>
    <w:rsid w:val="001A2DEE"/>
    <w:rsid w:val="001A39A9"/>
    <w:rsid w:val="001A4A44"/>
    <w:rsid w:val="001A59EE"/>
    <w:rsid w:val="001A60E5"/>
    <w:rsid w:val="001A7528"/>
    <w:rsid w:val="001A7904"/>
    <w:rsid w:val="001A7DEA"/>
    <w:rsid w:val="001B0CE7"/>
    <w:rsid w:val="001B32BB"/>
    <w:rsid w:val="001B3DCC"/>
    <w:rsid w:val="001B4EB8"/>
    <w:rsid w:val="001B56ED"/>
    <w:rsid w:val="001B5DDE"/>
    <w:rsid w:val="001C0631"/>
    <w:rsid w:val="001C071A"/>
    <w:rsid w:val="001C0F28"/>
    <w:rsid w:val="001C250A"/>
    <w:rsid w:val="001C3026"/>
    <w:rsid w:val="001C3095"/>
    <w:rsid w:val="001C4603"/>
    <w:rsid w:val="001C577F"/>
    <w:rsid w:val="001C70BC"/>
    <w:rsid w:val="001C71E5"/>
    <w:rsid w:val="001D2741"/>
    <w:rsid w:val="001D32BD"/>
    <w:rsid w:val="001D3D89"/>
    <w:rsid w:val="001D644C"/>
    <w:rsid w:val="001D6CD2"/>
    <w:rsid w:val="001D6F3D"/>
    <w:rsid w:val="001E091B"/>
    <w:rsid w:val="001E16E1"/>
    <w:rsid w:val="001E4202"/>
    <w:rsid w:val="001E540C"/>
    <w:rsid w:val="001E7987"/>
    <w:rsid w:val="001F29BB"/>
    <w:rsid w:val="001F57CA"/>
    <w:rsid w:val="001F635B"/>
    <w:rsid w:val="001F635E"/>
    <w:rsid w:val="001F68B3"/>
    <w:rsid w:val="001F7345"/>
    <w:rsid w:val="00201617"/>
    <w:rsid w:val="00202B05"/>
    <w:rsid w:val="0020540D"/>
    <w:rsid w:val="00205928"/>
    <w:rsid w:val="00205C68"/>
    <w:rsid w:val="002068D7"/>
    <w:rsid w:val="00212125"/>
    <w:rsid w:val="00213EF8"/>
    <w:rsid w:val="00214CA6"/>
    <w:rsid w:val="00215B26"/>
    <w:rsid w:val="00215C5D"/>
    <w:rsid w:val="002169DB"/>
    <w:rsid w:val="00216F1C"/>
    <w:rsid w:val="002218C1"/>
    <w:rsid w:val="0022448A"/>
    <w:rsid w:val="002244C5"/>
    <w:rsid w:val="002277FE"/>
    <w:rsid w:val="0023038B"/>
    <w:rsid w:val="00231B12"/>
    <w:rsid w:val="0023282D"/>
    <w:rsid w:val="0023548B"/>
    <w:rsid w:val="0023569A"/>
    <w:rsid w:val="002378DE"/>
    <w:rsid w:val="00241627"/>
    <w:rsid w:val="002420ED"/>
    <w:rsid w:val="002436F3"/>
    <w:rsid w:val="00244836"/>
    <w:rsid w:val="002460B3"/>
    <w:rsid w:val="002461EA"/>
    <w:rsid w:val="0024696D"/>
    <w:rsid w:val="00250951"/>
    <w:rsid w:val="0025558C"/>
    <w:rsid w:val="00257762"/>
    <w:rsid w:val="00260CB4"/>
    <w:rsid w:val="002617D8"/>
    <w:rsid w:val="00261955"/>
    <w:rsid w:val="00264F01"/>
    <w:rsid w:val="00265960"/>
    <w:rsid w:val="002663AE"/>
    <w:rsid w:val="00266DF4"/>
    <w:rsid w:val="002716D6"/>
    <w:rsid w:val="00272CFA"/>
    <w:rsid w:val="0027316D"/>
    <w:rsid w:val="00275A87"/>
    <w:rsid w:val="00277D2B"/>
    <w:rsid w:val="0028014B"/>
    <w:rsid w:val="00280641"/>
    <w:rsid w:val="00280BAD"/>
    <w:rsid w:val="002814BC"/>
    <w:rsid w:val="00281672"/>
    <w:rsid w:val="002822E1"/>
    <w:rsid w:val="00282395"/>
    <w:rsid w:val="002829B3"/>
    <w:rsid w:val="00283360"/>
    <w:rsid w:val="002842CA"/>
    <w:rsid w:val="0028449E"/>
    <w:rsid w:val="002851E7"/>
    <w:rsid w:val="00286513"/>
    <w:rsid w:val="002866E1"/>
    <w:rsid w:val="00287FD2"/>
    <w:rsid w:val="002900EB"/>
    <w:rsid w:val="00292542"/>
    <w:rsid w:val="002941FD"/>
    <w:rsid w:val="00294D1B"/>
    <w:rsid w:val="00295B66"/>
    <w:rsid w:val="00296B13"/>
    <w:rsid w:val="002A0592"/>
    <w:rsid w:val="002A0AEA"/>
    <w:rsid w:val="002A1EA8"/>
    <w:rsid w:val="002A2AB3"/>
    <w:rsid w:val="002A3E85"/>
    <w:rsid w:val="002A52C4"/>
    <w:rsid w:val="002A64D0"/>
    <w:rsid w:val="002B0BA4"/>
    <w:rsid w:val="002B0CBF"/>
    <w:rsid w:val="002B2ECE"/>
    <w:rsid w:val="002B38CC"/>
    <w:rsid w:val="002C0A49"/>
    <w:rsid w:val="002C14E8"/>
    <w:rsid w:val="002C338F"/>
    <w:rsid w:val="002C3988"/>
    <w:rsid w:val="002C44E1"/>
    <w:rsid w:val="002C4817"/>
    <w:rsid w:val="002C4D50"/>
    <w:rsid w:val="002C4DE7"/>
    <w:rsid w:val="002C513D"/>
    <w:rsid w:val="002C5A23"/>
    <w:rsid w:val="002C661E"/>
    <w:rsid w:val="002C6772"/>
    <w:rsid w:val="002C6D8B"/>
    <w:rsid w:val="002D2951"/>
    <w:rsid w:val="002D40C5"/>
    <w:rsid w:val="002D57EA"/>
    <w:rsid w:val="002D59FE"/>
    <w:rsid w:val="002D6A78"/>
    <w:rsid w:val="002E5FB7"/>
    <w:rsid w:val="002E6A48"/>
    <w:rsid w:val="002F0E0C"/>
    <w:rsid w:val="002F19E4"/>
    <w:rsid w:val="002F278F"/>
    <w:rsid w:val="002F32B2"/>
    <w:rsid w:val="002F39F0"/>
    <w:rsid w:val="002F742C"/>
    <w:rsid w:val="00300715"/>
    <w:rsid w:val="00302016"/>
    <w:rsid w:val="00304569"/>
    <w:rsid w:val="00305596"/>
    <w:rsid w:val="003069F0"/>
    <w:rsid w:val="003070E8"/>
    <w:rsid w:val="00307A63"/>
    <w:rsid w:val="00310F0B"/>
    <w:rsid w:val="00314CBD"/>
    <w:rsid w:val="00315375"/>
    <w:rsid w:val="003170F8"/>
    <w:rsid w:val="0032021E"/>
    <w:rsid w:val="00320BCB"/>
    <w:rsid w:val="0032139C"/>
    <w:rsid w:val="00322FF9"/>
    <w:rsid w:val="00324599"/>
    <w:rsid w:val="003245AB"/>
    <w:rsid w:val="003274DE"/>
    <w:rsid w:val="003300E3"/>
    <w:rsid w:val="0033173A"/>
    <w:rsid w:val="00333098"/>
    <w:rsid w:val="00335C4B"/>
    <w:rsid w:val="00337109"/>
    <w:rsid w:val="00337EED"/>
    <w:rsid w:val="00340551"/>
    <w:rsid w:val="00340CA0"/>
    <w:rsid w:val="00341DFB"/>
    <w:rsid w:val="00342B52"/>
    <w:rsid w:val="00343D81"/>
    <w:rsid w:val="00344748"/>
    <w:rsid w:val="00344828"/>
    <w:rsid w:val="00347451"/>
    <w:rsid w:val="00350215"/>
    <w:rsid w:val="003532FA"/>
    <w:rsid w:val="00355C2C"/>
    <w:rsid w:val="003606DB"/>
    <w:rsid w:val="00361275"/>
    <w:rsid w:val="00361526"/>
    <w:rsid w:val="003623A4"/>
    <w:rsid w:val="00362B9F"/>
    <w:rsid w:val="0036382B"/>
    <w:rsid w:val="00370C1F"/>
    <w:rsid w:val="00370F0E"/>
    <w:rsid w:val="00370F41"/>
    <w:rsid w:val="003722EB"/>
    <w:rsid w:val="003730D6"/>
    <w:rsid w:val="003738E7"/>
    <w:rsid w:val="00374000"/>
    <w:rsid w:val="00374A00"/>
    <w:rsid w:val="00374D2D"/>
    <w:rsid w:val="00376F81"/>
    <w:rsid w:val="00377FAB"/>
    <w:rsid w:val="0038079A"/>
    <w:rsid w:val="00380DB0"/>
    <w:rsid w:val="003820DA"/>
    <w:rsid w:val="00383BE9"/>
    <w:rsid w:val="00384F7A"/>
    <w:rsid w:val="00385E04"/>
    <w:rsid w:val="00385FBE"/>
    <w:rsid w:val="00386DD9"/>
    <w:rsid w:val="003870BF"/>
    <w:rsid w:val="003919CC"/>
    <w:rsid w:val="00392A22"/>
    <w:rsid w:val="00392A60"/>
    <w:rsid w:val="00394027"/>
    <w:rsid w:val="003944A8"/>
    <w:rsid w:val="00394947"/>
    <w:rsid w:val="00394C70"/>
    <w:rsid w:val="003A0733"/>
    <w:rsid w:val="003A1956"/>
    <w:rsid w:val="003A2D8A"/>
    <w:rsid w:val="003A4941"/>
    <w:rsid w:val="003A56C8"/>
    <w:rsid w:val="003A5AD0"/>
    <w:rsid w:val="003A6BAE"/>
    <w:rsid w:val="003A6E0D"/>
    <w:rsid w:val="003B003D"/>
    <w:rsid w:val="003B0BB7"/>
    <w:rsid w:val="003B1E58"/>
    <w:rsid w:val="003B2483"/>
    <w:rsid w:val="003B43FD"/>
    <w:rsid w:val="003B48CE"/>
    <w:rsid w:val="003B5ACE"/>
    <w:rsid w:val="003B6641"/>
    <w:rsid w:val="003B7DD0"/>
    <w:rsid w:val="003B7F7F"/>
    <w:rsid w:val="003C10F3"/>
    <w:rsid w:val="003C245F"/>
    <w:rsid w:val="003C2905"/>
    <w:rsid w:val="003C2B92"/>
    <w:rsid w:val="003C5F76"/>
    <w:rsid w:val="003C6208"/>
    <w:rsid w:val="003C665C"/>
    <w:rsid w:val="003C6D1E"/>
    <w:rsid w:val="003C7310"/>
    <w:rsid w:val="003C76FC"/>
    <w:rsid w:val="003D1F2F"/>
    <w:rsid w:val="003D2089"/>
    <w:rsid w:val="003D2F78"/>
    <w:rsid w:val="003D3415"/>
    <w:rsid w:val="003D602C"/>
    <w:rsid w:val="003D6F8E"/>
    <w:rsid w:val="003D7DCC"/>
    <w:rsid w:val="003E0206"/>
    <w:rsid w:val="003E03B7"/>
    <w:rsid w:val="003E0B00"/>
    <w:rsid w:val="003E22CE"/>
    <w:rsid w:val="003E2901"/>
    <w:rsid w:val="003E363D"/>
    <w:rsid w:val="003E368D"/>
    <w:rsid w:val="003E3DA4"/>
    <w:rsid w:val="003E4EBF"/>
    <w:rsid w:val="003E5798"/>
    <w:rsid w:val="003E603D"/>
    <w:rsid w:val="003E7BF3"/>
    <w:rsid w:val="003F0202"/>
    <w:rsid w:val="003F231E"/>
    <w:rsid w:val="003F231F"/>
    <w:rsid w:val="003F2359"/>
    <w:rsid w:val="003F2882"/>
    <w:rsid w:val="003F2EB3"/>
    <w:rsid w:val="003F32E6"/>
    <w:rsid w:val="003F3851"/>
    <w:rsid w:val="003F567B"/>
    <w:rsid w:val="003F5A6A"/>
    <w:rsid w:val="00400018"/>
    <w:rsid w:val="00400115"/>
    <w:rsid w:val="004001C8"/>
    <w:rsid w:val="00400600"/>
    <w:rsid w:val="00402C4F"/>
    <w:rsid w:val="0040768B"/>
    <w:rsid w:val="00410128"/>
    <w:rsid w:val="004106F8"/>
    <w:rsid w:val="00411517"/>
    <w:rsid w:val="00413B09"/>
    <w:rsid w:val="00413E35"/>
    <w:rsid w:val="00416462"/>
    <w:rsid w:val="00416992"/>
    <w:rsid w:val="0042002A"/>
    <w:rsid w:val="00420A1E"/>
    <w:rsid w:val="00421DF0"/>
    <w:rsid w:val="00425515"/>
    <w:rsid w:val="00430035"/>
    <w:rsid w:val="0043021A"/>
    <w:rsid w:val="004331EB"/>
    <w:rsid w:val="00433657"/>
    <w:rsid w:val="00433FDE"/>
    <w:rsid w:val="00434F77"/>
    <w:rsid w:val="004354F2"/>
    <w:rsid w:val="00435E41"/>
    <w:rsid w:val="004427D0"/>
    <w:rsid w:val="0044371E"/>
    <w:rsid w:val="0044385E"/>
    <w:rsid w:val="00447AFB"/>
    <w:rsid w:val="00450BA2"/>
    <w:rsid w:val="004524F5"/>
    <w:rsid w:val="0045325B"/>
    <w:rsid w:val="00453CFC"/>
    <w:rsid w:val="00454990"/>
    <w:rsid w:val="0046334E"/>
    <w:rsid w:val="00463419"/>
    <w:rsid w:val="004639DE"/>
    <w:rsid w:val="00463FC6"/>
    <w:rsid w:val="00464614"/>
    <w:rsid w:val="00466333"/>
    <w:rsid w:val="0046676D"/>
    <w:rsid w:val="00471866"/>
    <w:rsid w:val="00472705"/>
    <w:rsid w:val="004730DA"/>
    <w:rsid w:val="004744A3"/>
    <w:rsid w:val="004753DA"/>
    <w:rsid w:val="004779B6"/>
    <w:rsid w:val="00480374"/>
    <w:rsid w:val="0048142A"/>
    <w:rsid w:val="00481CE7"/>
    <w:rsid w:val="0048330B"/>
    <w:rsid w:val="00483A9E"/>
    <w:rsid w:val="004857D4"/>
    <w:rsid w:val="00485CE2"/>
    <w:rsid w:val="00485D76"/>
    <w:rsid w:val="004866CB"/>
    <w:rsid w:val="00486DBF"/>
    <w:rsid w:val="0048779B"/>
    <w:rsid w:val="00490D35"/>
    <w:rsid w:val="00491254"/>
    <w:rsid w:val="00494950"/>
    <w:rsid w:val="00497C84"/>
    <w:rsid w:val="004A03D6"/>
    <w:rsid w:val="004A0C55"/>
    <w:rsid w:val="004A3A18"/>
    <w:rsid w:val="004A44BE"/>
    <w:rsid w:val="004A4D24"/>
    <w:rsid w:val="004B04AF"/>
    <w:rsid w:val="004B1CE4"/>
    <w:rsid w:val="004B4DFF"/>
    <w:rsid w:val="004B6E47"/>
    <w:rsid w:val="004B71D8"/>
    <w:rsid w:val="004C098E"/>
    <w:rsid w:val="004C0C01"/>
    <w:rsid w:val="004C19F6"/>
    <w:rsid w:val="004C2A2E"/>
    <w:rsid w:val="004C5EFD"/>
    <w:rsid w:val="004C60BC"/>
    <w:rsid w:val="004C67DD"/>
    <w:rsid w:val="004C718D"/>
    <w:rsid w:val="004C76E6"/>
    <w:rsid w:val="004D016C"/>
    <w:rsid w:val="004D08BC"/>
    <w:rsid w:val="004D13BC"/>
    <w:rsid w:val="004D1BE5"/>
    <w:rsid w:val="004D3503"/>
    <w:rsid w:val="004D37DB"/>
    <w:rsid w:val="004D3D28"/>
    <w:rsid w:val="004D5B5B"/>
    <w:rsid w:val="004D5C1A"/>
    <w:rsid w:val="004E029F"/>
    <w:rsid w:val="004E377D"/>
    <w:rsid w:val="004E4F97"/>
    <w:rsid w:val="004E56E4"/>
    <w:rsid w:val="004E617E"/>
    <w:rsid w:val="004E7AD0"/>
    <w:rsid w:val="004F2101"/>
    <w:rsid w:val="004F2EED"/>
    <w:rsid w:val="004F3FAF"/>
    <w:rsid w:val="004F4EAD"/>
    <w:rsid w:val="004F524F"/>
    <w:rsid w:val="004F70BA"/>
    <w:rsid w:val="004F771C"/>
    <w:rsid w:val="005004E5"/>
    <w:rsid w:val="005006EA"/>
    <w:rsid w:val="00500BB8"/>
    <w:rsid w:val="00502428"/>
    <w:rsid w:val="0050319B"/>
    <w:rsid w:val="005048C4"/>
    <w:rsid w:val="00506D71"/>
    <w:rsid w:val="00506D99"/>
    <w:rsid w:val="005108F0"/>
    <w:rsid w:val="005111AB"/>
    <w:rsid w:val="005116A2"/>
    <w:rsid w:val="00511EEB"/>
    <w:rsid w:val="00512477"/>
    <w:rsid w:val="0051262B"/>
    <w:rsid w:val="00512810"/>
    <w:rsid w:val="00512906"/>
    <w:rsid w:val="00515297"/>
    <w:rsid w:val="00515605"/>
    <w:rsid w:val="00516E4F"/>
    <w:rsid w:val="00520A29"/>
    <w:rsid w:val="00524A62"/>
    <w:rsid w:val="005250CE"/>
    <w:rsid w:val="0052733B"/>
    <w:rsid w:val="00527683"/>
    <w:rsid w:val="00527781"/>
    <w:rsid w:val="005302C7"/>
    <w:rsid w:val="005305A7"/>
    <w:rsid w:val="00531385"/>
    <w:rsid w:val="00533790"/>
    <w:rsid w:val="00533962"/>
    <w:rsid w:val="00533FE4"/>
    <w:rsid w:val="00535362"/>
    <w:rsid w:val="00536408"/>
    <w:rsid w:val="00541C01"/>
    <w:rsid w:val="00541F44"/>
    <w:rsid w:val="0054373F"/>
    <w:rsid w:val="00546123"/>
    <w:rsid w:val="00546246"/>
    <w:rsid w:val="005462F0"/>
    <w:rsid w:val="00546E12"/>
    <w:rsid w:val="00547DA5"/>
    <w:rsid w:val="00551297"/>
    <w:rsid w:val="005513E0"/>
    <w:rsid w:val="0055258B"/>
    <w:rsid w:val="00552B81"/>
    <w:rsid w:val="00553119"/>
    <w:rsid w:val="00553AC6"/>
    <w:rsid w:val="00553E50"/>
    <w:rsid w:val="00554654"/>
    <w:rsid w:val="00555459"/>
    <w:rsid w:val="00555939"/>
    <w:rsid w:val="00555B9D"/>
    <w:rsid w:val="00556617"/>
    <w:rsid w:val="00556C8B"/>
    <w:rsid w:val="00557652"/>
    <w:rsid w:val="00557669"/>
    <w:rsid w:val="00567C06"/>
    <w:rsid w:val="0057094B"/>
    <w:rsid w:val="00571FCA"/>
    <w:rsid w:val="00581FAD"/>
    <w:rsid w:val="00582D2E"/>
    <w:rsid w:val="00587AF8"/>
    <w:rsid w:val="00587B2B"/>
    <w:rsid w:val="005911A9"/>
    <w:rsid w:val="00591D5D"/>
    <w:rsid w:val="005922F9"/>
    <w:rsid w:val="005A03EB"/>
    <w:rsid w:val="005A0BD4"/>
    <w:rsid w:val="005A5A42"/>
    <w:rsid w:val="005A750B"/>
    <w:rsid w:val="005B08B8"/>
    <w:rsid w:val="005B10A1"/>
    <w:rsid w:val="005B22BF"/>
    <w:rsid w:val="005B36CB"/>
    <w:rsid w:val="005B3727"/>
    <w:rsid w:val="005B3D9F"/>
    <w:rsid w:val="005B4084"/>
    <w:rsid w:val="005B408D"/>
    <w:rsid w:val="005B54EB"/>
    <w:rsid w:val="005C00FE"/>
    <w:rsid w:val="005C0494"/>
    <w:rsid w:val="005C2179"/>
    <w:rsid w:val="005C3AAC"/>
    <w:rsid w:val="005C46FB"/>
    <w:rsid w:val="005C57AE"/>
    <w:rsid w:val="005C6BC2"/>
    <w:rsid w:val="005C7D76"/>
    <w:rsid w:val="005D1052"/>
    <w:rsid w:val="005D16B7"/>
    <w:rsid w:val="005D1B29"/>
    <w:rsid w:val="005D2316"/>
    <w:rsid w:val="005D24F3"/>
    <w:rsid w:val="005D402F"/>
    <w:rsid w:val="005D474D"/>
    <w:rsid w:val="005D4C27"/>
    <w:rsid w:val="005D4C42"/>
    <w:rsid w:val="005D4FA7"/>
    <w:rsid w:val="005D65BC"/>
    <w:rsid w:val="005D6725"/>
    <w:rsid w:val="005E1C5A"/>
    <w:rsid w:val="005E2817"/>
    <w:rsid w:val="005E350A"/>
    <w:rsid w:val="005E3B3D"/>
    <w:rsid w:val="005E48FD"/>
    <w:rsid w:val="005E50B6"/>
    <w:rsid w:val="005E716B"/>
    <w:rsid w:val="005F0D04"/>
    <w:rsid w:val="005F1759"/>
    <w:rsid w:val="005F1F59"/>
    <w:rsid w:val="005F5BB6"/>
    <w:rsid w:val="005F664B"/>
    <w:rsid w:val="006002DD"/>
    <w:rsid w:val="006005D9"/>
    <w:rsid w:val="00600F4A"/>
    <w:rsid w:val="00601432"/>
    <w:rsid w:val="00603E71"/>
    <w:rsid w:val="0060556E"/>
    <w:rsid w:val="00605C71"/>
    <w:rsid w:val="00605E1F"/>
    <w:rsid w:val="00610DCC"/>
    <w:rsid w:val="00613524"/>
    <w:rsid w:val="00613923"/>
    <w:rsid w:val="00613F6C"/>
    <w:rsid w:val="00617E5D"/>
    <w:rsid w:val="00621855"/>
    <w:rsid w:val="00622368"/>
    <w:rsid w:val="00623450"/>
    <w:rsid w:val="00626054"/>
    <w:rsid w:val="00626F63"/>
    <w:rsid w:val="00626F70"/>
    <w:rsid w:val="00626F9F"/>
    <w:rsid w:val="00627981"/>
    <w:rsid w:val="006302F0"/>
    <w:rsid w:val="00631DFA"/>
    <w:rsid w:val="00632BC6"/>
    <w:rsid w:val="00633E16"/>
    <w:rsid w:val="00633FA0"/>
    <w:rsid w:val="00634C37"/>
    <w:rsid w:val="00640722"/>
    <w:rsid w:val="00640901"/>
    <w:rsid w:val="00641F98"/>
    <w:rsid w:val="0064230B"/>
    <w:rsid w:val="00642DDF"/>
    <w:rsid w:val="00644597"/>
    <w:rsid w:val="00644A27"/>
    <w:rsid w:val="00645DC4"/>
    <w:rsid w:val="00645E4D"/>
    <w:rsid w:val="00650798"/>
    <w:rsid w:val="006516F6"/>
    <w:rsid w:val="00652677"/>
    <w:rsid w:val="0065489B"/>
    <w:rsid w:val="00655F5C"/>
    <w:rsid w:val="006568CA"/>
    <w:rsid w:val="0065799B"/>
    <w:rsid w:val="00657A97"/>
    <w:rsid w:val="006600C0"/>
    <w:rsid w:val="00660C94"/>
    <w:rsid w:val="00660D9E"/>
    <w:rsid w:val="00662857"/>
    <w:rsid w:val="00663376"/>
    <w:rsid w:val="006644BE"/>
    <w:rsid w:val="00670093"/>
    <w:rsid w:val="00671564"/>
    <w:rsid w:val="00672268"/>
    <w:rsid w:val="00674665"/>
    <w:rsid w:val="00676930"/>
    <w:rsid w:val="00681313"/>
    <w:rsid w:val="0068252A"/>
    <w:rsid w:val="0068255C"/>
    <w:rsid w:val="00682DFC"/>
    <w:rsid w:val="006833A5"/>
    <w:rsid w:val="00683911"/>
    <w:rsid w:val="00683F71"/>
    <w:rsid w:val="00684241"/>
    <w:rsid w:val="0068733E"/>
    <w:rsid w:val="0069060B"/>
    <w:rsid w:val="00691114"/>
    <w:rsid w:val="00691783"/>
    <w:rsid w:val="00692E26"/>
    <w:rsid w:val="00692E59"/>
    <w:rsid w:val="0069345F"/>
    <w:rsid w:val="00694721"/>
    <w:rsid w:val="00694A0E"/>
    <w:rsid w:val="006972A1"/>
    <w:rsid w:val="006A0557"/>
    <w:rsid w:val="006A0C1D"/>
    <w:rsid w:val="006A2530"/>
    <w:rsid w:val="006A38F8"/>
    <w:rsid w:val="006B0D71"/>
    <w:rsid w:val="006B1863"/>
    <w:rsid w:val="006B6174"/>
    <w:rsid w:val="006B6FE4"/>
    <w:rsid w:val="006C010C"/>
    <w:rsid w:val="006C208B"/>
    <w:rsid w:val="006D1348"/>
    <w:rsid w:val="006D370F"/>
    <w:rsid w:val="006D3B63"/>
    <w:rsid w:val="006D4C70"/>
    <w:rsid w:val="006D736D"/>
    <w:rsid w:val="006E187E"/>
    <w:rsid w:val="006E3894"/>
    <w:rsid w:val="006E38DF"/>
    <w:rsid w:val="006E5FD2"/>
    <w:rsid w:val="006E65BB"/>
    <w:rsid w:val="006E69C4"/>
    <w:rsid w:val="006F0681"/>
    <w:rsid w:val="006F12E8"/>
    <w:rsid w:val="006F14B3"/>
    <w:rsid w:val="006F2043"/>
    <w:rsid w:val="006F2D7C"/>
    <w:rsid w:val="006F369B"/>
    <w:rsid w:val="006F51B6"/>
    <w:rsid w:val="006F5A11"/>
    <w:rsid w:val="006F7649"/>
    <w:rsid w:val="006F7D75"/>
    <w:rsid w:val="007007A3"/>
    <w:rsid w:val="007026FB"/>
    <w:rsid w:val="00702D05"/>
    <w:rsid w:val="007041CD"/>
    <w:rsid w:val="00704467"/>
    <w:rsid w:val="007046A7"/>
    <w:rsid w:val="00706396"/>
    <w:rsid w:val="00707911"/>
    <w:rsid w:val="00710E94"/>
    <w:rsid w:val="00711405"/>
    <w:rsid w:val="00711F4E"/>
    <w:rsid w:val="007123BA"/>
    <w:rsid w:val="007124FA"/>
    <w:rsid w:val="0071363B"/>
    <w:rsid w:val="00715D0D"/>
    <w:rsid w:val="00715FFD"/>
    <w:rsid w:val="00716840"/>
    <w:rsid w:val="00717A77"/>
    <w:rsid w:val="00721E60"/>
    <w:rsid w:val="007225FE"/>
    <w:rsid w:val="00723AE0"/>
    <w:rsid w:val="00724229"/>
    <w:rsid w:val="007246C4"/>
    <w:rsid w:val="00724B92"/>
    <w:rsid w:val="00726538"/>
    <w:rsid w:val="007276DD"/>
    <w:rsid w:val="007303C7"/>
    <w:rsid w:val="00730540"/>
    <w:rsid w:val="0073058B"/>
    <w:rsid w:val="00730D36"/>
    <w:rsid w:val="007337C2"/>
    <w:rsid w:val="0073397C"/>
    <w:rsid w:val="00734641"/>
    <w:rsid w:val="00734FF5"/>
    <w:rsid w:val="00736EDF"/>
    <w:rsid w:val="0073707C"/>
    <w:rsid w:val="007378E8"/>
    <w:rsid w:val="00737D38"/>
    <w:rsid w:val="00742D8E"/>
    <w:rsid w:val="007431C8"/>
    <w:rsid w:val="00743483"/>
    <w:rsid w:val="007441CE"/>
    <w:rsid w:val="007447C6"/>
    <w:rsid w:val="00744819"/>
    <w:rsid w:val="00745EB1"/>
    <w:rsid w:val="00746E06"/>
    <w:rsid w:val="00747FF8"/>
    <w:rsid w:val="00750D59"/>
    <w:rsid w:val="00753B1B"/>
    <w:rsid w:val="00755497"/>
    <w:rsid w:val="00755E7B"/>
    <w:rsid w:val="0075606D"/>
    <w:rsid w:val="00760556"/>
    <w:rsid w:val="0076093A"/>
    <w:rsid w:val="0076167C"/>
    <w:rsid w:val="00762362"/>
    <w:rsid w:val="00764E3A"/>
    <w:rsid w:val="0076551F"/>
    <w:rsid w:val="007655DA"/>
    <w:rsid w:val="0076661F"/>
    <w:rsid w:val="00766B9D"/>
    <w:rsid w:val="00767B90"/>
    <w:rsid w:val="00767DDD"/>
    <w:rsid w:val="00770129"/>
    <w:rsid w:val="00771361"/>
    <w:rsid w:val="00771BF3"/>
    <w:rsid w:val="00773958"/>
    <w:rsid w:val="00773D4E"/>
    <w:rsid w:val="00776B30"/>
    <w:rsid w:val="0077723C"/>
    <w:rsid w:val="00780F22"/>
    <w:rsid w:val="0078292D"/>
    <w:rsid w:val="00782F5F"/>
    <w:rsid w:val="007839A5"/>
    <w:rsid w:val="007841EA"/>
    <w:rsid w:val="007845BC"/>
    <w:rsid w:val="00785B1D"/>
    <w:rsid w:val="007860AC"/>
    <w:rsid w:val="00786BC4"/>
    <w:rsid w:val="00790E59"/>
    <w:rsid w:val="00790EB6"/>
    <w:rsid w:val="00795121"/>
    <w:rsid w:val="007951E3"/>
    <w:rsid w:val="00796C47"/>
    <w:rsid w:val="007A0A3D"/>
    <w:rsid w:val="007A10E1"/>
    <w:rsid w:val="007A1362"/>
    <w:rsid w:val="007A1606"/>
    <w:rsid w:val="007A1A8F"/>
    <w:rsid w:val="007A1EAB"/>
    <w:rsid w:val="007A207D"/>
    <w:rsid w:val="007A2686"/>
    <w:rsid w:val="007A2C13"/>
    <w:rsid w:val="007A4747"/>
    <w:rsid w:val="007A4970"/>
    <w:rsid w:val="007B0A3E"/>
    <w:rsid w:val="007B21A1"/>
    <w:rsid w:val="007B3AB1"/>
    <w:rsid w:val="007B41B5"/>
    <w:rsid w:val="007B667F"/>
    <w:rsid w:val="007B707B"/>
    <w:rsid w:val="007B7366"/>
    <w:rsid w:val="007C4971"/>
    <w:rsid w:val="007C49E3"/>
    <w:rsid w:val="007C4A99"/>
    <w:rsid w:val="007C691F"/>
    <w:rsid w:val="007C74E1"/>
    <w:rsid w:val="007D272F"/>
    <w:rsid w:val="007D326F"/>
    <w:rsid w:val="007D45B9"/>
    <w:rsid w:val="007D6427"/>
    <w:rsid w:val="007D742F"/>
    <w:rsid w:val="007E03AE"/>
    <w:rsid w:val="007E169E"/>
    <w:rsid w:val="007E32F8"/>
    <w:rsid w:val="007E4588"/>
    <w:rsid w:val="007E6559"/>
    <w:rsid w:val="007E6C2E"/>
    <w:rsid w:val="007F04D0"/>
    <w:rsid w:val="007F1104"/>
    <w:rsid w:val="007F11F4"/>
    <w:rsid w:val="007F3565"/>
    <w:rsid w:val="007F4215"/>
    <w:rsid w:val="007F5A5D"/>
    <w:rsid w:val="007F6DCA"/>
    <w:rsid w:val="007F76DF"/>
    <w:rsid w:val="007F7D7E"/>
    <w:rsid w:val="00801416"/>
    <w:rsid w:val="0080361B"/>
    <w:rsid w:val="00804919"/>
    <w:rsid w:val="00805666"/>
    <w:rsid w:val="008060E0"/>
    <w:rsid w:val="00806EA6"/>
    <w:rsid w:val="00810223"/>
    <w:rsid w:val="00812EDC"/>
    <w:rsid w:val="008137FD"/>
    <w:rsid w:val="00813D35"/>
    <w:rsid w:val="00814380"/>
    <w:rsid w:val="00814AD6"/>
    <w:rsid w:val="0081784D"/>
    <w:rsid w:val="00820B35"/>
    <w:rsid w:val="00823CF4"/>
    <w:rsid w:val="0082640E"/>
    <w:rsid w:val="008268C6"/>
    <w:rsid w:val="00827C65"/>
    <w:rsid w:val="008302DE"/>
    <w:rsid w:val="00830CDC"/>
    <w:rsid w:val="00833A46"/>
    <w:rsid w:val="00834870"/>
    <w:rsid w:val="00835D67"/>
    <w:rsid w:val="00841143"/>
    <w:rsid w:val="00842C1C"/>
    <w:rsid w:val="008432AD"/>
    <w:rsid w:val="00845480"/>
    <w:rsid w:val="00845B93"/>
    <w:rsid w:val="00845C86"/>
    <w:rsid w:val="00845D0B"/>
    <w:rsid w:val="00845F03"/>
    <w:rsid w:val="00846B60"/>
    <w:rsid w:val="00846FE9"/>
    <w:rsid w:val="008511BD"/>
    <w:rsid w:val="008540AE"/>
    <w:rsid w:val="00854128"/>
    <w:rsid w:val="008541BF"/>
    <w:rsid w:val="00854CDC"/>
    <w:rsid w:val="00854F0A"/>
    <w:rsid w:val="0085562A"/>
    <w:rsid w:val="008560B1"/>
    <w:rsid w:val="00856850"/>
    <w:rsid w:val="008622A3"/>
    <w:rsid w:val="00862B30"/>
    <w:rsid w:val="00863825"/>
    <w:rsid w:val="00864EEF"/>
    <w:rsid w:val="00865958"/>
    <w:rsid w:val="00866C7F"/>
    <w:rsid w:val="00871DBA"/>
    <w:rsid w:val="008741CD"/>
    <w:rsid w:val="008750F8"/>
    <w:rsid w:val="00876291"/>
    <w:rsid w:val="00880E70"/>
    <w:rsid w:val="00881C20"/>
    <w:rsid w:val="008833B2"/>
    <w:rsid w:val="008836FC"/>
    <w:rsid w:val="00884A20"/>
    <w:rsid w:val="00884F22"/>
    <w:rsid w:val="00885D6E"/>
    <w:rsid w:val="00887905"/>
    <w:rsid w:val="00887C1B"/>
    <w:rsid w:val="00892D66"/>
    <w:rsid w:val="0089323B"/>
    <w:rsid w:val="00893AAC"/>
    <w:rsid w:val="008943B2"/>
    <w:rsid w:val="008947D7"/>
    <w:rsid w:val="00894EA0"/>
    <w:rsid w:val="00895016"/>
    <w:rsid w:val="00895741"/>
    <w:rsid w:val="00897A99"/>
    <w:rsid w:val="00897F52"/>
    <w:rsid w:val="008A057B"/>
    <w:rsid w:val="008A29D8"/>
    <w:rsid w:val="008A2A39"/>
    <w:rsid w:val="008A5BE9"/>
    <w:rsid w:val="008A765B"/>
    <w:rsid w:val="008B05E8"/>
    <w:rsid w:val="008B12E9"/>
    <w:rsid w:val="008B415A"/>
    <w:rsid w:val="008B4959"/>
    <w:rsid w:val="008C0F16"/>
    <w:rsid w:val="008C188A"/>
    <w:rsid w:val="008C1AE8"/>
    <w:rsid w:val="008C31A8"/>
    <w:rsid w:val="008C325F"/>
    <w:rsid w:val="008C4443"/>
    <w:rsid w:val="008C467A"/>
    <w:rsid w:val="008C5010"/>
    <w:rsid w:val="008C5394"/>
    <w:rsid w:val="008C53C2"/>
    <w:rsid w:val="008C53C9"/>
    <w:rsid w:val="008C6085"/>
    <w:rsid w:val="008C7365"/>
    <w:rsid w:val="008C7AF2"/>
    <w:rsid w:val="008C7D61"/>
    <w:rsid w:val="008D04A7"/>
    <w:rsid w:val="008D08A4"/>
    <w:rsid w:val="008D14CB"/>
    <w:rsid w:val="008D1694"/>
    <w:rsid w:val="008D1715"/>
    <w:rsid w:val="008D23FE"/>
    <w:rsid w:val="008D3A06"/>
    <w:rsid w:val="008D3D66"/>
    <w:rsid w:val="008D4056"/>
    <w:rsid w:val="008D4E62"/>
    <w:rsid w:val="008D685C"/>
    <w:rsid w:val="008D68D9"/>
    <w:rsid w:val="008D7149"/>
    <w:rsid w:val="008E0DA6"/>
    <w:rsid w:val="008E4EEF"/>
    <w:rsid w:val="008E548B"/>
    <w:rsid w:val="008E5835"/>
    <w:rsid w:val="008E6E2F"/>
    <w:rsid w:val="008E7CD7"/>
    <w:rsid w:val="008F0378"/>
    <w:rsid w:val="008F229B"/>
    <w:rsid w:val="008F2368"/>
    <w:rsid w:val="008F23D5"/>
    <w:rsid w:val="008F3480"/>
    <w:rsid w:val="008F5BD2"/>
    <w:rsid w:val="009025C9"/>
    <w:rsid w:val="009038A5"/>
    <w:rsid w:val="00903E22"/>
    <w:rsid w:val="00903F3C"/>
    <w:rsid w:val="00905DEA"/>
    <w:rsid w:val="009062D1"/>
    <w:rsid w:val="00906438"/>
    <w:rsid w:val="00910904"/>
    <w:rsid w:val="00910D93"/>
    <w:rsid w:val="00912A58"/>
    <w:rsid w:val="0091589B"/>
    <w:rsid w:val="00920001"/>
    <w:rsid w:val="00920FE6"/>
    <w:rsid w:val="00921DDF"/>
    <w:rsid w:val="0092280D"/>
    <w:rsid w:val="00924183"/>
    <w:rsid w:val="00927059"/>
    <w:rsid w:val="00932853"/>
    <w:rsid w:val="00932E4F"/>
    <w:rsid w:val="009349DE"/>
    <w:rsid w:val="00934D6D"/>
    <w:rsid w:val="00935D55"/>
    <w:rsid w:val="00936173"/>
    <w:rsid w:val="0093706F"/>
    <w:rsid w:val="00937C47"/>
    <w:rsid w:val="009404C3"/>
    <w:rsid w:val="009443C6"/>
    <w:rsid w:val="00945981"/>
    <w:rsid w:val="00947B07"/>
    <w:rsid w:val="00947D02"/>
    <w:rsid w:val="009500A1"/>
    <w:rsid w:val="00950571"/>
    <w:rsid w:val="00951C96"/>
    <w:rsid w:val="00952310"/>
    <w:rsid w:val="009524D0"/>
    <w:rsid w:val="009525C0"/>
    <w:rsid w:val="00953C4D"/>
    <w:rsid w:val="00954063"/>
    <w:rsid w:val="0095655E"/>
    <w:rsid w:val="009601AE"/>
    <w:rsid w:val="00964C4B"/>
    <w:rsid w:val="009652ED"/>
    <w:rsid w:val="00967625"/>
    <w:rsid w:val="009706B4"/>
    <w:rsid w:val="00970975"/>
    <w:rsid w:val="00971B36"/>
    <w:rsid w:val="00971CB6"/>
    <w:rsid w:val="009739D2"/>
    <w:rsid w:val="00973CE9"/>
    <w:rsid w:val="009750BA"/>
    <w:rsid w:val="009756F0"/>
    <w:rsid w:val="0097583A"/>
    <w:rsid w:val="00976D89"/>
    <w:rsid w:val="009810D6"/>
    <w:rsid w:val="00982509"/>
    <w:rsid w:val="00987643"/>
    <w:rsid w:val="00990139"/>
    <w:rsid w:val="00991991"/>
    <w:rsid w:val="00992C69"/>
    <w:rsid w:val="00992F51"/>
    <w:rsid w:val="0099385C"/>
    <w:rsid w:val="00995337"/>
    <w:rsid w:val="00996DFC"/>
    <w:rsid w:val="00997000"/>
    <w:rsid w:val="00997BAC"/>
    <w:rsid w:val="009A06A7"/>
    <w:rsid w:val="009A0D0F"/>
    <w:rsid w:val="009A1379"/>
    <w:rsid w:val="009A31D9"/>
    <w:rsid w:val="009A35EE"/>
    <w:rsid w:val="009A3F81"/>
    <w:rsid w:val="009A44EE"/>
    <w:rsid w:val="009A52E9"/>
    <w:rsid w:val="009A783D"/>
    <w:rsid w:val="009B2A4D"/>
    <w:rsid w:val="009B46AA"/>
    <w:rsid w:val="009B717B"/>
    <w:rsid w:val="009C0022"/>
    <w:rsid w:val="009C0676"/>
    <w:rsid w:val="009C4429"/>
    <w:rsid w:val="009C4A28"/>
    <w:rsid w:val="009C7C5F"/>
    <w:rsid w:val="009D1BB0"/>
    <w:rsid w:val="009D2E8E"/>
    <w:rsid w:val="009D3949"/>
    <w:rsid w:val="009D39BF"/>
    <w:rsid w:val="009D4048"/>
    <w:rsid w:val="009D4C1E"/>
    <w:rsid w:val="009D5519"/>
    <w:rsid w:val="009D56D2"/>
    <w:rsid w:val="009D7B1A"/>
    <w:rsid w:val="009D7BF8"/>
    <w:rsid w:val="009E26DF"/>
    <w:rsid w:val="009E5BF9"/>
    <w:rsid w:val="009E69ED"/>
    <w:rsid w:val="009E6C27"/>
    <w:rsid w:val="009F0C01"/>
    <w:rsid w:val="009F0E75"/>
    <w:rsid w:val="009F1167"/>
    <w:rsid w:val="009F3F77"/>
    <w:rsid w:val="009F694D"/>
    <w:rsid w:val="009F6C50"/>
    <w:rsid w:val="00A0013D"/>
    <w:rsid w:val="00A00C81"/>
    <w:rsid w:val="00A020A3"/>
    <w:rsid w:val="00A02673"/>
    <w:rsid w:val="00A03B15"/>
    <w:rsid w:val="00A04581"/>
    <w:rsid w:val="00A1389A"/>
    <w:rsid w:val="00A16036"/>
    <w:rsid w:val="00A1603E"/>
    <w:rsid w:val="00A171CA"/>
    <w:rsid w:val="00A21911"/>
    <w:rsid w:val="00A24AB0"/>
    <w:rsid w:val="00A258F2"/>
    <w:rsid w:val="00A303D8"/>
    <w:rsid w:val="00A30D63"/>
    <w:rsid w:val="00A31184"/>
    <w:rsid w:val="00A31412"/>
    <w:rsid w:val="00A31414"/>
    <w:rsid w:val="00A31AF7"/>
    <w:rsid w:val="00A32A99"/>
    <w:rsid w:val="00A337E3"/>
    <w:rsid w:val="00A33D0D"/>
    <w:rsid w:val="00A36CA2"/>
    <w:rsid w:val="00A421E2"/>
    <w:rsid w:val="00A43D80"/>
    <w:rsid w:val="00A47031"/>
    <w:rsid w:val="00A510B9"/>
    <w:rsid w:val="00A51105"/>
    <w:rsid w:val="00A54059"/>
    <w:rsid w:val="00A557D9"/>
    <w:rsid w:val="00A561D1"/>
    <w:rsid w:val="00A57E78"/>
    <w:rsid w:val="00A60DDB"/>
    <w:rsid w:val="00A6243E"/>
    <w:rsid w:val="00A64397"/>
    <w:rsid w:val="00A6597E"/>
    <w:rsid w:val="00A666B6"/>
    <w:rsid w:val="00A66CCD"/>
    <w:rsid w:val="00A678C6"/>
    <w:rsid w:val="00A700C7"/>
    <w:rsid w:val="00A71053"/>
    <w:rsid w:val="00A71215"/>
    <w:rsid w:val="00A71648"/>
    <w:rsid w:val="00A722E4"/>
    <w:rsid w:val="00A72439"/>
    <w:rsid w:val="00A73C30"/>
    <w:rsid w:val="00A75440"/>
    <w:rsid w:val="00A75B73"/>
    <w:rsid w:val="00A76A93"/>
    <w:rsid w:val="00A8024F"/>
    <w:rsid w:val="00A80571"/>
    <w:rsid w:val="00A807E1"/>
    <w:rsid w:val="00A83BD3"/>
    <w:rsid w:val="00A84787"/>
    <w:rsid w:val="00A85902"/>
    <w:rsid w:val="00A86080"/>
    <w:rsid w:val="00A86A31"/>
    <w:rsid w:val="00A87860"/>
    <w:rsid w:val="00A87A41"/>
    <w:rsid w:val="00A87A44"/>
    <w:rsid w:val="00A9070F"/>
    <w:rsid w:val="00A9163A"/>
    <w:rsid w:val="00A96B6B"/>
    <w:rsid w:val="00A97D14"/>
    <w:rsid w:val="00AA1412"/>
    <w:rsid w:val="00AA374A"/>
    <w:rsid w:val="00AA38B1"/>
    <w:rsid w:val="00AA3CEE"/>
    <w:rsid w:val="00AA6452"/>
    <w:rsid w:val="00AA6E28"/>
    <w:rsid w:val="00AA6F9E"/>
    <w:rsid w:val="00AB1EF8"/>
    <w:rsid w:val="00AB2E24"/>
    <w:rsid w:val="00AB4017"/>
    <w:rsid w:val="00AB40E3"/>
    <w:rsid w:val="00AB410E"/>
    <w:rsid w:val="00AB4799"/>
    <w:rsid w:val="00AB751B"/>
    <w:rsid w:val="00AB7B75"/>
    <w:rsid w:val="00AB7FED"/>
    <w:rsid w:val="00AC423F"/>
    <w:rsid w:val="00AC45B9"/>
    <w:rsid w:val="00AC4EC7"/>
    <w:rsid w:val="00AC5398"/>
    <w:rsid w:val="00AC5502"/>
    <w:rsid w:val="00AC6BAA"/>
    <w:rsid w:val="00AC7D86"/>
    <w:rsid w:val="00AD0124"/>
    <w:rsid w:val="00AD0777"/>
    <w:rsid w:val="00AD0AA2"/>
    <w:rsid w:val="00AD0F6B"/>
    <w:rsid w:val="00AD1564"/>
    <w:rsid w:val="00AD2C3B"/>
    <w:rsid w:val="00AD48BE"/>
    <w:rsid w:val="00AE00C4"/>
    <w:rsid w:val="00AE0AE3"/>
    <w:rsid w:val="00AE1C9C"/>
    <w:rsid w:val="00AE2E8C"/>
    <w:rsid w:val="00AE63B0"/>
    <w:rsid w:val="00AE78D0"/>
    <w:rsid w:val="00AF0942"/>
    <w:rsid w:val="00AF0B37"/>
    <w:rsid w:val="00AF0BAB"/>
    <w:rsid w:val="00AF0C34"/>
    <w:rsid w:val="00AF27D1"/>
    <w:rsid w:val="00AF29CB"/>
    <w:rsid w:val="00AF2B5B"/>
    <w:rsid w:val="00AF2C4A"/>
    <w:rsid w:val="00AF3DCC"/>
    <w:rsid w:val="00AF4DBF"/>
    <w:rsid w:val="00AF5133"/>
    <w:rsid w:val="00AF682C"/>
    <w:rsid w:val="00B0005C"/>
    <w:rsid w:val="00B001B2"/>
    <w:rsid w:val="00B00FAA"/>
    <w:rsid w:val="00B01A67"/>
    <w:rsid w:val="00B01F99"/>
    <w:rsid w:val="00B028EC"/>
    <w:rsid w:val="00B0347C"/>
    <w:rsid w:val="00B03812"/>
    <w:rsid w:val="00B03A92"/>
    <w:rsid w:val="00B04A9B"/>
    <w:rsid w:val="00B06415"/>
    <w:rsid w:val="00B06713"/>
    <w:rsid w:val="00B07B14"/>
    <w:rsid w:val="00B10538"/>
    <w:rsid w:val="00B111AF"/>
    <w:rsid w:val="00B13DB1"/>
    <w:rsid w:val="00B163E5"/>
    <w:rsid w:val="00B16D56"/>
    <w:rsid w:val="00B1786C"/>
    <w:rsid w:val="00B17EB5"/>
    <w:rsid w:val="00B2239A"/>
    <w:rsid w:val="00B2285E"/>
    <w:rsid w:val="00B23E3C"/>
    <w:rsid w:val="00B25F96"/>
    <w:rsid w:val="00B263EE"/>
    <w:rsid w:val="00B26999"/>
    <w:rsid w:val="00B270C4"/>
    <w:rsid w:val="00B27815"/>
    <w:rsid w:val="00B27E92"/>
    <w:rsid w:val="00B30F37"/>
    <w:rsid w:val="00B310E2"/>
    <w:rsid w:val="00B32043"/>
    <w:rsid w:val="00B32552"/>
    <w:rsid w:val="00B33DAE"/>
    <w:rsid w:val="00B348A5"/>
    <w:rsid w:val="00B34B04"/>
    <w:rsid w:val="00B35D17"/>
    <w:rsid w:val="00B36592"/>
    <w:rsid w:val="00B36CCD"/>
    <w:rsid w:val="00B376EA"/>
    <w:rsid w:val="00B42C10"/>
    <w:rsid w:val="00B44F78"/>
    <w:rsid w:val="00B45F6F"/>
    <w:rsid w:val="00B460A0"/>
    <w:rsid w:val="00B467C6"/>
    <w:rsid w:val="00B4726F"/>
    <w:rsid w:val="00B47BB9"/>
    <w:rsid w:val="00B50478"/>
    <w:rsid w:val="00B50675"/>
    <w:rsid w:val="00B5132B"/>
    <w:rsid w:val="00B51709"/>
    <w:rsid w:val="00B5187B"/>
    <w:rsid w:val="00B52F61"/>
    <w:rsid w:val="00B54116"/>
    <w:rsid w:val="00B555F6"/>
    <w:rsid w:val="00B5586A"/>
    <w:rsid w:val="00B57088"/>
    <w:rsid w:val="00B5750C"/>
    <w:rsid w:val="00B57A70"/>
    <w:rsid w:val="00B61C82"/>
    <w:rsid w:val="00B624A1"/>
    <w:rsid w:val="00B624F2"/>
    <w:rsid w:val="00B65779"/>
    <w:rsid w:val="00B65874"/>
    <w:rsid w:val="00B67D1E"/>
    <w:rsid w:val="00B7095D"/>
    <w:rsid w:val="00B70988"/>
    <w:rsid w:val="00B718DC"/>
    <w:rsid w:val="00B71C6C"/>
    <w:rsid w:val="00B726C9"/>
    <w:rsid w:val="00B72CEC"/>
    <w:rsid w:val="00B73DC1"/>
    <w:rsid w:val="00B745EB"/>
    <w:rsid w:val="00B76C08"/>
    <w:rsid w:val="00B76C1B"/>
    <w:rsid w:val="00B80464"/>
    <w:rsid w:val="00B81728"/>
    <w:rsid w:val="00B8173D"/>
    <w:rsid w:val="00B82374"/>
    <w:rsid w:val="00B82BB8"/>
    <w:rsid w:val="00B82BE2"/>
    <w:rsid w:val="00B840D3"/>
    <w:rsid w:val="00B87148"/>
    <w:rsid w:val="00B872E0"/>
    <w:rsid w:val="00B87D74"/>
    <w:rsid w:val="00B9035F"/>
    <w:rsid w:val="00B90B6C"/>
    <w:rsid w:val="00B91FAA"/>
    <w:rsid w:val="00B92752"/>
    <w:rsid w:val="00B92757"/>
    <w:rsid w:val="00B933C0"/>
    <w:rsid w:val="00B934EC"/>
    <w:rsid w:val="00B96AD2"/>
    <w:rsid w:val="00B97DC7"/>
    <w:rsid w:val="00BA063C"/>
    <w:rsid w:val="00BA0944"/>
    <w:rsid w:val="00BA14E4"/>
    <w:rsid w:val="00BA23C1"/>
    <w:rsid w:val="00BA28C9"/>
    <w:rsid w:val="00BA2C8E"/>
    <w:rsid w:val="00BA462C"/>
    <w:rsid w:val="00BA4B31"/>
    <w:rsid w:val="00BA6374"/>
    <w:rsid w:val="00BB2D8D"/>
    <w:rsid w:val="00BB4BE4"/>
    <w:rsid w:val="00BB6876"/>
    <w:rsid w:val="00BB7688"/>
    <w:rsid w:val="00BC08AD"/>
    <w:rsid w:val="00BC09C8"/>
    <w:rsid w:val="00BC1F6E"/>
    <w:rsid w:val="00BC5B6A"/>
    <w:rsid w:val="00BC605C"/>
    <w:rsid w:val="00BC6069"/>
    <w:rsid w:val="00BC6543"/>
    <w:rsid w:val="00BC76A6"/>
    <w:rsid w:val="00BC7BFE"/>
    <w:rsid w:val="00BD1AB0"/>
    <w:rsid w:val="00BD3CF6"/>
    <w:rsid w:val="00BD44BD"/>
    <w:rsid w:val="00BD50CB"/>
    <w:rsid w:val="00BD5818"/>
    <w:rsid w:val="00BD5FF1"/>
    <w:rsid w:val="00BD6185"/>
    <w:rsid w:val="00BD6370"/>
    <w:rsid w:val="00BE04E8"/>
    <w:rsid w:val="00BE10FF"/>
    <w:rsid w:val="00BE1FB2"/>
    <w:rsid w:val="00BE2A35"/>
    <w:rsid w:val="00BE42A7"/>
    <w:rsid w:val="00BE4DFF"/>
    <w:rsid w:val="00BE5119"/>
    <w:rsid w:val="00BE55AC"/>
    <w:rsid w:val="00BE6015"/>
    <w:rsid w:val="00BE71C3"/>
    <w:rsid w:val="00BE781C"/>
    <w:rsid w:val="00BF0212"/>
    <w:rsid w:val="00BF047F"/>
    <w:rsid w:val="00BF0A5C"/>
    <w:rsid w:val="00BF1223"/>
    <w:rsid w:val="00BF29AB"/>
    <w:rsid w:val="00BF35CA"/>
    <w:rsid w:val="00BF4991"/>
    <w:rsid w:val="00BF5262"/>
    <w:rsid w:val="00BF5264"/>
    <w:rsid w:val="00BF75E2"/>
    <w:rsid w:val="00BF780F"/>
    <w:rsid w:val="00C0019E"/>
    <w:rsid w:val="00C0038A"/>
    <w:rsid w:val="00C018D2"/>
    <w:rsid w:val="00C01925"/>
    <w:rsid w:val="00C01A5B"/>
    <w:rsid w:val="00C02F25"/>
    <w:rsid w:val="00C03154"/>
    <w:rsid w:val="00C03D5C"/>
    <w:rsid w:val="00C03FB4"/>
    <w:rsid w:val="00C054BC"/>
    <w:rsid w:val="00C06456"/>
    <w:rsid w:val="00C074CB"/>
    <w:rsid w:val="00C07585"/>
    <w:rsid w:val="00C11D9A"/>
    <w:rsid w:val="00C13B86"/>
    <w:rsid w:val="00C1708D"/>
    <w:rsid w:val="00C172E1"/>
    <w:rsid w:val="00C179A1"/>
    <w:rsid w:val="00C20CD2"/>
    <w:rsid w:val="00C211BA"/>
    <w:rsid w:val="00C221C1"/>
    <w:rsid w:val="00C23EC6"/>
    <w:rsid w:val="00C24D78"/>
    <w:rsid w:val="00C2567D"/>
    <w:rsid w:val="00C25ACC"/>
    <w:rsid w:val="00C25ECC"/>
    <w:rsid w:val="00C2684F"/>
    <w:rsid w:val="00C26ACD"/>
    <w:rsid w:val="00C26EC7"/>
    <w:rsid w:val="00C278A3"/>
    <w:rsid w:val="00C30658"/>
    <w:rsid w:val="00C33081"/>
    <w:rsid w:val="00C35743"/>
    <w:rsid w:val="00C40AE7"/>
    <w:rsid w:val="00C40F39"/>
    <w:rsid w:val="00C45654"/>
    <w:rsid w:val="00C514B2"/>
    <w:rsid w:val="00C51A74"/>
    <w:rsid w:val="00C51BEC"/>
    <w:rsid w:val="00C52CD9"/>
    <w:rsid w:val="00C535A6"/>
    <w:rsid w:val="00C550E4"/>
    <w:rsid w:val="00C552BE"/>
    <w:rsid w:val="00C576EF"/>
    <w:rsid w:val="00C60A31"/>
    <w:rsid w:val="00C620AF"/>
    <w:rsid w:val="00C620CC"/>
    <w:rsid w:val="00C626F8"/>
    <w:rsid w:val="00C64E9A"/>
    <w:rsid w:val="00C6562C"/>
    <w:rsid w:val="00C70EFF"/>
    <w:rsid w:val="00C71298"/>
    <w:rsid w:val="00C73726"/>
    <w:rsid w:val="00C73EC8"/>
    <w:rsid w:val="00C768C5"/>
    <w:rsid w:val="00C771B9"/>
    <w:rsid w:val="00C771F3"/>
    <w:rsid w:val="00C804AA"/>
    <w:rsid w:val="00C80600"/>
    <w:rsid w:val="00C80BD1"/>
    <w:rsid w:val="00C80D4B"/>
    <w:rsid w:val="00C8278C"/>
    <w:rsid w:val="00C82BCB"/>
    <w:rsid w:val="00C82E5E"/>
    <w:rsid w:val="00C83206"/>
    <w:rsid w:val="00C8359A"/>
    <w:rsid w:val="00C83FFF"/>
    <w:rsid w:val="00C84A9B"/>
    <w:rsid w:val="00C84DD8"/>
    <w:rsid w:val="00C85C29"/>
    <w:rsid w:val="00C90EE8"/>
    <w:rsid w:val="00C93090"/>
    <w:rsid w:val="00C95677"/>
    <w:rsid w:val="00CA1601"/>
    <w:rsid w:val="00CA1A17"/>
    <w:rsid w:val="00CA1AEB"/>
    <w:rsid w:val="00CA245B"/>
    <w:rsid w:val="00CA457B"/>
    <w:rsid w:val="00CA625E"/>
    <w:rsid w:val="00CA6874"/>
    <w:rsid w:val="00CA7000"/>
    <w:rsid w:val="00CA7EAA"/>
    <w:rsid w:val="00CB210B"/>
    <w:rsid w:val="00CB21A5"/>
    <w:rsid w:val="00CB40D8"/>
    <w:rsid w:val="00CB41CF"/>
    <w:rsid w:val="00CB4996"/>
    <w:rsid w:val="00CB4E89"/>
    <w:rsid w:val="00CB4E98"/>
    <w:rsid w:val="00CB63B3"/>
    <w:rsid w:val="00CB6A3C"/>
    <w:rsid w:val="00CB6C6B"/>
    <w:rsid w:val="00CB7428"/>
    <w:rsid w:val="00CC0988"/>
    <w:rsid w:val="00CC21C0"/>
    <w:rsid w:val="00CC52DC"/>
    <w:rsid w:val="00CC5F8D"/>
    <w:rsid w:val="00CC60DA"/>
    <w:rsid w:val="00CC64B6"/>
    <w:rsid w:val="00CC689E"/>
    <w:rsid w:val="00CC7A6B"/>
    <w:rsid w:val="00CD3C82"/>
    <w:rsid w:val="00CD4F0D"/>
    <w:rsid w:val="00CD5A8A"/>
    <w:rsid w:val="00CD5DAB"/>
    <w:rsid w:val="00CE28CF"/>
    <w:rsid w:val="00CE3CF5"/>
    <w:rsid w:val="00CE43A0"/>
    <w:rsid w:val="00CE53F2"/>
    <w:rsid w:val="00CE5792"/>
    <w:rsid w:val="00CE672E"/>
    <w:rsid w:val="00CE6BD4"/>
    <w:rsid w:val="00CE7314"/>
    <w:rsid w:val="00CF03E1"/>
    <w:rsid w:val="00CF068C"/>
    <w:rsid w:val="00CF06B6"/>
    <w:rsid w:val="00CF110A"/>
    <w:rsid w:val="00CF15AE"/>
    <w:rsid w:val="00CF2ED0"/>
    <w:rsid w:val="00CF3B63"/>
    <w:rsid w:val="00CF6B35"/>
    <w:rsid w:val="00CF6F46"/>
    <w:rsid w:val="00D004AC"/>
    <w:rsid w:val="00D01267"/>
    <w:rsid w:val="00D01627"/>
    <w:rsid w:val="00D02682"/>
    <w:rsid w:val="00D03B59"/>
    <w:rsid w:val="00D0478A"/>
    <w:rsid w:val="00D062EE"/>
    <w:rsid w:val="00D06D13"/>
    <w:rsid w:val="00D116D9"/>
    <w:rsid w:val="00D119CC"/>
    <w:rsid w:val="00D12141"/>
    <w:rsid w:val="00D13BC5"/>
    <w:rsid w:val="00D15371"/>
    <w:rsid w:val="00D15FAA"/>
    <w:rsid w:val="00D1683F"/>
    <w:rsid w:val="00D16EB8"/>
    <w:rsid w:val="00D174F2"/>
    <w:rsid w:val="00D17F7B"/>
    <w:rsid w:val="00D206A4"/>
    <w:rsid w:val="00D2075C"/>
    <w:rsid w:val="00D242E4"/>
    <w:rsid w:val="00D24854"/>
    <w:rsid w:val="00D24D45"/>
    <w:rsid w:val="00D27B9D"/>
    <w:rsid w:val="00D3072F"/>
    <w:rsid w:val="00D32C2C"/>
    <w:rsid w:val="00D3307B"/>
    <w:rsid w:val="00D36132"/>
    <w:rsid w:val="00D3670B"/>
    <w:rsid w:val="00D411FD"/>
    <w:rsid w:val="00D41445"/>
    <w:rsid w:val="00D41FCF"/>
    <w:rsid w:val="00D424B2"/>
    <w:rsid w:val="00D42E0B"/>
    <w:rsid w:val="00D45988"/>
    <w:rsid w:val="00D47322"/>
    <w:rsid w:val="00D47813"/>
    <w:rsid w:val="00D50770"/>
    <w:rsid w:val="00D515C3"/>
    <w:rsid w:val="00D542A9"/>
    <w:rsid w:val="00D55B3E"/>
    <w:rsid w:val="00D56E48"/>
    <w:rsid w:val="00D57011"/>
    <w:rsid w:val="00D57B54"/>
    <w:rsid w:val="00D618E8"/>
    <w:rsid w:val="00D65D0F"/>
    <w:rsid w:val="00D66637"/>
    <w:rsid w:val="00D670D2"/>
    <w:rsid w:val="00D7135D"/>
    <w:rsid w:val="00D727FF"/>
    <w:rsid w:val="00D7570C"/>
    <w:rsid w:val="00D76BCC"/>
    <w:rsid w:val="00D772F2"/>
    <w:rsid w:val="00D80024"/>
    <w:rsid w:val="00D8139A"/>
    <w:rsid w:val="00D8256D"/>
    <w:rsid w:val="00D832AF"/>
    <w:rsid w:val="00D8361F"/>
    <w:rsid w:val="00D83FF4"/>
    <w:rsid w:val="00D844DF"/>
    <w:rsid w:val="00D84666"/>
    <w:rsid w:val="00D84AB2"/>
    <w:rsid w:val="00D84F1F"/>
    <w:rsid w:val="00D86735"/>
    <w:rsid w:val="00D87F6B"/>
    <w:rsid w:val="00D91208"/>
    <w:rsid w:val="00D922B5"/>
    <w:rsid w:val="00D947C6"/>
    <w:rsid w:val="00D9776F"/>
    <w:rsid w:val="00D978FE"/>
    <w:rsid w:val="00D97C0F"/>
    <w:rsid w:val="00DA0565"/>
    <w:rsid w:val="00DA0648"/>
    <w:rsid w:val="00DA13C8"/>
    <w:rsid w:val="00DA2963"/>
    <w:rsid w:val="00DA47CD"/>
    <w:rsid w:val="00DA639A"/>
    <w:rsid w:val="00DA6A94"/>
    <w:rsid w:val="00DA6CDE"/>
    <w:rsid w:val="00DA72FA"/>
    <w:rsid w:val="00DB00F1"/>
    <w:rsid w:val="00DB0943"/>
    <w:rsid w:val="00DB1276"/>
    <w:rsid w:val="00DB148B"/>
    <w:rsid w:val="00DB217D"/>
    <w:rsid w:val="00DB2F5C"/>
    <w:rsid w:val="00DB3241"/>
    <w:rsid w:val="00DB3D1D"/>
    <w:rsid w:val="00DB6728"/>
    <w:rsid w:val="00DC1132"/>
    <w:rsid w:val="00DC157A"/>
    <w:rsid w:val="00DC2D25"/>
    <w:rsid w:val="00DC4D1F"/>
    <w:rsid w:val="00DC55D3"/>
    <w:rsid w:val="00DD02D9"/>
    <w:rsid w:val="00DD095F"/>
    <w:rsid w:val="00DD273F"/>
    <w:rsid w:val="00DD38A8"/>
    <w:rsid w:val="00DD4AC7"/>
    <w:rsid w:val="00DD5FA5"/>
    <w:rsid w:val="00DD7018"/>
    <w:rsid w:val="00DE01BF"/>
    <w:rsid w:val="00DE035A"/>
    <w:rsid w:val="00DE0A4F"/>
    <w:rsid w:val="00DE0A8A"/>
    <w:rsid w:val="00DE1AB3"/>
    <w:rsid w:val="00DE33DA"/>
    <w:rsid w:val="00DE3EA7"/>
    <w:rsid w:val="00DE5166"/>
    <w:rsid w:val="00DE58F4"/>
    <w:rsid w:val="00DE6259"/>
    <w:rsid w:val="00DE6EBB"/>
    <w:rsid w:val="00DE7A27"/>
    <w:rsid w:val="00DE7ABA"/>
    <w:rsid w:val="00DF259C"/>
    <w:rsid w:val="00DF2953"/>
    <w:rsid w:val="00DF3D17"/>
    <w:rsid w:val="00DF5C20"/>
    <w:rsid w:val="00DF6DBF"/>
    <w:rsid w:val="00E0066F"/>
    <w:rsid w:val="00E0247F"/>
    <w:rsid w:val="00E03CB6"/>
    <w:rsid w:val="00E03F2A"/>
    <w:rsid w:val="00E049BB"/>
    <w:rsid w:val="00E054CD"/>
    <w:rsid w:val="00E0572E"/>
    <w:rsid w:val="00E06877"/>
    <w:rsid w:val="00E074D9"/>
    <w:rsid w:val="00E10CFB"/>
    <w:rsid w:val="00E11541"/>
    <w:rsid w:val="00E11975"/>
    <w:rsid w:val="00E12556"/>
    <w:rsid w:val="00E125E8"/>
    <w:rsid w:val="00E1354F"/>
    <w:rsid w:val="00E143F7"/>
    <w:rsid w:val="00E173CE"/>
    <w:rsid w:val="00E178FA"/>
    <w:rsid w:val="00E17D60"/>
    <w:rsid w:val="00E20C2F"/>
    <w:rsid w:val="00E20EC9"/>
    <w:rsid w:val="00E2103A"/>
    <w:rsid w:val="00E22788"/>
    <w:rsid w:val="00E22CF3"/>
    <w:rsid w:val="00E23201"/>
    <w:rsid w:val="00E2320D"/>
    <w:rsid w:val="00E2340F"/>
    <w:rsid w:val="00E2365F"/>
    <w:rsid w:val="00E23698"/>
    <w:rsid w:val="00E2483A"/>
    <w:rsid w:val="00E248E4"/>
    <w:rsid w:val="00E25281"/>
    <w:rsid w:val="00E2696B"/>
    <w:rsid w:val="00E305DE"/>
    <w:rsid w:val="00E306D3"/>
    <w:rsid w:val="00E37F23"/>
    <w:rsid w:val="00E4054A"/>
    <w:rsid w:val="00E4180D"/>
    <w:rsid w:val="00E42C50"/>
    <w:rsid w:val="00E436ED"/>
    <w:rsid w:val="00E4439B"/>
    <w:rsid w:val="00E44668"/>
    <w:rsid w:val="00E46DC2"/>
    <w:rsid w:val="00E46E81"/>
    <w:rsid w:val="00E50141"/>
    <w:rsid w:val="00E50242"/>
    <w:rsid w:val="00E5195B"/>
    <w:rsid w:val="00E519C8"/>
    <w:rsid w:val="00E51C51"/>
    <w:rsid w:val="00E526CF"/>
    <w:rsid w:val="00E52A94"/>
    <w:rsid w:val="00E53016"/>
    <w:rsid w:val="00E5325B"/>
    <w:rsid w:val="00E54089"/>
    <w:rsid w:val="00E543B2"/>
    <w:rsid w:val="00E552D9"/>
    <w:rsid w:val="00E56754"/>
    <w:rsid w:val="00E56DC4"/>
    <w:rsid w:val="00E56E27"/>
    <w:rsid w:val="00E57BA7"/>
    <w:rsid w:val="00E609B3"/>
    <w:rsid w:val="00E60DE0"/>
    <w:rsid w:val="00E618F7"/>
    <w:rsid w:val="00E61FAF"/>
    <w:rsid w:val="00E62317"/>
    <w:rsid w:val="00E62EF5"/>
    <w:rsid w:val="00E6330E"/>
    <w:rsid w:val="00E63892"/>
    <w:rsid w:val="00E63933"/>
    <w:rsid w:val="00E64E50"/>
    <w:rsid w:val="00E65611"/>
    <w:rsid w:val="00E65A1A"/>
    <w:rsid w:val="00E65EB8"/>
    <w:rsid w:val="00E70DB0"/>
    <w:rsid w:val="00E71AC6"/>
    <w:rsid w:val="00E7294E"/>
    <w:rsid w:val="00E752D5"/>
    <w:rsid w:val="00E75781"/>
    <w:rsid w:val="00E759AD"/>
    <w:rsid w:val="00E7777F"/>
    <w:rsid w:val="00E77A3E"/>
    <w:rsid w:val="00E77B88"/>
    <w:rsid w:val="00E81569"/>
    <w:rsid w:val="00E82C89"/>
    <w:rsid w:val="00E82E9C"/>
    <w:rsid w:val="00E83C14"/>
    <w:rsid w:val="00E8455B"/>
    <w:rsid w:val="00E848C2"/>
    <w:rsid w:val="00E86755"/>
    <w:rsid w:val="00E92354"/>
    <w:rsid w:val="00E92C53"/>
    <w:rsid w:val="00E93BD2"/>
    <w:rsid w:val="00E93D1B"/>
    <w:rsid w:val="00E9588D"/>
    <w:rsid w:val="00E97C50"/>
    <w:rsid w:val="00EA014F"/>
    <w:rsid w:val="00EA0FC8"/>
    <w:rsid w:val="00EA1A16"/>
    <w:rsid w:val="00EA1CB2"/>
    <w:rsid w:val="00EA7EE2"/>
    <w:rsid w:val="00EB0167"/>
    <w:rsid w:val="00EB1B4A"/>
    <w:rsid w:val="00EB320A"/>
    <w:rsid w:val="00EB3BCB"/>
    <w:rsid w:val="00EB44B9"/>
    <w:rsid w:val="00EB6F14"/>
    <w:rsid w:val="00EB738D"/>
    <w:rsid w:val="00EB7B74"/>
    <w:rsid w:val="00EC1306"/>
    <w:rsid w:val="00EC60F5"/>
    <w:rsid w:val="00EC7183"/>
    <w:rsid w:val="00ED084D"/>
    <w:rsid w:val="00ED16F8"/>
    <w:rsid w:val="00ED2A48"/>
    <w:rsid w:val="00ED330F"/>
    <w:rsid w:val="00ED48A2"/>
    <w:rsid w:val="00ED49C4"/>
    <w:rsid w:val="00ED63A1"/>
    <w:rsid w:val="00EE07A4"/>
    <w:rsid w:val="00EE13E4"/>
    <w:rsid w:val="00EE144B"/>
    <w:rsid w:val="00EE1F0B"/>
    <w:rsid w:val="00EE22E1"/>
    <w:rsid w:val="00EE3350"/>
    <w:rsid w:val="00EE4594"/>
    <w:rsid w:val="00EF04FA"/>
    <w:rsid w:val="00EF1B35"/>
    <w:rsid w:val="00EF21E4"/>
    <w:rsid w:val="00EF3036"/>
    <w:rsid w:val="00EF31E3"/>
    <w:rsid w:val="00EF54B8"/>
    <w:rsid w:val="00EF5956"/>
    <w:rsid w:val="00EF5D04"/>
    <w:rsid w:val="00EF61E9"/>
    <w:rsid w:val="00EF6D88"/>
    <w:rsid w:val="00EF7A45"/>
    <w:rsid w:val="00EF7BF4"/>
    <w:rsid w:val="00F01BD7"/>
    <w:rsid w:val="00F01E68"/>
    <w:rsid w:val="00F02E56"/>
    <w:rsid w:val="00F02F42"/>
    <w:rsid w:val="00F033EB"/>
    <w:rsid w:val="00F039FB"/>
    <w:rsid w:val="00F03A43"/>
    <w:rsid w:val="00F03DCD"/>
    <w:rsid w:val="00F04D2A"/>
    <w:rsid w:val="00F050FE"/>
    <w:rsid w:val="00F05258"/>
    <w:rsid w:val="00F05983"/>
    <w:rsid w:val="00F063AB"/>
    <w:rsid w:val="00F112DA"/>
    <w:rsid w:val="00F1179F"/>
    <w:rsid w:val="00F11936"/>
    <w:rsid w:val="00F12610"/>
    <w:rsid w:val="00F12C88"/>
    <w:rsid w:val="00F14D29"/>
    <w:rsid w:val="00F14EBB"/>
    <w:rsid w:val="00F1561C"/>
    <w:rsid w:val="00F15792"/>
    <w:rsid w:val="00F16ADF"/>
    <w:rsid w:val="00F16EF6"/>
    <w:rsid w:val="00F2120E"/>
    <w:rsid w:val="00F23B35"/>
    <w:rsid w:val="00F25A45"/>
    <w:rsid w:val="00F26DA1"/>
    <w:rsid w:val="00F27B3A"/>
    <w:rsid w:val="00F30CC1"/>
    <w:rsid w:val="00F31607"/>
    <w:rsid w:val="00F3228F"/>
    <w:rsid w:val="00F333CF"/>
    <w:rsid w:val="00F35A73"/>
    <w:rsid w:val="00F37D5D"/>
    <w:rsid w:val="00F415B1"/>
    <w:rsid w:val="00F41D12"/>
    <w:rsid w:val="00F41EA5"/>
    <w:rsid w:val="00F438C7"/>
    <w:rsid w:val="00F4570B"/>
    <w:rsid w:val="00F50C8B"/>
    <w:rsid w:val="00F5606B"/>
    <w:rsid w:val="00F6054A"/>
    <w:rsid w:val="00F62748"/>
    <w:rsid w:val="00F63083"/>
    <w:rsid w:val="00F63AC6"/>
    <w:rsid w:val="00F63EC0"/>
    <w:rsid w:val="00F67827"/>
    <w:rsid w:val="00F72CAA"/>
    <w:rsid w:val="00F73951"/>
    <w:rsid w:val="00F74808"/>
    <w:rsid w:val="00F7594E"/>
    <w:rsid w:val="00F76B42"/>
    <w:rsid w:val="00F76CE2"/>
    <w:rsid w:val="00F77F2B"/>
    <w:rsid w:val="00F842C3"/>
    <w:rsid w:val="00F84398"/>
    <w:rsid w:val="00F84460"/>
    <w:rsid w:val="00F84CF4"/>
    <w:rsid w:val="00F85A40"/>
    <w:rsid w:val="00F85EB5"/>
    <w:rsid w:val="00F86B88"/>
    <w:rsid w:val="00F87519"/>
    <w:rsid w:val="00F92C20"/>
    <w:rsid w:val="00F948EF"/>
    <w:rsid w:val="00F94B93"/>
    <w:rsid w:val="00F97CE3"/>
    <w:rsid w:val="00FA0B06"/>
    <w:rsid w:val="00FA126D"/>
    <w:rsid w:val="00FA176A"/>
    <w:rsid w:val="00FA4DE2"/>
    <w:rsid w:val="00FA5063"/>
    <w:rsid w:val="00FA5B06"/>
    <w:rsid w:val="00FA705D"/>
    <w:rsid w:val="00FB0758"/>
    <w:rsid w:val="00FB157E"/>
    <w:rsid w:val="00FB37E1"/>
    <w:rsid w:val="00FB3BE5"/>
    <w:rsid w:val="00FB4EEF"/>
    <w:rsid w:val="00FB660A"/>
    <w:rsid w:val="00FB74E7"/>
    <w:rsid w:val="00FC2E19"/>
    <w:rsid w:val="00FC3338"/>
    <w:rsid w:val="00FC36F9"/>
    <w:rsid w:val="00FC456D"/>
    <w:rsid w:val="00FC4CC1"/>
    <w:rsid w:val="00FC51DB"/>
    <w:rsid w:val="00FC6172"/>
    <w:rsid w:val="00FC6CB9"/>
    <w:rsid w:val="00FD00EE"/>
    <w:rsid w:val="00FD3DAE"/>
    <w:rsid w:val="00FD4E3F"/>
    <w:rsid w:val="00FD5042"/>
    <w:rsid w:val="00FD521A"/>
    <w:rsid w:val="00FD6B6D"/>
    <w:rsid w:val="00FD778B"/>
    <w:rsid w:val="00FE0055"/>
    <w:rsid w:val="00FE09E0"/>
    <w:rsid w:val="00FE11CF"/>
    <w:rsid w:val="00FE26BC"/>
    <w:rsid w:val="00FE3E69"/>
    <w:rsid w:val="00FE43C7"/>
    <w:rsid w:val="00FE48BE"/>
    <w:rsid w:val="00FE583E"/>
    <w:rsid w:val="00FF1D10"/>
    <w:rsid w:val="00FF281B"/>
    <w:rsid w:val="00FF31B6"/>
    <w:rsid w:val="00FF412B"/>
    <w:rsid w:val="00FF47DA"/>
    <w:rsid w:val="00FF4DB6"/>
    <w:rsid w:val="00FF5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1E9"/>
    <w:pPr>
      <w:spacing w:line="360" w:lineRule="auto"/>
      <w:ind w:firstLine="709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31B6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B62CB"/>
    <w:pPr>
      <w:keepNext/>
      <w:spacing w:after="60" w:line="240" w:lineRule="auto"/>
      <w:outlineLvl w:val="1"/>
    </w:pPr>
    <w:rPr>
      <w:rFonts w:ascii="Arial" w:hAnsi="Arial"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11541"/>
    <w:pPr>
      <w:keepNext/>
      <w:keepLines/>
      <w:spacing w:before="40"/>
      <w:outlineLvl w:val="2"/>
    </w:pPr>
    <w:rPr>
      <w:rFonts w:ascii="Cambria" w:hAnsi="Cambria"/>
      <w:color w:val="243F6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B62CB"/>
    <w:pPr>
      <w:keepNext/>
      <w:spacing w:line="240" w:lineRule="auto"/>
      <w:jc w:val="center"/>
      <w:outlineLvl w:val="4"/>
    </w:pPr>
    <w:rPr>
      <w:b/>
      <w:i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D521A"/>
    <w:pPr>
      <w:keepNext/>
      <w:keepLines/>
      <w:spacing w:before="40"/>
      <w:outlineLvl w:val="5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F31B6"/>
    <w:rPr>
      <w:rFonts w:ascii="Cambria" w:hAnsi="Cambria" w:cs="Times New Roman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B62CB"/>
    <w:rPr>
      <w:rFonts w:ascii="Arial" w:hAnsi="Arial" w:cs="Times New Roman"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11541"/>
    <w:rPr>
      <w:rFonts w:ascii="Cambria" w:hAnsi="Cambria" w:cs="Times New Roman"/>
      <w:color w:val="243F6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B62CB"/>
    <w:rPr>
      <w:rFonts w:ascii="Times New Roman" w:hAnsi="Times New Roman" w:cs="Times New Roman"/>
      <w:b/>
      <w:i/>
      <w:sz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FD521A"/>
    <w:rPr>
      <w:rFonts w:ascii="Cambria" w:hAnsi="Cambria" w:cs="Times New Roman"/>
      <w:color w:val="243F60"/>
      <w:sz w:val="22"/>
      <w:szCs w:val="22"/>
    </w:rPr>
  </w:style>
  <w:style w:type="paragraph" w:styleId="ListParagraph">
    <w:name w:val="List Paragraph"/>
    <w:basedOn w:val="Normal"/>
    <w:link w:val="ListParagraphChar"/>
    <w:uiPriority w:val="99"/>
    <w:qFormat/>
    <w:rsid w:val="000B62CB"/>
    <w:rPr>
      <w:rFonts w:ascii="Calibri" w:hAnsi="Calibri"/>
      <w:sz w:val="22"/>
      <w:szCs w:val="20"/>
    </w:rPr>
  </w:style>
  <w:style w:type="paragraph" w:customStyle="1" w:styleId="p4">
    <w:name w:val="p4"/>
    <w:basedOn w:val="Normal"/>
    <w:uiPriority w:val="99"/>
    <w:rsid w:val="000B62CB"/>
    <w:pPr>
      <w:widowControl w:val="0"/>
      <w:tabs>
        <w:tab w:val="left" w:pos="5425"/>
      </w:tabs>
      <w:autoSpaceDE w:val="0"/>
      <w:autoSpaceDN w:val="0"/>
      <w:adjustRightInd w:val="0"/>
      <w:spacing w:line="240" w:lineRule="atLeast"/>
      <w:ind w:left="3180"/>
    </w:pPr>
    <w:rPr>
      <w:sz w:val="24"/>
      <w:szCs w:val="24"/>
      <w:lang w:val="en-US"/>
    </w:rPr>
  </w:style>
  <w:style w:type="paragraph" w:customStyle="1" w:styleId="p2">
    <w:name w:val="p2"/>
    <w:basedOn w:val="Normal"/>
    <w:uiPriority w:val="99"/>
    <w:rsid w:val="000B62CB"/>
    <w:pPr>
      <w:widowControl w:val="0"/>
      <w:tabs>
        <w:tab w:val="left" w:pos="737"/>
      </w:tabs>
      <w:autoSpaceDE w:val="0"/>
      <w:autoSpaceDN w:val="0"/>
      <w:adjustRightInd w:val="0"/>
      <w:spacing w:line="323" w:lineRule="atLeast"/>
      <w:ind w:left="975"/>
    </w:pPr>
    <w:rPr>
      <w:sz w:val="24"/>
      <w:szCs w:val="24"/>
      <w:lang w:val="en-US"/>
    </w:rPr>
  </w:style>
  <w:style w:type="paragraph" w:customStyle="1" w:styleId="ConsPlusNormal">
    <w:name w:val="ConsPlusNormal"/>
    <w:link w:val="ConsPlusNormal0"/>
    <w:uiPriority w:val="99"/>
    <w:rsid w:val="000B62CB"/>
    <w:pPr>
      <w:autoSpaceDE w:val="0"/>
      <w:autoSpaceDN w:val="0"/>
      <w:adjustRightInd w:val="0"/>
      <w:ind w:firstLine="720"/>
    </w:pPr>
    <w:rPr>
      <w:rFonts w:ascii="Arial" w:hAnsi="Arial"/>
    </w:rPr>
  </w:style>
  <w:style w:type="character" w:styleId="Hyperlink">
    <w:name w:val="Hyperlink"/>
    <w:basedOn w:val="DefaultParagraphFont"/>
    <w:uiPriority w:val="99"/>
    <w:rsid w:val="000B62CB"/>
    <w:rPr>
      <w:rFonts w:cs="Times New Roman"/>
      <w:color w:val="0000FF"/>
      <w:u w:val="single"/>
    </w:rPr>
  </w:style>
  <w:style w:type="paragraph" w:customStyle="1" w:styleId="p3">
    <w:name w:val="p3"/>
    <w:basedOn w:val="Normal"/>
    <w:uiPriority w:val="99"/>
    <w:rsid w:val="000B62CB"/>
    <w:pPr>
      <w:widowControl w:val="0"/>
      <w:tabs>
        <w:tab w:val="left" w:pos="6752"/>
        <w:tab w:val="left" w:pos="7035"/>
      </w:tabs>
      <w:autoSpaceDE w:val="0"/>
      <w:autoSpaceDN w:val="0"/>
      <w:adjustRightInd w:val="0"/>
      <w:spacing w:line="328" w:lineRule="atLeast"/>
      <w:ind w:left="7035" w:hanging="283"/>
    </w:pPr>
    <w:rPr>
      <w:sz w:val="24"/>
      <w:szCs w:val="24"/>
      <w:lang w:val="en-US"/>
    </w:rPr>
  </w:style>
  <w:style w:type="paragraph" w:customStyle="1" w:styleId="p5">
    <w:name w:val="p5"/>
    <w:basedOn w:val="Normal"/>
    <w:uiPriority w:val="99"/>
    <w:rsid w:val="000B62CB"/>
    <w:pPr>
      <w:widowControl w:val="0"/>
      <w:tabs>
        <w:tab w:val="left" w:pos="6497"/>
      </w:tabs>
      <w:autoSpaceDE w:val="0"/>
      <w:autoSpaceDN w:val="0"/>
      <w:adjustRightInd w:val="0"/>
      <w:spacing w:line="240" w:lineRule="atLeast"/>
      <w:ind w:left="4252"/>
    </w:pPr>
    <w:rPr>
      <w:sz w:val="24"/>
      <w:szCs w:val="24"/>
      <w:lang w:val="en-US"/>
    </w:rPr>
  </w:style>
  <w:style w:type="paragraph" w:styleId="NoSpacing">
    <w:name w:val="No Spacing"/>
    <w:uiPriority w:val="99"/>
    <w:qFormat/>
    <w:rsid w:val="00071930"/>
    <w:rPr>
      <w:rFonts w:ascii="Times New Roman" w:hAnsi="Times New Roman"/>
      <w:sz w:val="26"/>
    </w:rPr>
  </w:style>
  <w:style w:type="paragraph" w:styleId="FootnoteText">
    <w:name w:val="footnote text"/>
    <w:aliases w:val="Текст сноски Знак Знак Знак,Текст сноски Знак1 Знак,Текст сноски Знак Знак,Текст сноски Знак Знак1 Знак,single space,Текст сноски-FN"/>
    <w:basedOn w:val="Normal"/>
    <w:link w:val="FootnoteTextChar1"/>
    <w:uiPriority w:val="99"/>
    <w:rsid w:val="00FE48BE"/>
    <w:pPr>
      <w:spacing w:after="200" w:line="276" w:lineRule="auto"/>
      <w:ind w:firstLine="0"/>
      <w:jc w:val="left"/>
    </w:pPr>
    <w:rPr>
      <w:rFonts w:ascii="Calibri" w:hAnsi="Calibri"/>
      <w:sz w:val="20"/>
      <w:szCs w:val="20"/>
      <w:lang w:eastAsia="en-US"/>
    </w:rPr>
  </w:style>
  <w:style w:type="character" w:customStyle="1" w:styleId="FootnoteTextChar">
    <w:name w:val="Footnote Text Char"/>
    <w:aliases w:val="Текст сноски Знак Знак Знак Char,Текст сноски Знак1 Знак Char,Текст сноски Знак Знак Char,Текст сноски Знак Знак1 Знак Char,single space Char,Текст сноски-FN Char"/>
    <w:basedOn w:val="DefaultParagraphFont"/>
    <w:link w:val="FootnoteText"/>
    <w:uiPriority w:val="99"/>
    <w:semiHidden/>
    <w:locked/>
    <w:rsid w:val="00CE3CF5"/>
    <w:rPr>
      <w:rFonts w:ascii="Times New Roman" w:hAnsi="Times New Roman" w:cs="Times New Roman"/>
      <w:sz w:val="20"/>
      <w:szCs w:val="20"/>
    </w:rPr>
  </w:style>
  <w:style w:type="character" w:customStyle="1" w:styleId="FootnoteTextChar1">
    <w:name w:val="Footnote Text Char1"/>
    <w:aliases w:val="Текст сноски Знак Знак Знак Char1,Текст сноски Знак1 Знак Char1,Текст сноски Знак Знак Char1,Текст сноски Знак Знак1 Знак Char1,single space Char1,Текст сноски-FN Char1"/>
    <w:link w:val="FootnoteText"/>
    <w:uiPriority w:val="99"/>
    <w:locked/>
    <w:rsid w:val="00FE48BE"/>
    <w:rPr>
      <w:rFonts w:eastAsia="Times New Roman"/>
      <w:lang w:eastAsia="en-US"/>
    </w:rPr>
  </w:style>
  <w:style w:type="character" w:styleId="FootnoteReference">
    <w:name w:val="footnote reference"/>
    <w:basedOn w:val="DefaultParagraphFont"/>
    <w:uiPriority w:val="99"/>
    <w:rsid w:val="00FE48B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644A2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44A27"/>
    <w:rPr>
      <w:rFonts w:ascii="Times New Roman" w:hAnsi="Times New Roman" w:cs="Times New Roman"/>
      <w:sz w:val="22"/>
    </w:rPr>
  </w:style>
  <w:style w:type="paragraph" w:styleId="Footer">
    <w:name w:val="footer"/>
    <w:basedOn w:val="Normal"/>
    <w:link w:val="FooterChar"/>
    <w:uiPriority w:val="99"/>
    <w:rsid w:val="00644A2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44A27"/>
    <w:rPr>
      <w:rFonts w:ascii="Times New Roman" w:hAnsi="Times New Roman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8B41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3CF5"/>
    <w:rPr>
      <w:rFonts w:ascii="Times New Roman" w:hAnsi="Times New Roman" w:cs="Times New Roman"/>
      <w:sz w:val="2"/>
    </w:rPr>
  </w:style>
  <w:style w:type="paragraph" w:customStyle="1" w:styleId="ConsTitle">
    <w:name w:val="ConsTitle"/>
    <w:uiPriority w:val="99"/>
    <w:rsid w:val="003A6BA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1">
    <w:name w:val="Без интервала1"/>
    <w:basedOn w:val="Normal"/>
    <w:uiPriority w:val="99"/>
    <w:rsid w:val="00045B0B"/>
    <w:pPr>
      <w:spacing w:line="240" w:lineRule="auto"/>
      <w:ind w:firstLine="0"/>
      <w:jc w:val="left"/>
    </w:pPr>
    <w:rPr>
      <w:rFonts w:ascii="Calibri" w:hAnsi="Calibri" w:cs="Calibri"/>
      <w:sz w:val="22"/>
      <w:lang w:eastAsia="en-US"/>
    </w:rPr>
  </w:style>
  <w:style w:type="table" w:styleId="TableGrid">
    <w:name w:val="Table Grid"/>
    <w:basedOn w:val="TableNormal"/>
    <w:uiPriority w:val="99"/>
    <w:rsid w:val="0011352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 Знак Знак Знак Знак Знак Знак Знак Знак1 Знак Знак Знак Знак Знак Знак Знак"/>
    <w:basedOn w:val="Normal"/>
    <w:uiPriority w:val="99"/>
    <w:rsid w:val="00B1786C"/>
    <w:pPr>
      <w:spacing w:before="100" w:beforeAutospacing="1" w:after="100" w:afterAutospacing="1" w:line="240" w:lineRule="auto"/>
      <w:ind w:firstLine="0"/>
    </w:pPr>
    <w:rPr>
      <w:rFonts w:ascii="Tahoma" w:hAnsi="Tahoma" w:cs="Tahoma"/>
      <w:sz w:val="20"/>
      <w:szCs w:val="20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B1786C"/>
    <w:pPr>
      <w:spacing w:after="120" w:line="480" w:lineRule="auto"/>
      <w:ind w:firstLine="0"/>
      <w:jc w:val="left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B36592"/>
    <w:rPr>
      <w:rFonts w:ascii="Times New Roman" w:hAnsi="Times New Roman" w:cs="Times New Roman"/>
      <w:sz w:val="24"/>
    </w:rPr>
  </w:style>
  <w:style w:type="paragraph" w:styleId="BodyText">
    <w:name w:val="Body Text"/>
    <w:basedOn w:val="Normal"/>
    <w:link w:val="BodyTextChar"/>
    <w:uiPriority w:val="99"/>
    <w:rsid w:val="00E65A1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E3CF5"/>
    <w:rPr>
      <w:rFonts w:ascii="Times New Roman" w:hAnsi="Times New Roman" w:cs="Times New Roman"/>
      <w:sz w:val="26"/>
    </w:rPr>
  </w:style>
  <w:style w:type="paragraph" w:customStyle="1" w:styleId="ConsPlusNonformat">
    <w:name w:val="ConsPlusNonformat"/>
    <w:uiPriority w:val="99"/>
    <w:rsid w:val="00E65A1A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4">
    <w:name w:val="Стиль4"/>
    <w:basedOn w:val="Normal"/>
    <w:uiPriority w:val="99"/>
    <w:rsid w:val="00E65A1A"/>
    <w:pPr>
      <w:widowControl w:val="0"/>
      <w:spacing w:line="240" w:lineRule="auto"/>
      <w:ind w:firstLine="0"/>
      <w:jc w:val="left"/>
    </w:pPr>
    <w:rPr>
      <w:sz w:val="24"/>
      <w:szCs w:val="24"/>
    </w:rPr>
  </w:style>
  <w:style w:type="character" w:customStyle="1" w:styleId="6">
    <w:name w:val="Знак Знак6"/>
    <w:basedOn w:val="DefaultParagraphFont"/>
    <w:uiPriority w:val="99"/>
    <w:rsid w:val="00FD3DAE"/>
    <w:rPr>
      <w:rFonts w:cs="Times New Roman"/>
    </w:rPr>
  </w:style>
  <w:style w:type="character" w:customStyle="1" w:styleId="ListParagraphChar">
    <w:name w:val="List Paragraph Char"/>
    <w:link w:val="ListParagraph"/>
    <w:uiPriority w:val="99"/>
    <w:locked/>
    <w:rsid w:val="00FD3DAE"/>
    <w:rPr>
      <w:sz w:val="22"/>
      <w:lang w:val="ru-RU" w:eastAsia="ru-RU"/>
    </w:rPr>
  </w:style>
  <w:style w:type="character" w:customStyle="1" w:styleId="FontStyle27">
    <w:name w:val="Font Style27"/>
    <w:uiPriority w:val="99"/>
    <w:rsid w:val="009D7B1A"/>
    <w:rPr>
      <w:rFonts w:ascii="Times New Roman" w:hAnsi="Times New Roman"/>
      <w:sz w:val="28"/>
    </w:rPr>
  </w:style>
  <w:style w:type="paragraph" w:customStyle="1" w:styleId="11">
    <w:name w:val="Абзац списка1"/>
    <w:basedOn w:val="Normal"/>
    <w:uiPriority w:val="99"/>
    <w:rsid w:val="002C4817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E0247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E024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0247F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024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0247F"/>
    <w:rPr>
      <w:b/>
    </w:rPr>
  </w:style>
  <w:style w:type="paragraph" w:customStyle="1" w:styleId="12">
    <w:name w:val="Заголовок1"/>
    <w:basedOn w:val="Normal"/>
    <w:link w:val="a"/>
    <w:uiPriority w:val="99"/>
    <w:rsid w:val="00512810"/>
    <w:pPr>
      <w:spacing w:line="240" w:lineRule="auto"/>
      <w:ind w:firstLine="0"/>
      <w:jc w:val="center"/>
    </w:pPr>
    <w:rPr>
      <w:sz w:val="24"/>
      <w:szCs w:val="20"/>
    </w:rPr>
  </w:style>
  <w:style w:type="character" w:customStyle="1" w:styleId="a">
    <w:name w:val="Заголовок Знак"/>
    <w:link w:val="12"/>
    <w:uiPriority w:val="99"/>
    <w:locked/>
    <w:rsid w:val="00512810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rsid w:val="00463FC6"/>
    <w:rPr>
      <w:rFonts w:cs="Times New Roman"/>
      <w:color w:val="954F72"/>
      <w:u w:val="single"/>
    </w:rPr>
  </w:style>
  <w:style w:type="paragraph" w:customStyle="1" w:styleId="HTML1">
    <w:name w:val="Стандартный HTML1"/>
    <w:basedOn w:val="Normal"/>
    <w:uiPriority w:val="99"/>
    <w:rsid w:val="00F844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18"/>
      <w:szCs w:val="18"/>
    </w:rPr>
  </w:style>
  <w:style w:type="paragraph" w:customStyle="1" w:styleId="a0">
    <w:name w:val="Название проектного документа"/>
    <w:basedOn w:val="Normal"/>
    <w:uiPriority w:val="99"/>
    <w:rsid w:val="00212125"/>
    <w:pPr>
      <w:widowControl w:val="0"/>
      <w:spacing w:line="240" w:lineRule="auto"/>
      <w:ind w:left="1701" w:firstLine="0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ConsPlusTitle">
    <w:name w:val="ConsPlusTitle"/>
    <w:uiPriority w:val="99"/>
    <w:rsid w:val="00212125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D76BCC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styleId="Emphasis">
    <w:name w:val="Emphasis"/>
    <w:basedOn w:val="DefaultParagraphFont"/>
    <w:uiPriority w:val="99"/>
    <w:qFormat/>
    <w:rsid w:val="00490D35"/>
    <w:rPr>
      <w:rFonts w:cs="Times New Roman"/>
      <w:i/>
    </w:rPr>
  </w:style>
  <w:style w:type="character" w:customStyle="1" w:styleId="ConsPlusNormal0">
    <w:name w:val="ConsPlusNormal Знак"/>
    <w:link w:val="ConsPlusNormal"/>
    <w:uiPriority w:val="99"/>
    <w:locked/>
    <w:rsid w:val="001E4202"/>
    <w:rPr>
      <w:rFonts w:ascii="Arial" w:hAnsi="Arial"/>
      <w:sz w:val="22"/>
      <w:lang w:val="ru-RU" w:eastAsia="ru-RU"/>
    </w:rPr>
  </w:style>
  <w:style w:type="paragraph" w:styleId="Revision">
    <w:name w:val="Revision"/>
    <w:hidden/>
    <w:uiPriority w:val="99"/>
    <w:semiHidden/>
    <w:rsid w:val="0091589B"/>
    <w:rPr>
      <w:rFonts w:ascii="Times New Roman" w:hAnsi="Times New Roman"/>
      <w:sz w:val="26"/>
    </w:rPr>
  </w:style>
  <w:style w:type="paragraph" w:styleId="PlainText">
    <w:name w:val="Plain Text"/>
    <w:basedOn w:val="Normal"/>
    <w:link w:val="PlainTextChar"/>
    <w:uiPriority w:val="99"/>
    <w:semiHidden/>
    <w:rsid w:val="00A421E2"/>
    <w:pPr>
      <w:spacing w:line="240" w:lineRule="auto"/>
      <w:ind w:firstLine="0"/>
      <w:jc w:val="left"/>
    </w:pPr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A421E2"/>
    <w:rPr>
      <w:rFonts w:eastAsia="Times New Roman" w:cs="Times New Roman"/>
      <w:sz w:val="21"/>
      <w:szCs w:val="21"/>
      <w:lang w:eastAsia="en-US"/>
    </w:rPr>
  </w:style>
  <w:style w:type="character" w:customStyle="1" w:styleId="s6">
    <w:name w:val="s6"/>
    <w:basedOn w:val="DefaultParagraphFont"/>
    <w:uiPriority w:val="99"/>
    <w:rsid w:val="00E63892"/>
    <w:rPr>
      <w:rFonts w:cs="Times New Roman"/>
    </w:rPr>
  </w:style>
  <w:style w:type="paragraph" w:customStyle="1" w:styleId="OEM">
    <w:name w:val="Нормальный (OEM)"/>
    <w:basedOn w:val="Normal"/>
    <w:next w:val="Normal"/>
    <w:uiPriority w:val="99"/>
    <w:rsid w:val="00374A00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  <w:sz w:val="24"/>
      <w:szCs w:val="24"/>
    </w:rPr>
  </w:style>
  <w:style w:type="paragraph" w:customStyle="1" w:styleId="a1">
    <w:name w:val="Знак Знак Знак Знак Знак Знак Знак Знак Знак Знак"/>
    <w:basedOn w:val="Normal"/>
    <w:uiPriority w:val="99"/>
    <w:rsid w:val="00F94B93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99"/>
    <w:qFormat/>
    <w:locked/>
    <w:rsid w:val="00F94B93"/>
    <w:rPr>
      <w:rFonts w:cs="Times New Roman"/>
      <w:b/>
      <w:bCs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08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27945525" Type="http://schemas.openxmlformats.org/officeDocument/2006/relationships/comments" Target="comments.xml"/><Relationship Id="rId521225626" Type="http://schemas.microsoft.com/office/2011/relationships/commentsExtended" Target="commentsExtended.xml"/><Relationship Id="rId484187444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CZiujZB9lcy1aAnxo2OV6MpRK5k=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</SignatureValue>
  <KeyInfo>
    <X509Data>
      <X509Certificate>MIIFqzCCA5MCFB7lRR4fbNDlHz1zVKGAIPcM4/bwMA0GCSqGSIb3DQEBCwUAMIGQ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127945525"/>
            <mdssi:RelationshipReference SourceId="rId521225626"/>
            <mdssi:RelationshipReference SourceId="rId484187444"/>
          </Transform>
          <Transform Algorithm="http://www.w3.org/TR/2001/REC-xml-c14n-20010315"/>
        </Transforms>
        <DigestMethod Algorithm="http://www.w3.org/2000/09/xmldsig#sha1"/>
        <DigestValue>1mqbOfHQlZ4VlQmGgVr7VYSZVJc=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KseuguMZ1eYNzD2kVcfBiCzpSHs=</DigestValue>
      </Reference>
      <Reference URI="/word/endnotes.xml?ContentType=application/vnd.openxmlformats-officedocument.wordprocessingml.endnotes+xml">
        <DigestMethod Algorithm="http://www.w3.org/2000/09/xmldsig#sha1"/>
        <DigestValue>fGS4tUBxz/7CV0E74neSOd9qDf0=</DigestValue>
      </Reference>
      <Reference URI="/word/fontTable.xml?ContentType=application/vnd.openxmlformats-officedocument.wordprocessingml.fontTable+xml">
        <DigestMethod Algorithm="http://www.w3.org/2000/09/xmldsig#sha1"/>
        <DigestValue>9Ip6aEUUSmrTQXtqnwqCgTu3gXQ=</DigestValue>
      </Reference>
      <Reference URI="/word/footer1.xml?ContentType=application/vnd.openxmlformats-officedocument.wordprocessingml.footer+xml">
        <DigestMethod Algorithm="http://www.w3.org/2000/09/xmldsig#sha1"/>
        <DigestValue>vDa22StAz4qwPauL7wCDvGvubzs=</DigestValue>
      </Reference>
      <Reference URI="/word/footnotes.xml?ContentType=application/vnd.openxmlformats-officedocument.wordprocessingml.footnotes+xml">
        <DigestMethod Algorithm="http://www.w3.org/2000/09/xmldsig#sha1"/>
        <DigestValue>4zqP1ZhRFojSgWSyPOEIIB18BDc=</DigestValue>
      </Reference>
      <Reference URI="/word/numbering.xml?ContentType=application/vnd.openxmlformats-officedocument.wordprocessingml.numbering+xml">
        <DigestMethod Algorithm="http://www.w3.org/2000/09/xmldsig#sha1"/>
        <DigestValue>hYK8hOTY8boVRu6mRvvvnnb/DSo=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TpOwi+saOgzbUcaC7zIdzMW6IvQ=</DigestValue>
      </Reference>
      <Reference URI="/word/styles.xml?ContentType=application/vnd.openxmlformats-officedocument.wordprocessingml.styles+xml">
        <DigestMethod Algorithm="http://www.w3.org/2000/09/xmldsig#sha1"/>
        <DigestValue>ZqdiAjMyr7hWvAWLDTaDcfETIP0=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nQkdOUWzLjzAyLRBL9LX16K5Obc=</DigestValue>
      </Reference>
    </Manifest>
    <SignatureProperties>
      <SignatureProperty Id="idSignatureTime" Target="#idPackageSignature">
        <mdssi:SignatureTime>
          <mdssi:Format>YYYY-MM-DDThh:mm:ssTZD</mdssi:Format>
          <mdssi:Value>2024-04-10T11:36:08Z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710</TotalTime>
  <Pages>3</Pages>
  <Words>1008</Words>
  <Characters>5750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ГУ-ВШЭ</dc:creator>
  <cp:keywords/>
  <dc:description/>
  <cp:lastModifiedBy>Пользователь</cp:lastModifiedBy>
  <cp:revision>72</cp:revision>
  <cp:lastPrinted>2022-07-04T11:33:00Z</cp:lastPrinted>
  <dcterms:created xsi:type="dcterms:W3CDTF">2022-01-24T14:15:00Z</dcterms:created>
  <dcterms:modified xsi:type="dcterms:W3CDTF">2024-04-10T11:12:00Z</dcterms:modified>
</cp:coreProperties>
</file>